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466E13B" w14:textId="77777777" w:rsidR="00756C6C" w:rsidRDefault="00756C6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E7770B">
        <w:rPr>
          <w:rFonts w:ascii="Arial Narrow" w:hAnsi="Arial Narrow" w:cs="Arial Narrow"/>
          <w:b/>
        </w:rPr>
        <w:t>20</w:t>
      </w:r>
    </w:p>
    <w:p w14:paraId="59DB8473" w14:textId="77777777" w:rsidR="00756C6C" w:rsidRDefault="00756C6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55751ED2" w14:textId="77777777" w:rsidR="00756C6C" w:rsidRDefault="00756C6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92C3F7A" w14:textId="77777777" w:rsidR="00756C6C" w:rsidRDefault="00756C6C">
      <w:pPr>
        <w:rPr>
          <w:rFonts w:ascii="Arial Narrow" w:hAnsi="Arial Narrow" w:cs="Arial Narrow"/>
          <w:sz w:val="22"/>
          <w:szCs w:val="22"/>
        </w:rPr>
      </w:pPr>
    </w:p>
    <w:p w14:paraId="018BCEFE" w14:textId="77777777" w:rsidR="00756C6C" w:rsidRDefault="00756C6C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B908511" w14:textId="77777777" w:rsidR="00756C6C" w:rsidRDefault="00756C6C">
      <w:pPr>
        <w:rPr>
          <w:rFonts w:ascii="Arial Narrow" w:hAnsi="Arial Narrow" w:cs="Arial Narrow"/>
          <w:sz w:val="22"/>
          <w:szCs w:val="22"/>
        </w:rPr>
      </w:pPr>
    </w:p>
    <w:p w14:paraId="224DD01E" w14:textId="77777777" w:rsidR="00756C6C" w:rsidRDefault="00756C6C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E35E658" w14:textId="77777777" w:rsidR="00756C6C" w:rsidRDefault="00756C6C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756C6C" w14:paraId="55007031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D27079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3195C4" w14:textId="77777777" w:rsidR="00756C6C" w:rsidRDefault="00756C6C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LION ltd.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14B68CD" w14:textId="77777777" w:rsidR="00756C6C" w:rsidRDefault="00756C6C">
            <w:pPr>
              <w:snapToGrid w:val="0"/>
            </w:pPr>
          </w:p>
        </w:tc>
      </w:tr>
      <w:tr w:rsidR="00756C6C" w14:paraId="2B69E1C2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DCDAFA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C94DC3" w14:textId="77777777" w:rsidR="00756C6C" w:rsidRDefault="00756C6C">
            <w:pPr>
              <w:jc w:val="both"/>
            </w:pPr>
            <w:r>
              <w:rPr>
                <w:rStyle w:val="ra"/>
              </w:rPr>
              <w:t>Ďurka Langsfelda 162/3</w:t>
            </w:r>
            <w:r>
              <w:rPr>
                <w:rFonts w:ascii="Arial Narrow" w:hAnsi="Arial Narrow" w:cs="Arial Narrow"/>
                <w:sz w:val="22"/>
                <w:szCs w:val="22"/>
              </w:rPr>
              <w:t>, Sučany 038 52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8B8FA5F" w14:textId="77777777" w:rsidR="00756C6C" w:rsidRDefault="00756C6C">
            <w:pPr>
              <w:snapToGrid w:val="0"/>
            </w:pPr>
          </w:p>
        </w:tc>
      </w:tr>
      <w:tr w:rsidR="00756C6C" w14:paraId="0F3D2DB5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06A1C0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780729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4B78385" w14:textId="77777777" w:rsidR="00756C6C" w:rsidRDefault="00756C6C">
            <w:pPr>
              <w:snapToGrid w:val="0"/>
            </w:pPr>
          </w:p>
        </w:tc>
      </w:tr>
      <w:tr w:rsidR="00756C6C" w14:paraId="61F0918E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0F288F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93CB72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20.04.2016</w:t>
            </w:r>
          </w:p>
        </w:tc>
      </w:tr>
      <w:tr w:rsidR="00756C6C" w14:paraId="046A6D37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0CD6D1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99EEC9" w14:textId="77777777" w:rsidR="00756C6C" w:rsidRDefault="00756C6C">
            <w:pPr>
              <w:jc w:val="both"/>
            </w:pPr>
            <w:r>
              <w:rPr>
                <w:rStyle w:val="ra"/>
              </w:rPr>
              <w:t>Pohostinská činnosť</w:t>
            </w:r>
          </w:p>
        </w:tc>
      </w:tr>
      <w:tr w:rsidR="00756C6C" w14:paraId="79A2616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EC8271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54EA03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LION ltd.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 w:rsidR="00756C6C" w14:paraId="273F14C4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580E931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7EDF09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7770B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3A0C7B65" w14:textId="77777777" w:rsidR="00756C6C" w:rsidRDefault="00756C6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E6A384" w14:textId="77777777" w:rsidR="00756C6C" w:rsidRDefault="00756C6C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A1BBFEB" w14:textId="77777777" w:rsidR="00756C6C" w:rsidRDefault="00756C6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59E605C" w14:textId="77777777" w:rsidR="00756C6C" w:rsidRDefault="00756C6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756C6C" w14:paraId="2F3DF0C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34F90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00C3F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2AAEC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3F800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756C6C" w14:paraId="071F7E4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B5896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25F37" w14:textId="77777777" w:rsidR="00756C6C" w:rsidRDefault="00E7770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20057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B8A09" w14:textId="77777777" w:rsidR="00756C6C" w:rsidRDefault="00E7770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10849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B58EF" w14:textId="77777777" w:rsidR="00756C6C" w:rsidRDefault="00756C6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756C6C" w14:paraId="78835FE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B2448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BBF7E" w14:textId="77777777" w:rsidR="00756C6C" w:rsidRDefault="00E7770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24345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DF65F" w14:textId="77777777" w:rsidR="00756C6C" w:rsidRDefault="00E7770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23536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1A428" w14:textId="77777777" w:rsidR="00756C6C" w:rsidRDefault="00756C6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756C6C" w14:paraId="47DFAA7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41FA6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F1C9D" w14:textId="77777777" w:rsidR="00756C6C" w:rsidRDefault="00756C6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98FCD" w14:textId="77777777" w:rsidR="00756C6C" w:rsidRDefault="00756C6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E5A01" w14:textId="77777777" w:rsidR="00756C6C" w:rsidRDefault="00756C6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A9C4244" w14:textId="77777777" w:rsidR="00756C6C" w:rsidRDefault="00756C6C">
      <w:pPr>
        <w:jc w:val="both"/>
      </w:pPr>
    </w:p>
    <w:p w14:paraId="07A72823" w14:textId="77777777" w:rsidR="00756C6C" w:rsidRDefault="00756C6C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14:paraId="32BB7CBD" w14:textId="77777777" w:rsidR="00756C6C" w:rsidRDefault="00756C6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AD3713" w14:textId="77777777" w:rsidR="00756C6C" w:rsidRDefault="00756C6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1</w:t>
      </w:r>
      <w:r w:rsidR="00E7770B">
        <w:rPr>
          <w:rFonts w:ascii="Arial Narrow" w:eastAsia="Arial Narrow" w:hAnsi="Arial Narrow" w:cs="Arial Narrow"/>
          <w:b/>
          <w:sz w:val="22"/>
          <w:szCs w:val="22"/>
        </w:rPr>
        <w:t>5.3.2020</w:t>
      </w:r>
    </w:p>
    <w:p w14:paraId="5926BAA1" w14:textId="77777777" w:rsidR="00756C6C" w:rsidRDefault="00756C6C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DD28D74" w14:textId="77777777" w:rsidR="00756C6C" w:rsidRDefault="00756C6C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189623F" w14:textId="77777777" w:rsidR="00756C6C" w:rsidRDefault="00756C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8AF330" w14:textId="77777777" w:rsidR="00756C6C" w:rsidRDefault="00756C6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3A04C48" w14:textId="77777777" w:rsidR="00756C6C" w:rsidRDefault="00756C6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79B49D0" w14:textId="77777777" w:rsidR="00756C6C" w:rsidRDefault="00756C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B6B7A5E" w14:textId="77777777" w:rsidR="00756C6C" w:rsidRDefault="00756C6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756C6C" w14:paraId="75BBB4D2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23EC4" w14:textId="77777777" w:rsidR="00756C6C" w:rsidRDefault="00756C6C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EBE24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15C38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56C6C" w14:paraId="329A9E78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14CC62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F19B40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3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DDC350" w14:textId="77777777" w:rsidR="00756C6C" w:rsidRDefault="00756C6C">
            <w:pPr>
              <w:snapToGrid w:val="0"/>
              <w:jc w:val="both"/>
            </w:pPr>
            <w:r>
              <w:t>3</w:t>
            </w:r>
          </w:p>
        </w:tc>
      </w:tr>
    </w:tbl>
    <w:p w14:paraId="70BE233A" w14:textId="77777777" w:rsidR="00756C6C" w:rsidRDefault="00756C6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95A6CC5" w14:textId="77777777" w:rsidR="00756C6C" w:rsidRDefault="00756C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0B8F6B" w14:textId="77777777" w:rsidR="00756C6C" w:rsidRDefault="00756C6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F89CB26" w14:textId="77777777" w:rsidR="00756C6C" w:rsidRDefault="00756C6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432B06" w14:textId="77777777" w:rsidR="00756C6C" w:rsidRDefault="00756C6C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756C6C" w14:paraId="30499CB1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66431" w14:textId="77777777" w:rsidR="00756C6C" w:rsidRDefault="00756C6C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E6B90" w14:textId="77777777" w:rsidR="00756C6C" w:rsidRDefault="00756C6C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16341" w14:textId="77777777" w:rsidR="00756C6C" w:rsidRDefault="00756C6C">
            <w:pPr>
              <w:pStyle w:val="TopHeader"/>
            </w:pPr>
            <w:r>
              <w:t>Bezprostredne predchádzajúce účtovné obdobie</w:t>
            </w:r>
          </w:p>
        </w:tc>
      </w:tr>
      <w:tr w:rsidR="00756C6C" w14:paraId="78921FA8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CF13E" w14:textId="77777777" w:rsidR="00756C6C" w:rsidRDefault="00756C6C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FA12D" w14:textId="77777777" w:rsidR="00756C6C" w:rsidRDefault="00756C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72A65" w14:textId="77777777" w:rsidR="00756C6C" w:rsidRDefault="00756C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6C6C" w14:paraId="6D944B7B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56E5D" w14:textId="77777777" w:rsidR="00756C6C" w:rsidRDefault="00756C6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7A2DA" w14:textId="77777777" w:rsidR="00756C6C" w:rsidRDefault="00756C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F6076" w14:textId="77777777" w:rsidR="00756C6C" w:rsidRDefault="00756C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6C6C" w14:paraId="1CB9636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0ABDC" w14:textId="77777777" w:rsidR="00756C6C" w:rsidRDefault="00756C6C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E12A2" w14:textId="77777777" w:rsidR="00756C6C" w:rsidRDefault="00756C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D8022" w14:textId="77777777" w:rsidR="00756C6C" w:rsidRDefault="00756C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6C6C" w14:paraId="0D86840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84CF4" w14:textId="77777777" w:rsidR="00756C6C" w:rsidRDefault="00756C6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CE5E3" w14:textId="77777777" w:rsidR="00756C6C" w:rsidRDefault="00756C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C069D" w14:textId="77777777" w:rsidR="00756C6C" w:rsidRDefault="00756C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6C6C" w14:paraId="5991171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32BCC" w14:textId="77777777" w:rsidR="00756C6C" w:rsidRDefault="00756C6C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4209A" w14:textId="77777777" w:rsidR="00756C6C" w:rsidRDefault="00756C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39894" w14:textId="77777777" w:rsidR="00756C6C" w:rsidRDefault="00756C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6C6C" w14:paraId="7779769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ED4F2" w14:textId="77777777" w:rsidR="00756C6C" w:rsidRDefault="00756C6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C25B9" w14:textId="77777777" w:rsidR="00756C6C" w:rsidRDefault="00756C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013EE" w14:textId="77777777" w:rsidR="00756C6C" w:rsidRDefault="00756C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9C8471F" w14:textId="77777777" w:rsidR="00756C6C" w:rsidRDefault="00756C6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35D1AE5" w14:textId="77777777" w:rsidR="00756C6C" w:rsidRDefault="00756C6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5DDAA99" w14:textId="77777777" w:rsidR="00756C6C" w:rsidRDefault="00756C6C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3E6562C" w14:textId="77777777" w:rsidR="00756C6C" w:rsidRDefault="00756C6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6849E5D" w14:textId="77777777" w:rsidR="00756C6C" w:rsidRDefault="00756C6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 w14:paraId="38BC4175" w14:textId="77777777" w:rsidR="00756C6C" w:rsidRDefault="00756C6C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9280005" w14:textId="77777777" w:rsidR="00756C6C" w:rsidRDefault="00756C6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958379" w14:textId="77777777" w:rsidR="00756C6C" w:rsidRDefault="00756C6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8E1B9FC" w14:textId="77777777" w:rsidR="00756C6C" w:rsidRDefault="00756C6C">
      <w:pPr>
        <w:rPr>
          <w:rFonts w:ascii="Arial Narrow" w:hAnsi="Arial Narrow" w:cs="Arial Narrow"/>
          <w:sz w:val="22"/>
          <w:szCs w:val="22"/>
        </w:rPr>
      </w:pPr>
    </w:p>
    <w:p w14:paraId="16A8CA4C" w14:textId="77777777" w:rsidR="00756C6C" w:rsidRDefault="00756C6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E7770B">
        <w:rPr>
          <w:rFonts w:ascii="Arial Narrow" w:hAnsi="Arial Narrow" w:cs="Arial Narrow"/>
          <w:b/>
          <w:sz w:val="22"/>
          <w:szCs w:val="22"/>
        </w:rPr>
        <w:t>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64657F9A" w14:textId="77777777" w:rsidR="00756C6C" w:rsidRDefault="00756C6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4DD276A" w14:textId="77777777" w:rsidR="00756C6C" w:rsidRDefault="00756C6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33DD9A2" w14:textId="77777777" w:rsidR="00756C6C" w:rsidRDefault="00756C6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06D30AAD" w14:textId="77777777" w:rsidR="00756C6C" w:rsidRDefault="00756C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756C6C" w14:paraId="79F4AA8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D34C2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DF33B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908D5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756C6C" w14:paraId="13B5CBE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E93AC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401EF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AD623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56C6C" w14:paraId="1CA4243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CA99F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41BE4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EDF94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56C6C" w14:paraId="09915CA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EC1D3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EA60D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517DD" w14:textId="77777777" w:rsidR="00756C6C" w:rsidRDefault="00756C6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756C6C" w14:paraId="2635E3C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BD3E0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BF91C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0A4FA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56C6C" w14:paraId="736CC31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F7A9D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FE3E0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5F88A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56C6C" w14:paraId="76F111E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6087A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FFB2C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3B26F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56C6C" w14:paraId="0E2C375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9CDDA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AD75F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533AD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56C6C" w14:paraId="7BC0C5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49126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14425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01FCD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56C6C" w14:paraId="20A4F98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88AE5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53BA6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E1B95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56C6C" w14:paraId="52EACA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54DB6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33CA0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Splatná daň z príjmov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8331" w14:textId="77777777" w:rsidR="00756C6C" w:rsidRDefault="00756C6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456AACC" w14:textId="77777777" w:rsidR="00756C6C" w:rsidRDefault="00756C6C">
      <w:pPr>
        <w:jc w:val="both"/>
        <w:rPr>
          <w:rFonts w:ascii="Arial Narrow" w:hAnsi="Arial Narrow" w:cs="Arial Narrow"/>
          <w:sz w:val="22"/>
          <w:szCs w:val="22"/>
        </w:rPr>
      </w:pPr>
    </w:p>
    <w:p w14:paraId="5BE30590" w14:textId="77777777" w:rsidR="00756C6C" w:rsidRDefault="00756C6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2F593AA8" w14:textId="77777777" w:rsidR="00756C6C" w:rsidRDefault="00756C6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D2C149A" w14:textId="77777777" w:rsidR="00756C6C" w:rsidRDefault="00756C6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F1F1C0D" w14:textId="77777777" w:rsidR="00756C6C" w:rsidRDefault="00756C6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842333" w14:textId="77777777" w:rsidR="00756C6C" w:rsidRDefault="00756C6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3471466" w14:textId="77777777" w:rsidR="00756C6C" w:rsidRDefault="00756C6C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756C6C" w14:paraId="693E019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661BA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93FD9C9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2DD39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A3D8814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A6632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F4F6601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9060A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393960A9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756C6C" w14:paraId="4263C30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0FC85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41FEF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9CE59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DDA7C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756C6C" w14:paraId="712FC87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EBB2B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F143F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89480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59D4A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56C6C" w14:paraId="4BC29BF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B74D8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E720A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9AEDF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64E32" w14:textId="77777777" w:rsidR="00756C6C" w:rsidRDefault="00756C6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56C6C" w14:paraId="55C8CB7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56D35" w14:textId="77777777" w:rsidR="00756C6C" w:rsidRDefault="00756C6C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B3903" w14:textId="77777777" w:rsidR="00756C6C" w:rsidRDefault="00756C6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6E8C1" w14:textId="77777777" w:rsidR="00756C6C" w:rsidRDefault="00756C6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C0496" w14:textId="77777777" w:rsidR="00756C6C" w:rsidRDefault="00756C6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32F11F" w14:textId="77777777" w:rsidR="00756C6C" w:rsidRDefault="00756C6C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458F806" w14:textId="77777777" w:rsidR="00756C6C" w:rsidRDefault="00756C6C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042FB5C8" w14:textId="77777777" w:rsidR="00756C6C" w:rsidRDefault="00756C6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55D6497" w14:textId="77777777" w:rsidR="00756C6C" w:rsidRDefault="00756C6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AE8D1C4" w14:textId="77777777" w:rsidR="00756C6C" w:rsidRDefault="00756C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C42F09" w14:textId="77777777" w:rsidR="00756C6C" w:rsidRDefault="00756C6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14D3625" w14:textId="77777777" w:rsidR="00756C6C" w:rsidRDefault="00756C6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A232D64" w14:textId="77777777" w:rsidR="00756C6C" w:rsidRDefault="00756C6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756C6C" w14:paraId="5C44F3F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12A38" w14:textId="77777777" w:rsidR="00756C6C" w:rsidRDefault="00756C6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D9ED4" w14:textId="77777777" w:rsidR="00756C6C" w:rsidRDefault="00756C6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307DB" w14:textId="77777777" w:rsidR="00756C6C" w:rsidRDefault="00756C6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11210" w14:textId="77777777" w:rsidR="00756C6C" w:rsidRDefault="00756C6C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E9773" w14:textId="77777777" w:rsidR="00756C6C" w:rsidRDefault="00756C6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756C6C" w14:paraId="3ECAAEA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10940" w14:textId="77777777" w:rsidR="00756C6C" w:rsidRDefault="00756C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CBC03" w14:textId="77777777" w:rsidR="00756C6C" w:rsidRDefault="00756C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577CF" w14:textId="77777777" w:rsidR="00756C6C" w:rsidRDefault="00756C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22D4C" w14:textId="77777777" w:rsidR="00756C6C" w:rsidRDefault="00756C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08211" w14:textId="77777777" w:rsidR="00756C6C" w:rsidRDefault="00756C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6C6C" w14:paraId="21BC34E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A11E9" w14:textId="77777777" w:rsidR="00756C6C" w:rsidRDefault="00756C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DCCB2" w14:textId="77777777" w:rsidR="00756C6C" w:rsidRDefault="00756C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29337" w14:textId="77777777" w:rsidR="00756C6C" w:rsidRDefault="00756C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6A66B" w14:textId="77777777" w:rsidR="00756C6C" w:rsidRDefault="00756C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B3BA6" w14:textId="77777777" w:rsidR="00756C6C" w:rsidRDefault="00756C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C468DCF" w14:textId="77777777" w:rsidR="00756C6C" w:rsidRDefault="00756C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BB1CC2" w14:textId="77777777" w:rsidR="00756C6C" w:rsidRDefault="00756C6C">
      <w:pPr>
        <w:jc w:val="both"/>
        <w:rPr>
          <w:rFonts w:ascii="Arial Narrow" w:hAnsi="Arial Narrow" w:cs="Arial Narrow"/>
          <w:sz w:val="22"/>
          <w:szCs w:val="22"/>
        </w:rPr>
      </w:pPr>
    </w:p>
    <w:p w14:paraId="2A4B2129" w14:textId="77777777" w:rsidR="00756C6C" w:rsidRDefault="00756C6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F43DDD7" w14:textId="77777777" w:rsidR="00756C6C" w:rsidRDefault="00756C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A24093" w14:textId="77777777" w:rsidR="00756C6C" w:rsidRDefault="00756C6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93F51C" w14:textId="77777777" w:rsidR="00756C6C" w:rsidRDefault="00756C6C">
      <w:pPr>
        <w:jc w:val="both"/>
        <w:rPr>
          <w:rFonts w:ascii="Arial Narrow" w:hAnsi="Arial Narrow" w:cs="Arial Narrow"/>
          <w:sz w:val="22"/>
          <w:szCs w:val="22"/>
        </w:rPr>
      </w:pPr>
    </w:p>
    <w:p w14:paraId="372F055E" w14:textId="77777777" w:rsidR="00756C6C" w:rsidRDefault="00756C6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EDCAF5" w14:textId="77777777" w:rsidR="00756C6C" w:rsidRDefault="00756C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8FCA62" w14:textId="77777777" w:rsidR="00756C6C" w:rsidRDefault="00756C6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756C6C" w14:paraId="66482DC8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3DFFA" w14:textId="77777777" w:rsidR="00756C6C" w:rsidRDefault="00756C6C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45382" w14:textId="77777777" w:rsidR="00756C6C" w:rsidRDefault="00756C6C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48C53" w14:textId="77777777" w:rsidR="00756C6C" w:rsidRDefault="00756C6C">
            <w:pPr>
              <w:pStyle w:val="TopHeader"/>
            </w:pPr>
            <w:r>
              <w:t>Bezprostredne predchádzajúce účtovné obdobie</w:t>
            </w:r>
          </w:p>
        </w:tc>
      </w:tr>
      <w:tr w:rsidR="00756C6C" w14:paraId="689EE34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1457E" w14:textId="77777777" w:rsidR="00756C6C" w:rsidRDefault="00756C6C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3EBF0" w14:textId="77777777" w:rsidR="00756C6C" w:rsidRDefault="00756C6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EFEB9" w14:textId="77777777" w:rsidR="00756C6C" w:rsidRDefault="00756C6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2834151" w14:textId="77777777" w:rsidR="00756C6C" w:rsidRDefault="00756C6C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14:paraId="706D7E50" w14:textId="77777777" w:rsidR="00756C6C" w:rsidRDefault="00756C6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393C49D" w14:textId="77777777" w:rsidR="00756C6C" w:rsidRDefault="00756C6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756C6C" w14:paraId="134D3979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A971F" w14:textId="77777777" w:rsidR="00756C6C" w:rsidRDefault="00756C6C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4632B" w14:textId="77777777" w:rsidR="00756C6C" w:rsidRDefault="00756C6C">
            <w:pPr>
              <w:pStyle w:val="TopHeader"/>
            </w:pPr>
            <w:r>
              <w:t>Bežné účtovné obdobie</w:t>
            </w:r>
          </w:p>
        </w:tc>
      </w:tr>
      <w:tr w:rsidR="00756C6C" w14:paraId="2AF5C77A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28A10" w14:textId="77777777" w:rsidR="00756C6C" w:rsidRDefault="00756C6C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736A5" w14:textId="77777777" w:rsidR="00756C6C" w:rsidRDefault="00756C6C">
            <w:pPr>
              <w:pStyle w:val="TopHeader"/>
            </w:pPr>
            <w:r>
              <w:t xml:space="preserve">Spôsob </w:t>
            </w:r>
          </w:p>
          <w:p w14:paraId="56181F92" w14:textId="77777777" w:rsidR="00756C6C" w:rsidRDefault="00756C6C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016C0" w14:textId="77777777" w:rsidR="00756C6C" w:rsidRDefault="00756C6C">
            <w:pPr>
              <w:pStyle w:val="TopHeader"/>
            </w:pPr>
            <w:r>
              <w:t>Hodnota záväzkov</w:t>
            </w:r>
          </w:p>
        </w:tc>
      </w:tr>
      <w:tr w:rsidR="00756C6C" w14:paraId="2B709FA7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25363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5BC0E" w14:textId="77777777" w:rsidR="00756C6C" w:rsidRDefault="00756C6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C3CAE" w14:textId="77777777" w:rsidR="00756C6C" w:rsidRDefault="00756C6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56C6C" w14:paraId="0AF26B4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9853D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3825" w14:textId="77777777" w:rsidR="00756C6C" w:rsidRDefault="00756C6C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BCC1F" w14:textId="77777777" w:rsidR="00756C6C" w:rsidRDefault="00756C6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56C6C" w14:paraId="0833A7A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B18A1" w14:textId="77777777" w:rsidR="00756C6C" w:rsidRDefault="00756C6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CA00B" w14:textId="77777777" w:rsidR="00756C6C" w:rsidRDefault="00756C6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4B1BE" w14:textId="77777777" w:rsidR="00756C6C" w:rsidRDefault="00756C6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0B3A595" w14:textId="77777777" w:rsidR="00756C6C" w:rsidRDefault="00756C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E41EE5" w14:textId="77777777" w:rsidR="00756C6C" w:rsidRDefault="00756C6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88201E5" w14:textId="77777777" w:rsidR="00756C6C" w:rsidRDefault="00756C6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E8F8BB3" w14:textId="77777777" w:rsidR="00756C6C" w:rsidRDefault="00756C6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EF463F" w14:textId="77777777" w:rsidR="00756C6C" w:rsidRDefault="00756C6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D6687DF" w14:textId="77777777" w:rsidR="00756C6C" w:rsidRDefault="00756C6C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1775D90" w14:textId="77777777" w:rsidR="00756C6C" w:rsidRDefault="00756C6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4D3834" w14:textId="77777777" w:rsidR="00756C6C" w:rsidRDefault="00756C6C">
      <w:pPr>
        <w:jc w:val="both"/>
        <w:rPr>
          <w:rFonts w:ascii="Arial Narrow" w:hAnsi="Arial Narrow" w:cs="Arial Narrow"/>
          <w:sz w:val="22"/>
          <w:szCs w:val="22"/>
        </w:rPr>
      </w:pPr>
    </w:p>
    <w:p w14:paraId="7C71E307" w14:textId="77777777" w:rsidR="00756C6C" w:rsidRDefault="00756C6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81F6FF7" w14:textId="77777777" w:rsidR="00756C6C" w:rsidRDefault="00756C6C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9172A47" w14:textId="77777777" w:rsidR="00756C6C" w:rsidRDefault="00756C6C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8BDAD92" w14:textId="77777777" w:rsidR="00756C6C" w:rsidRDefault="00756C6C">
      <w:pPr>
        <w:jc w:val="both"/>
        <w:rPr>
          <w:rFonts w:ascii="Arial Narrow" w:hAnsi="Arial Narrow" w:cs="Arial Narrow"/>
          <w:sz w:val="22"/>
          <w:szCs w:val="22"/>
        </w:rPr>
      </w:pPr>
    </w:p>
    <w:p w14:paraId="1FB8BAB1" w14:textId="77777777" w:rsidR="00756C6C" w:rsidRDefault="00756C6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CDEED7F" w14:textId="77777777" w:rsidR="00756C6C" w:rsidRDefault="00756C6C">
      <w:pPr>
        <w:jc w:val="both"/>
        <w:rPr>
          <w:rFonts w:ascii="Arial Narrow" w:hAnsi="Arial Narrow" w:cs="Arial Narrow"/>
          <w:sz w:val="22"/>
          <w:szCs w:val="22"/>
        </w:rPr>
      </w:pPr>
    </w:p>
    <w:p w14:paraId="5F49E8C4" w14:textId="77777777" w:rsidR="00756C6C" w:rsidRDefault="00756C6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17399EB" w14:textId="77777777" w:rsidR="00756C6C" w:rsidRDefault="00756C6C">
      <w:pPr>
        <w:jc w:val="both"/>
        <w:rPr>
          <w:rFonts w:ascii="Arial Narrow" w:hAnsi="Arial Narrow" w:cs="Arial Narrow"/>
          <w:sz w:val="22"/>
          <w:szCs w:val="22"/>
        </w:rPr>
      </w:pPr>
    </w:p>
    <w:p w14:paraId="3AE4A9BB" w14:textId="77777777" w:rsidR="00756C6C" w:rsidRDefault="00756C6C">
      <w:pPr>
        <w:jc w:val="both"/>
        <w:rPr>
          <w:rFonts w:ascii="Arial Narrow" w:hAnsi="Arial Narrow" w:cs="Arial Narrow"/>
          <w:sz w:val="22"/>
          <w:szCs w:val="22"/>
        </w:rPr>
      </w:pPr>
    </w:p>
    <w:p w14:paraId="71505135" w14:textId="77777777" w:rsidR="00756C6C" w:rsidRDefault="00756C6C">
      <w:pPr>
        <w:jc w:val="both"/>
        <w:rPr>
          <w:rFonts w:ascii="Arial Narrow" w:hAnsi="Arial Narrow" w:cs="Arial Narrow"/>
          <w:sz w:val="22"/>
          <w:szCs w:val="22"/>
        </w:rPr>
      </w:pPr>
    </w:p>
    <w:p w14:paraId="31485C22" w14:textId="77777777" w:rsidR="00756C6C" w:rsidRDefault="00756C6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003642F" w14:textId="77777777" w:rsidR="00756C6C" w:rsidRDefault="00756C6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5D274520" w14:textId="77777777" w:rsidR="00756C6C" w:rsidRDefault="00756C6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693C599" w14:textId="77777777" w:rsidR="00756C6C" w:rsidRDefault="00756C6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E106AC8" w14:textId="77777777" w:rsidR="00756C6C" w:rsidRDefault="00756C6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 w14:paraId="46DD3939" w14:textId="77777777" w:rsidR="00756C6C" w:rsidRDefault="00756C6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E7770B">
        <w:rPr>
          <w:rFonts w:ascii="Arial Narrow" w:hAnsi="Arial Narrow" w:cs="Arial Narrow"/>
          <w:b/>
          <w:bCs/>
          <w:sz w:val="22"/>
          <w:szCs w:val="22"/>
        </w:rPr>
        <w:t>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FE90CE2" w14:textId="77777777" w:rsidR="00756C6C" w:rsidRDefault="00756C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A01764" w14:textId="77777777" w:rsidR="00756C6C" w:rsidRDefault="00756C6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AAE1047" w14:textId="77777777" w:rsidR="00756C6C" w:rsidRDefault="00756C6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2B32911" w14:textId="77777777" w:rsidR="00756C6C" w:rsidRDefault="00756C6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3B50A3" w14:textId="77777777" w:rsidR="00756C6C" w:rsidRDefault="00756C6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491406E" w14:textId="77777777" w:rsidR="00756C6C" w:rsidRDefault="00756C6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3616CD0" w14:textId="77777777" w:rsidR="00756C6C" w:rsidRDefault="00756C6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756C6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8E19D6" w14:textId="77777777" w:rsidR="00756C6C" w:rsidRDefault="00756C6C">
      <w:r>
        <w:separator/>
      </w:r>
    </w:p>
  </w:endnote>
  <w:endnote w:type="continuationSeparator" w:id="0">
    <w:p w14:paraId="2A798D7D" w14:textId="77777777" w:rsidR="00756C6C" w:rsidRDefault="00756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723B4" w14:textId="77777777" w:rsidR="00756C6C" w:rsidRDefault="00756C6C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7A119C0F" w14:textId="77777777" w:rsidR="00756C6C" w:rsidRDefault="00756C6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ED9C7" w14:textId="77777777" w:rsidR="00756C6C" w:rsidRDefault="00756C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851E2" w14:textId="77777777" w:rsidR="00756C6C" w:rsidRDefault="00756C6C">
      <w:r>
        <w:separator/>
      </w:r>
    </w:p>
  </w:footnote>
  <w:footnote w:type="continuationSeparator" w:id="0">
    <w:p w14:paraId="3C04F1B1" w14:textId="77777777" w:rsidR="00756C6C" w:rsidRDefault="00756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058CA1" w14:textId="77777777" w:rsidR="00756C6C" w:rsidRDefault="00756C6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50290193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2120256270</w:t>
    </w:r>
  </w:p>
  <w:p w14:paraId="65F0E4B6" w14:textId="77777777" w:rsidR="00756C6C" w:rsidRDefault="00756C6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5F61E" w14:textId="77777777" w:rsidR="00756C6C" w:rsidRDefault="00756C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70B"/>
    <w:rsid w:val="00756C6C"/>
    <w:rsid w:val="0086240E"/>
    <w:rsid w:val="00E7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FB98C7E"/>
  <w15:chartTrackingRefBased/>
  <w15:docId w15:val="{422C491E-0945-4CC8-9AA0-B02B219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2021-03-31T11:36:00Z</dcterms:created>
  <dcterms:modified xsi:type="dcterms:W3CDTF">2021-03-31T11:36:00Z</dcterms:modified>
</cp:coreProperties>
</file>