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DEECE9C" w14:textId="517D696D" w:rsidR="00000000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3D78F2D7" w14:textId="77777777" w:rsidR="00000000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408F679" w14:textId="77777777" w:rsidR="00000000" w:rsidRDefault="00A7525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E46E07" w14:textId="77777777" w:rsidR="00000000" w:rsidRDefault="00A75251">
      <w:pPr>
        <w:rPr>
          <w:rFonts w:ascii="Arial Narrow" w:hAnsi="Arial Narrow" w:cs="Arial Narrow"/>
          <w:sz w:val="22"/>
          <w:szCs w:val="22"/>
        </w:rPr>
      </w:pPr>
    </w:p>
    <w:p w14:paraId="445DD5DD" w14:textId="77777777" w:rsidR="00000000" w:rsidRDefault="00A7525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EE25886" w14:textId="77777777" w:rsidR="00000000" w:rsidRDefault="00A75251">
      <w:pPr>
        <w:rPr>
          <w:rFonts w:ascii="Arial Narrow" w:hAnsi="Arial Narrow" w:cs="Arial Narrow"/>
          <w:sz w:val="22"/>
          <w:szCs w:val="22"/>
        </w:rPr>
      </w:pPr>
    </w:p>
    <w:p w14:paraId="2C6AF355" w14:textId="77777777" w:rsidR="00000000" w:rsidRDefault="00A7525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E05D7E0" w14:textId="77777777" w:rsidR="00000000" w:rsidRDefault="00A7525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00000" w14:paraId="4D51BB22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7779A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F436DF" w14:textId="77777777" w:rsidR="00000000" w:rsidRDefault="00A7525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E9E060" w14:textId="77777777" w:rsidR="00000000" w:rsidRDefault="00A75251">
            <w:pPr>
              <w:snapToGrid w:val="0"/>
            </w:pPr>
          </w:p>
        </w:tc>
      </w:tr>
      <w:tr w:rsidR="00000000" w14:paraId="337870EA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84F5A5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D0A32B" w14:textId="77777777" w:rsidR="00000000" w:rsidRDefault="00A75251">
            <w:pPr>
              <w:jc w:val="both"/>
            </w:pPr>
            <w:r>
              <w:rPr>
                <w:rStyle w:val="ra"/>
              </w:rPr>
              <w:t>Veľká Okružná 43, Žilina 01001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107580" w14:textId="77777777" w:rsidR="00000000" w:rsidRDefault="00A75251">
            <w:pPr>
              <w:snapToGrid w:val="0"/>
            </w:pPr>
          </w:p>
        </w:tc>
      </w:tr>
      <w:tr w:rsidR="00000000" w14:paraId="328C2D9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908A70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BC4D3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65AC033" w14:textId="77777777" w:rsidR="00000000" w:rsidRDefault="00A75251">
            <w:pPr>
              <w:snapToGrid w:val="0"/>
            </w:pPr>
          </w:p>
        </w:tc>
      </w:tr>
      <w:tr w:rsidR="00000000" w14:paraId="5057B60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BD8ACA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82432B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21.8.2012</w:t>
            </w:r>
          </w:p>
        </w:tc>
      </w:tr>
      <w:tr w:rsidR="00000000" w14:paraId="2ADF5CD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E98C9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82EFD" w14:textId="77777777" w:rsidR="00000000" w:rsidRDefault="00A7525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000000" w14:paraId="23D7AE1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F8FE57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423AD4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Util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A08306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43E3804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F7C9DF" w14:textId="231608C2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4734ADD7" w14:textId="77777777" w:rsidR="00000000" w:rsidRDefault="00A7525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FDEF37" w14:textId="77777777" w:rsidR="00000000" w:rsidRDefault="00A7525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ACEF038" w14:textId="77777777" w:rsidR="00000000" w:rsidRDefault="00A7525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</w:t>
      </w:r>
      <w:r>
        <w:rPr>
          <w:rFonts w:ascii="Arial Narrow" w:hAnsi="Arial Narrow" w:cs="Arial Narrow"/>
          <w:bCs/>
          <w:sz w:val="22"/>
          <w:szCs w:val="22"/>
        </w:rPr>
        <w:t xml:space="preserve">istý obrat presiahol 700 000 eur, ale nepresiahol 8 000 000 eur a priemerný prepočítaný počet zamestnancov počas účtovného obdobia presiahol 10, ale nepresiahol 50).  </w:t>
      </w:r>
    </w:p>
    <w:p w14:paraId="3FE242A6" w14:textId="77777777" w:rsidR="00000000" w:rsidRDefault="00A7525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00000" w14:paraId="4DC2A1E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BDE2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704E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14B7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62AF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</w:tr>
      <w:tr w:rsidR="00000000" w14:paraId="0C7818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8E119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043F0" w14:textId="7D301D6D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479 481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2F71" w14:textId="49CB9DC2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462 184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F969" w14:textId="2A76F2DD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000000" w14:paraId="10B1522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27FCF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16F1" w14:textId="0C5D2043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15 622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0760" w14:textId="6EAB556E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23 105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AFF6" w14:textId="016990E8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51A0B20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95737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3C9E5" w14:textId="77777777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4C34" w14:textId="77777777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43F4" w14:textId="77777777" w:rsidR="00000000" w:rsidRDefault="00A752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CDB3800" w14:textId="77777777" w:rsidR="00000000" w:rsidRDefault="00A75251">
      <w:pPr>
        <w:jc w:val="both"/>
      </w:pPr>
    </w:p>
    <w:p w14:paraId="21000FF9" w14:textId="77777777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</w:t>
      </w:r>
      <w:r>
        <w:rPr>
          <w:rFonts w:ascii="Arial Narrow" w:hAnsi="Arial Narrow" w:cs="Arial Narrow"/>
          <w:sz w:val="22"/>
          <w:szCs w:val="22"/>
        </w:rPr>
        <w:t xml:space="preserve">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A71913C" w14:textId="77777777" w:rsidR="00000000" w:rsidRDefault="00A7525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D731B" w14:textId="351FB39E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02.09.2020</w:t>
      </w:r>
    </w:p>
    <w:p w14:paraId="77959125" w14:textId="77777777" w:rsidR="00000000" w:rsidRDefault="00A75251">
      <w:pPr>
        <w:jc w:val="both"/>
      </w:pPr>
    </w:p>
    <w:p w14:paraId="3FEE3D71" w14:textId="77777777" w:rsidR="00000000" w:rsidRDefault="00A7525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1B7DB6A" w14:textId="77777777" w:rsidR="00000000" w:rsidRDefault="00A7525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569304B" w14:textId="77777777" w:rsidR="00000000" w:rsidRDefault="00A752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6EB5B0" w14:textId="77777777" w:rsidR="00000000" w:rsidRDefault="00A7525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4)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53D184D" w14:textId="77777777" w:rsidR="00000000" w:rsidRDefault="00A7525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DA0304" w14:textId="77777777" w:rsidR="00000000" w:rsidRDefault="00A752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B2570A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00000" w14:paraId="35DBF2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20961" w14:textId="77777777" w:rsidR="00000000" w:rsidRDefault="00A7525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938C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3C5F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0E007E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F44C6F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</w:t>
            </w:r>
            <w:r>
              <w:rPr>
                <w:rFonts w:ascii="Arial Narrow" w:hAnsi="Arial Narrow" w:cs="Arial Narrow"/>
                <w:sz w:val="22"/>
                <w:szCs w:val="22"/>
              </w:rPr>
              <w:t>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50FEC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0A328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D9B0E1D" w14:textId="77777777" w:rsidR="00000000" w:rsidRDefault="00A7525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796466" w14:textId="77777777" w:rsidR="00000000" w:rsidRDefault="00A7525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0D6C42" w14:textId="77777777" w:rsidR="00000000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ED339" w14:textId="77777777" w:rsidR="00000000" w:rsidRDefault="00A7525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FA3B33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>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</w:t>
      </w:r>
      <w:r>
        <w:rPr>
          <w:rFonts w:ascii="Arial Narrow" w:hAnsi="Arial Narrow" w:cs="Arial Narrow"/>
          <w:bCs/>
          <w:sz w:val="22"/>
          <w:szCs w:val="22"/>
        </w:rPr>
        <w:t xml:space="preserve">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00000" w14:paraId="48862EB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DF95A" w14:textId="77777777" w:rsidR="00000000" w:rsidRDefault="00A7525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EC20" w14:textId="77777777" w:rsidR="00000000" w:rsidRDefault="00A75251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68056" w14:textId="77777777" w:rsidR="00000000" w:rsidRDefault="00A7525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4FE190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3921" w14:textId="77777777" w:rsidR="00000000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Št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985B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AE13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EDDD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1BF7D" w14:textId="77777777" w:rsidR="00000000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BD182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63C9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58B0E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FFBE5" w14:textId="77777777" w:rsidR="00000000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F3312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6F9D4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BB02B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55451" w14:textId="77777777" w:rsidR="00000000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08F5A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84710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1804E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3C80D" w14:textId="77777777" w:rsidR="00000000" w:rsidRDefault="00A7525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E5C95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B35E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58D89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1C19B" w14:textId="77777777" w:rsidR="00000000" w:rsidRDefault="00A7525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20D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A6626" w14:textId="77777777" w:rsidR="00000000" w:rsidRDefault="00A7525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D0DD31" w14:textId="77777777" w:rsidR="00000000" w:rsidRDefault="00A7525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C29697" w14:textId="77777777" w:rsidR="00000000" w:rsidRDefault="00A7525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17E703" w14:textId="77777777" w:rsidR="00000000" w:rsidRDefault="00A7525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80634DC" w14:textId="77777777" w:rsidR="00000000" w:rsidRDefault="00A7525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269C70" w14:textId="77777777" w:rsidR="00000000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</w:t>
      </w:r>
      <w:r>
        <w:rPr>
          <w:rFonts w:ascii="Arial Narrow" w:hAnsi="Arial Narrow" w:cs="Arial Narrow"/>
          <w:sz w:val="22"/>
          <w:szCs w:val="22"/>
        </w:rPr>
        <w:t xml:space="preserve">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</w:t>
      </w:r>
      <w:r>
        <w:rPr>
          <w:rFonts w:ascii="Arial Narrow" w:hAnsi="Arial Narrow" w:cs="Arial Narrow"/>
          <w:sz w:val="22"/>
          <w:szCs w:val="22"/>
        </w:rPr>
        <w:t>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14C373A" w14:textId="77777777" w:rsidR="00000000" w:rsidRDefault="00A7525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EF6AF0" w14:textId="77777777" w:rsidR="00000000" w:rsidRDefault="00A752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E63BE1" w14:textId="77777777" w:rsidR="00000000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</w:t>
      </w:r>
      <w:r>
        <w:rPr>
          <w:rFonts w:ascii="Arial Narrow" w:hAnsi="Arial Narrow" w:cs="Arial Narrow"/>
          <w:sz w:val="22"/>
          <w:szCs w:val="22"/>
        </w:rPr>
        <w:t xml:space="preserve">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</w:t>
      </w:r>
      <w:r>
        <w:rPr>
          <w:rFonts w:ascii="Arial Narrow" w:hAnsi="Arial Narrow" w:cs="Arial Narrow"/>
          <w:sz w:val="22"/>
          <w:szCs w:val="22"/>
        </w:rPr>
        <w:t xml:space="preserve">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</w:t>
      </w:r>
      <w:r>
        <w:rPr>
          <w:rFonts w:ascii="Arial Narrow" w:hAnsi="Arial Narrow" w:cs="Arial Narrow"/>
          <w:sz w:val="22"/>
          <w:szCs w:val="22"/>
        </w:rPr>
        <w:t>rovnateľných hodnotách: nie je náplň pre túto položku</w:t>
      </w:r>
    </w:p>
    <w:p w14:paraId="5593CD2D" w14:textId="77777777" w:rsidR="00000000" w:rsidRDefault="00A75251">
      <w:pPr>
        <w:rPr>
          <w:rFonts w:ascii="Arial Narrow" w:hAnsi="Arial Narrow" w:cs="Arial Narrow"/>
          <w:sz w:val="22"/>
          <w:szCs w:val="22"/>
        </w:rPr>
      </w:pPr>
    </w:p>
    <w:p w14:paraId="22331829" w14:textId="55BB6452" w:rsidR="00000000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</w:t>
      </w:r>
      <w:r>
        <w:rPr>
          <w:rFonts w:ascii="Arial Narrow" w:hAnsi="Arial Narrow" w:cs="Arial Narrow"/>
          <w:sz w:val="22"/>
          <w:szCs w:val="22"/>
        </w:rPr>
        <w:t>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</w:t>
      </w:r>
      <w:r>
        <w:rPr>
          <w:rFonts w:ascii="Arial Narrow" w:hAnsi="Arial Narrow" w:cs="Arial Narrow"/>
          <w:sz w:val="22"/>
          <w:szCs w:val="22"/>
        </w:rPr>
        <w:t xml:space="preserve">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D329B16" w14:textId="77777777" w:rsidR="00000000" w:rsidRDefault="00A7525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9746BB1" w14:textId="77777777" w:rsidR="00000000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25430D4" w14:textId="77777777" w:rsidR="00000000" w:rsidRDefault="00A7525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</w:t>
      </w:r>
      <w:r>
        <w:rPr>
          <w:rFonts w:ascii="Arial Narrow" w:hAnsi="Arial Narrow" w:cs="Arial Narrow"/>
          <w:sz w:val="22"/>
          <w:szCs w:val="22"/>
        </w:rPr>
        <w:t xml:space="preserve">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2E21274" w14:textId="77777777" w:rsidR="00000000" w:rsidRDefault="00A752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00000" w14:paraId="2DE4EE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B306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2C093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A79D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6B4CFA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1543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3730C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166AE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AD5AF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0F46F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F41C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A88FB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FB835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C9181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079C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CE5A" w14:textId="77777777" w:rsidR="00000000" w:rsidRDefault="00A7525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5A3ADA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26D5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C6715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8931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A14CD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5444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8314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6FF4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6B60C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5AD4B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5E3B8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0300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718584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4A72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1C4AA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29204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23C2D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77CE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3F5C7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81E5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37C96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002A9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2E092" w14:textId="77777777" w:rsidR="00000000" w:rsidRDefault="00A7525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E5FA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28DB6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ECC1C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94204" w14:textId="77777777" w:rsidR="00000000" w:rsidRDefault="00A7525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63FE3" w14:textId="77777777" w:rsidR="00000000" w:rsidRDefault="00A7525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971206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1B9B1B31" w14:textId="294FDAF3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</w:t>
      </w:r>
      <w:r>
        <w:rPr>
          <w:rFonts w:ascii="Arial Narrow" w:hAnsi="Arial Narrow" w:cs="Arial Narrow"/>
          <w:sz w:val="22"/>
          <w:szCs w:val="22"/>
        </w:rPr>
        <w:t>dom bonity klienta .704,57€</w:t>
      </w:r>
    </w:p>
    <w:p w14:paraId="286EE452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39E1A3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</w:t>
      </w:r>
      <w:r>
        <w:rPr>
          <w:rFonts w:ascii="Arial Narrow" w:hAnsi="Arial Narrow" w:cs="Arial Narrow"/>
          <w:sz w:val="22"/>
          <w:szCs w:val="22"/>
        </w:rPr>
        <w:t xml:space="preserve">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92031E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8E7069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</w:t>
      </w:r>
      <w:r>
        <w:rPr>
          <w:rFonts w:ascii="Arial Narrow" w:hAnsi="Arial Narrow" w:cs="Arial Narrow"/>
          <w:sz w:val="22"/>
          <w:szCs w:val="22"/>
        </w:rPr>
        <w:t xml:space="preserve">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37B562C" w14:textId="77777777" w:rsidR="00000000" w:rsidRDefault="00A7525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00000" w14:paraId="75C67EC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58A49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2B6E41E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A2551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6568D24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432B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12A9F17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6005C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BE89C72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638BC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8F6D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D419B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E8F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5953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569438A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75A3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BCFC5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A570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90AF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DB29A8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D5507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3AD89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518E5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BE8A" w14:textId="77777777" w:rsidR="00000000" w:rsidRDefault="00A7525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D74BF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05C68" w14:textId="77777777" w:rsidR="00000000" w:rsidRDefault="00A7525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5D063" w14:textId="77777777" w:rsidR="00000000" w:rsidRDefault="00A7525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07D5" w14:textId="77777777" w:rsidR="00000000" w:rsidRDefault="00A7525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1541D" w14:textId="77777777" w:rsidR="00000000" w:rsidRDefault="00A7525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DB6328" w14:textId="77777777" w:rsidR="00000000" w:rsidRDefault="00A7525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577D73D" w14:textId="77777777" w:rsidR="00000000" w:rsidRDefault="00A7525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189139B" w14:textId="77777777" w:rsidR="00000000" w:rsidRDefault="00A7525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</w:t>
      </w:r>
      <w:r>
        <w:rPr>
          <w:rFonts w:ascii="Arial Narrow" w:hAnsi="Arial Narrow" w:cs="Arial Narrow"/>
          <w:sz w:val="22"/>
          <w:szCs w:val="22"/>
        </w:rPr>
        <w:t xml:space="preserve">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1EFFC" w14:textId="77777777" w:rsidR="00000000" w:rsidRDefault="00A7525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</w:t>
      </w:r>
      <w:r>
        <w:rPr>
          <w:rFonts w:ascii="Arial Narrow" w:hAnsi="Arial Narrow" w:cs="Arial Narrow"/>
          <w:sz w:val="22"/>
          <w:szCs w:val="22"/>
        </w:rPr>
        <w:t>ový plán po položkách sa vedie v podsystéme Majetok s podporou softvéru MRP (taktiež daňové odpisy podľa zákona o dani z príjmov).</w:t>
      </w:r>
    </w:p>
    <w:p w14:paraId="052065C0" w14:textId="77777777" w:rsidR="00000000" w:rsidRDefault="00A752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EC2A00" w14:textId="77777777" w:rsidR="00000000" w:rsidRDefault="00A7525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 xml:space="preserve">nie je </w:t>
      </w:r>
      <w:r>
        <w:rPr>
          <w:rFonts w:ascii="Arial Narrow" w:hAnsi="Arial Narrow" w:cs="Arial Narrow"/>
          <w:bCs w:val="0"/>
          <w:sz w:val="22"/>
          <w:szCs w:val="22"/>
        </w:rPr>
        <w:t>náplň pre túto položku</w:t>
      </w:r>
    </w:p>
    <w:p w14:paraId="6D142521" w14:textId="77777777" w:rsidR="00000000" w:rsidRDefault="00A7525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E148BE" w14:textId="77777777" w:rsidR="00000000" w:rsidRDefault="00A7525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00000" w14:paraId="4812175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06E47" w14:textId="77777777" w:rsidR="00000000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357AF" w14:textId="77777777" w:rsidR="00000000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7AFC3" w14:textId="77777777" w:rsidR="00000000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A7DA" w14:textId="77777777" w:rsidR="00000000" w:rsidRDefault="00A7525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3222" w14:textId="77777777" w:rsidR="00000000" w:rsidRDefault="00A7525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5DAFCEF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57DE0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AF974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B361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E5AB8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0D74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5C56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4B46D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A7E62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F45B3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1C488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93D0" w14:textId="77777777" w:rsidR="00000000" w:rsidRDefault="00A7525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022DA" w14:textId="77777777" w:rsidR="00000000" w:rsidRDefault="00A7525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F5ECAD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0B855668" w14:textId="77777777" w:rsidR="00000000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550980B" w14:textId="77777777" w:rsidR="00000000" w:rsidRDefault="00A7525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E5A3AE" w14:textId="77777777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</w:t>
      </w:r>
      <w:r>
        <w:rPr>
          <w:rFonts w:ascii="Arial Narrow" w:hAnsi="Arial Narrow" w:cs="Arial Narrow"/>
          <w:sz w:val="22"/>
          <w:szCs w:val="22"/>
        </w:rPr>
        <w:t xml:space="preserve">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C52134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20979D50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7ABC3C" w14:textId="77777777" w:rsidR="00000000" w:rsidRDefault="00A752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943026" w14:textId="77777777" w:rsidR="00000000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</w:t>
      </w:r>
      <w:r>
        <w:rPr>
          <w:rFonts w:ascii="Arial Narrow" w:hAnsi="Arial Narrow" w:cs="Arial Narrow"/>
          <w:sz w:val="22"/>
          <w:szCs w:val="22"/>
          <w:u w:val="single"/>
        </w:rPr>
        <w:t>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00000" w14:paraId="41011AC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0071" w14:textId="77777777" w:rsidR="00000000" w:rsidRDefault="00A7525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5B256" w14:textId="77777777" w:rsidR="00000000" w:rsidRDefault="00A75251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76B6D" w14:textId="77777777" w:rsidR="00000000" w:rsidRDefault="00A7525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AAAF80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DFB05" w14:textId="77777777" w:rsidR="00000000" w:rsidRDefault="00A7525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3D2C6" w14:textId="77777777" w:rsidR="00000000" w:rsidRDefault="00A7525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9B53F" w14:textId="77777777" w:rsidR="00000000" w:rsidRDefault="00A7525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BF9B241" w14:textId="77777777" w:rsidR="00000000" w:rsidRDefault="00A7525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</w:t>
      </w:r>
      <w:r>
        <w:rPr>
          <w:rFonts w:ascii="Arial Narrow" w:hAnsi="Arial Narrow" w:cs="Arial Narrow"/>
          <w:sz w:val="22"/>
          <w:szCs w:val="22"/>
        </w:rPr>
        <w:t>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5384AAA" w14:textId="77777777" w:rsidR="00000000" w:rsidRDefault="00A7525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B9560E9" w14:textId="77777777" w:rsidR="00000000" w:rsidRDefault="00A7525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00000" w14:paraId="5BA54EA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37593" w14:textId="77777777" w:rsidR="00000000" w:rsidRDefault="00A75251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8BAE" w14:textId="77777777" w:rsidR="00000000" w:rsidRDefault="00A75251">
            <w:pPr>
              <w:pStyle w:val="TopHeader"/>
            </w:pPr>
            <w:r>
              <w:t>Bežné účtovné obdobie</w:t>
            </w:r>
          </w:p>
        </w:tc>
      </w:tr>
      <w:tr w:rsidR="00000000" w14:paraId="00635F8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83316" w14:textId="77777777" w:rsidR="00000000" w:rsidRDefault="00A7525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D6F0" w14:textId="77777777" w:rsidR="00000000" w:rsidRDefault="00A75251">
            <w:pPr>
              <w:pStyle w:val="TopHeader"/>
            </w:pPr>
            <w:r>
              <w:t xml:space="preserve">Spôsob </w:t>
            </w:r>
          </w:p>
          <w:p w14:paraId="7AAEB071" w14:textId="77777777" w:rsidR="00000000" w:rsidRDefault="00A75251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D79D" w14:textId="77777777" w:rsidR="00000000" w:rsidRDefault="00A75251">
            <w:pPr>
              <w:pStyle w:val="TopHeader"/>
            </w:pPr>
            <w:r>
              <w:t>Hodnota záväzkov</w:t>
            </w:r>
          </w:p>
        </w:tc>
      </w:tr>
      <w:tr w:rsidR="00000000" w14:paraId="1D10562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582EE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</w:t>
            </w:r>
            <w:r>
              <w:rPr>
                <w:rFonts w:ascii="Arial Narrow" w:hAnsi="Arial Narrow" w:cs="Arial Narrow"/>
                <w:sz w:val="22"/>
                <w:szCs w:val="22"/>
              </w:rPr>
              <w:t>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CD515" w14:textId="77777777" w:rsidR="00000000" w:rsidRDefault="00A7525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48CA" w14:textId="77777777" w:rsidR="00000000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9EDCDA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52DA5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4DDDF" w14:textId="77777777" w:rsidR="00000000" w:rsidRDefault="00A7525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8011" w14:textId="77777777" w:rsidR="00000000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B67490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7C327" w14:textId="77777777" w:rsidR="00000000" w:rsidRDefault="00A7525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6AB8C" w14:textId="77777777" w:rsidR="00000000" w:rsidRDefault="00A7525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007C7" w14:textId="77777777" w:rsidR="00000000" w:rsidRDefault="00A7525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469E61E" w14:textId="77777777" w:rsidR="00000000" w:rsidRDefault="00A7525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ADCC70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88BFBA" w14:textId="77777777" w:rsidR="00000000" w:rsidRDefault="00A7525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3010A5" w14:textId="77777777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</w:t>
      </w:r>
      <w:r>
        <w:rPr>
          <w:rFonts w:ascii="Arial Narrow" w:hAnsi="Arial Narrow" w:cs="Arial Narrow"/>
          <w:b/>
          <w:sz w:val="22"/>
          <w:szCs w:val="22"/>
        </w:rPr>
        <w:t>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FB6E1E" w14:textId="77777777" w:rsidR="00000000" w:rsidRDefault="00A7525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BC6F7B" w14:textId="77777777" w:rsidR="00000000" w:rsidRDefault="00A7525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</w:t>
      </w:r>
      <w:r>
        <w:rPr>
          <w:rFonts w:ascii="Arial Narrow" w:hAnsi="Arial Narrow" w:cs="Arial Narrow"/>
          <w:b/>
          <w:bCs/>
          <w:sz w:val="22"/>
          <w:szCs w:val="22"/>
        </w:rPr>
        <w:t>NÝCH PASÍVACH</w:t>
      </w:r>
    </w:p>
    <w:p w14:paraId="3A0DA1D1" w14:textId="77777777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</w:t>
      </w:r>
      <w:r>
        <w:rPr>
          <w:rFonts w:ascii="Arial Narrow" w:hAnsi="Arial Narrow" w:cs="Arial Narrow"/>
          <w:sz w:val="22"/>
          <w:szCs w:val="22"/>
        </w:rPr>
        <w:t xml:space="preserve">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05AA7D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4C6A55E6" w14:textId="77777777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</w:t>
      </w:r>
      <w:r>
        <w:rPr>
          <w:rFonts w:ascii="Arial Narrow" w:hAnsi="Arial Narrow" w:cs="Arial Narrow"/>
          <w:sz w:val="22"/>
          <w:szCs w:val="22"/>
        </w:rPr>
        <w:t xml:space="preserve">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6E4640" w14:textId="77777777" w:rsidR="00000000" w:rsidRDefault="00A7525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</w:t>
      </w:r>
      <w:r>
        <w:rPr>
          <w:rFonts w:ascii="Arial Narrow" w:hAnsi="Arial Narrow" w:cs="Arial Narrow"/>
          <w:sz w:val="22"/>
          <w:szCs w:val="22"/>
        </w:rPr>
        <w:t>, ktorá vznikla ako dôsledok minulej udalosti a ktorej existencia závisí od toho, či nastane lebo nenastane jedna alebo viac neistých udalostí v budúcnosti, ktorých vznik nezávisí od účtovnej jednotky:</w:t>
      </w:r>
    </w:p>
    <w:p w14:paraId="6F89DC17" w14:textId="77777777" w:rsidR="00000000" w:rsidRDefault="00A7525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</w:t>
      </w:r>
      <w:r>
        <w:rPr>
          <w:rFonts w:ascii="Arial Narrow" w:hAnsi="Arial Narrow" w:cs="Arial Narrow"/>
          <w:sz w:val="22"/>
          <w:szCs w:val="22"/>
        </w:rPr>
        <w:t>, ale ktorá sa nevykazuje v súvahe, pretože nie je pravdepodobné, že na splnenie tejto povinnosti bude potrebný úbytok ekonomických úžitkov, alebo výška tejto povinnosti sa nedá spoľahlivo oceniť:</w:t>
      </w:r>
    </w:p>
    <w:p w14:paraId="16CD4C34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5CF12574" w14:textId="77777777" w:rsidR="00000000" w:rsidRDefault="00A7525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</w:t>
      </w:r>
      <w:r>
        <w:rPr>
          <w:rFonts w:ascii="Arial Narrow" w:hAnsi="Arial Narrow" w:cs="Arial Narrow"/>
          <w:sz w:val="22"/>
          <w:szCs w:val="22"/>
        </w:rPr>
        <w:t xml:space="preserve">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36C6AF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1270DE80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</w:t>
      </w:r>
      <w:r>
        <w:rPr>
          <w:rFonts w:ascii="Arial Narrow" w:hAnsi="Arial Narrow" w:cs="Arial Narrow"/>
          <w:sz w:val="22"/>
          <w:szCs w:val="22"/>
        </w:rPr>
        <w:t xml:space="preserve">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148D73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22832A0E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1CF1142F" w14:textId="77777777" w:rsidR="00000000" w:rsidRDefault="00A75251">
      <w:pPr>
        <w:jc w:val="both"/>
        <w:rPr>
          <w:rFonts w:ascii="Arial Narrow" w:hAnsi="Arial Narrow" w:cs="Arial Narrow"/>
          <w:sz w:val="22"/>
          <w:szCs w:val="22"/>
        </w:rPr>
      </w:pPr>
    </w:p>
    <w:p w14:paraId="67A01248" w14:textId="77777777" w:rsidR="00000000" w:rsidRDefault="00A7525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EA51BD" w14:textId="77777777" w:rsidR="00000000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24E839E" w14:textId="77777777" w:rsidR="00000000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1C3AF0" w14:textId="77777777" w:rsidR="00000000" w:rsidRDefault="00A7525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0DE160" w14:textId="77777777" w:rsidR="00000000" w:rsidRDefault="00A7525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</w:t>
      </w:r>
      <w:r>
        <w:rPr>
          <w:rFonts w:ascii="Arial Narrow" w:hAnsi="Arial Narrow" w:cs="Arial Narrow"/>
          <w:sz w:val="22"/>
          <w:szCs w:val="22"/>
        </w:rPr>
        <w:t xml:space="preserve">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E8C180F" w14:textId="68036ACB" w:rsidR="00000000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F83DEC7" w14:textId="77777777" w:rsidR="00000000" w:rsidRDefault="00A752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63E47" w14:textId="77777777" w:rsidR="00000000" w:rsidRDefault="00A7525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8FF64C" w14:textId="77777777" w:rsidR="00000000" w:rsidRDefault="00A7525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</w:t>
      </w:r>
      <w:r>
        <w:rPr>
          <w:rFonts w:ascii="Arial Narrow" w:hAnsi="Arial Narrow" w:cs="Arial Narrow"/>
          <w:b/>
          <w:bCs/>
          <w:sz w:val="22"/>
          <w:szCs w:val="22"/>
        </w:rPr>
        <w:t>k VII – OSTATNÉ INFORMÁCIE</w:t>
      </w:r>
    </w:p>
    <w:p w14:paraId="38E8868B" w14:textId="77777777" w:rsidR="00000000" w:rsidRDefault="00A7525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7E6088" w14:textId="77777777" w:rsidR="00000000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A4A19AC" w14:textId="77777777" w:rsidR="00000000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7C7B447" w14:textId="77777777" w:rsidR="00000000" w:rsidRDefault="00A7525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</w:t>
      </w:r>
      <w:r>
        <w:rPr>
          <w:rFonts w:ascii="Arial Narrow" w:hAnsi="Arial Narrow" w:cs="Arial Narrow"/>
          <w:bCs/>
          <w:sz w:val="22"/>
          <w:szCs w:val="22"/>
        </w:rPr>
        <w:t xml:space="preserve">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A1E3A" w14:textId="77777777" w:rsidR="00000000" w:rsidRDefault="00A75251">
      <w:r>
        <w:separator/>
      </w:r>
    </w:p>
  </w:endnote>
  <w:endnote w:type="continuationSeparator" w:id="0">
    <w:p w14:paraId="36319F2F" w14:textId="77777777" w:rsidR="00000000" w:rsidRDefault="00A7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854E8" w14:textId="77777777" w:rsidR="00000000" w:rsidRDefault="00A7525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44E15AF" w14:textId="77777777" w:rsidR="00000000" w:rsidRDefault="00A752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FBC2" w14:textId="77777777" w:rsidR="00000000" w:rsidRDefault="00A752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BC4A2" w14:textId="77777777" w:rsidR="00000000" w:rsidRDefault="00A75251">
      <w:r>
        <w:separator/>
      </w:r>
    </w:p>
  </w:footnote>
  <w:footnote w:type="continuationSeparator" w:id="0">
    <w:p w14:paraId="7BF93B61" w14:textId="77777777" w:rsidR="00000000" w:rsidRDefault="00A7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7CEEB" w14:textId="77777777" w:rsidR="00000000" w:rsidRDefault="00A7525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46797700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2023596872</w:t>
    </w:r>
  </w:p>
  <w:p w14:paraId="5089D7B3" w14:textId="77777777" w:rsidR="00000000" w:rsidRDefault="00A752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6905E" w14:textId="77777777" w:rsidR="00000000" w:rsidRDefault="00A752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51"/>
    <w:rsid w:val="00A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1825F7A"/>
  <w15:chartTrackingRefBased/>
  <w15:docId w15:val="{C32EB33B-3561-41FE-87C5-F60C9A1F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1731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2021-03-31T12:24:00Z</dcterms:created>
  <dcterms:modified xsi:type="dcterms:W3CDTF">2021-03-31T12:24:00Z</dcterms:modified>
</cp:coreProperties>
</file>