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618D961" w14:textId="77777777" w:rsidR="0054104F" w:rsidRDefault="0054104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1F1596">
        <w:rPr>
          <w:rFonts w:ascii="Arial Narrow" w:hAnsi="Arial Narrow" w:cs="Arial Narrow"/>
          <w:b/>
        </w:rPr>
        <w:t>20</w:t>
      </w:r>
    </w:p>
    <w:p w14:paraId="52581A41" w14:textId="77777777" w:rsidR="0054104F" w:rsidRDefault="0054104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18F41C69" w14:textId="77777777" w:rsidR="0054104F" w:rsidRDefault="0054104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7F2B817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p w14:paraId="658D434A" w14:textId="77777777" w:rsidR="0054104F" w:rsidRDefault="0054104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75B4E2A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p w14:paraId="04D28AC3" w14:textId="77777777" w:rsidR="0054104F" w:rsidRDefault="0054104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C2204BA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54104F" w14:paraId="0618E699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1C1BA6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5DA578" w14:textId="77777777" w:rsidR="0054104F" w:rsidRDefault="0054104F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ARTHROS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0A1B13A" w14:textId="77777777" w:rsidR="0054104F" w:rsidRDefault="0054104F">
            <w:pPr>
              <w:snapToGrid w:val="0"/>
            </w:pPr>
          </w:p>
        </w:tc>
      </w:tr>
      <w:tr w:rsidR="0054104F" w14:paraId="798C8771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533E0C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00A42" w14:textId="77777777" w:rsidR="0054104F" w:rsidRDefault="0054104F">
            <w:pPr>
              <w:jc w:val="both"/>
            </w:pPr>
            <w:r>
              <w:rPr>
                <w:rStyle w:val="ra"/>
              </w:rPr>
              <w:t>Prieložtek 1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3164CC9" w14:textId="77777777" w:rsidR="0054104F" w:rsidRDefault="0054104F">
            <w:pPr>
              <w:snapToGrid w:val="0"/>
            </w:pPr>
          </w:p>
        </w:tc>
      </w:tr>
      <w:tr w:rsidR="0054104F" w14:paraId="614E2D25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3504BF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03CF4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D32CF79" w14:textId="77777777" w:rsidR="0054104F" w:rsidRDefault="0054104F">
            <w:pPr>
              <w:snapToGrid w:val="0"/>
            </w:pPr>
          </w:p>
        </w:tc>
      </w:tr>
      <w:tr w:rsidR="0054104F" w14:paraId="2AD8A12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26DCA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EACD73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16.02.2006</w:t>
            </w:r>
          </w:p>
        </w:tc>
      </w:tr>
      <w:tr w:rsidR="0054104F" w14:paraId="7EAED6C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AA1520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F957EC" w14:textId="77777777" w:rsidR="0054104F" w:rsidRDefault="0054104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Činnosti špeciálnej lekárskej praxe</w:t>
            </w:r>
          </w:p>
        </w:tc>
      </w:tr>
      <w:tr w:rsidR="0054104F" w14:paraId="0FFA7B9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721BD6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A2935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ARTHROS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54104F" w14:paraId="76B493C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7634E4F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BFDE00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F1596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895CA61" w14:textId="77777777" w:rsidR="0054104F" w:rsidRDefault="0054104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581AE99" w14:textId="77777777" w:rsidR="0054104F" w:rsidRDefault="0054104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B1408BD" w14:textId="77777777" w:rsidR="0054104F" w:rsidRDefault="0054104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A9FF688" w14:textId="77777777" w:rsidR="0054104F" w:rsidRDefault="0054104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54104F" w14:paraId="61D464E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177E8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1B11B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450FF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079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4104F" w14:paraId="278620E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0CAF7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72AAA" w14:textId="77777777" w:rsidR="0054104F" w:rsidRDefault="001F159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63279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C99CB" w14:textId="77777777" w:rsidR="0054104F" w:rsidRDefault="001F159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71182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4D902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4104F" w14:paraId="0441550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83B04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CFC24" w14:textId="77777777" w:rsidR="0054104F" w:rsidRDefault="001F159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68087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1DC4D" w14:textId="77777777" w:rsidR="0054104F" w:rsidRDefault="001F159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70305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4D0B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4104F" w14:paraId="2B3ECD9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7793B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2B328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006DC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ED2E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361BF19" w14:textId="77777777" w:rsidR="0054104F" w:rsidRDefault="0054104F">
      <w:pPr>
        <w:jc w:val="both"/>
      </w:pPr>
    </w:p>
    <w:p w14:paraId="77ECE01F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555EEE63" w14:textId="77777777" w:rsidR="0054104F" w:rsidRDefault="0054104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EC1FCF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1F1596">
        <w:rPr>
          <w:rFonts w:ascii="Arial Narrow" w:eastAsia="Arial Narrow" w:hAnsi="Arial Narrow" w:cs="Arial Narrow"/>
          <w:sz w:val="22"/>
          <w:szCs w:val="22"/>
        </w:rPr>
        <w:t>14.03.2020</w:t>
      </w:r>
    </w:p>
    <w:p w14:paraId="3E8D2BDB" w14:textId="77777777" w:rsidR="0054104F" w:rsidRDefault="0054104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8D83A5D" w14:textId="77777777" w:rsidR="0054104F" w:rsidRDefault="0054104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A43D867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D1C05D" w14:textId="77777777" w:rsidR="0054104F" w:rsidRDefault="0054104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4CD5434" w14:textId="77777777" w:rsidR="0054104F" w:rsidRDefault="0054104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4240D02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13CF75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54104F" w14:paraId="670C4AB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A8B28" w14:textId="77777777" w:rsidR="0054104F" w:rsidRDefault="0054104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9343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85D7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4104F" w14:paraId="6790B81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9C395B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514C32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508D5" w14:textId="77777777" w:rsidR="0054104F" w:rsidRDefault="0054104F">
            <w:pPr>
              <w:jc w:val="both"/>
            </w:pPr>
            <w:r>
              <w:t>2</w:t>
            </w:r>
          </w:p>
        </w:tc>
      </w:tr>
    </w:tbl>
    <w:p w14:paraId="35F2DC44" w14:textId="77777777" w:rsidR="0054104F" w:rsidRDefault="0054104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F8DFFD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B5CB19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73D3DEC" w14:textId="77777777" w:rsidR="0054104F" w:rsidRDefault="005410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7D5748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54104F" w14:paraId="260FCDB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A491D" w14:textId="77777777" w:rsidR="0054104F" w:rsidRDefault="0054104F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39D01" w14:textId="77777777" w:rsidR="0054104F" w:rsidRDefault="0054104F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ADD11" w14:textId="77777777" w:rsidR="0054104F" w:rsidRDefault="0054104F">
            <w:pPr>
              <w:pStyle w:val="TopHeader"/>
            </w:pPr>
            <w:r>
              <w:t>Bezprostredne predchádzajúce účtovné obdobie</w:t>
            </w:r>
          </w:p>
        </w:tc>
      </w:tr>
      <w:tr w:rsidR="0054104F" w14:paraId="65F20A7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4892D" w14:textId="77777777" w:rsidR="0054104F" w:rsidRDefault="0054104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F620F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1A3B3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44678C6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7EADF" w14:textId="77777777" w:rsidR="0054104F" w:rsidRDefault="0054104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A219D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84B25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569E06C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13915" w14:textId="77777777" w:rsidR="0054104F" w:rsidRDefault="0054104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7BE49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BC053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5F1B7C3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68C83" w14:textId="77777777" w:rsidR="0054104F" w:rsidRDefault="0054104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92201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64D8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6390C3E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8802D" w14:textId="77777777" w:rsidR="0054104F" w:rsidRDefault="0054104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A1B68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A558C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65D382F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98D21" w14:textId="77777777" w:rsidR="0054104F" w:rsidRDefault="0054104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7F4A5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1269F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534804" w14:textId="77777777" w:rsidR="0054104F" w:rsidRDefault="005410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FEB3F1" w14:textId="77777777" w:rsidR="0054104F" w:rsidRDefault="005410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4A135E" w14:textId="77777777" w:rsidR="0054104F" w:rsidRDefault="0054104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5D5EFCB" w14:textId="77777777" w:rsidR="0054104F" w:rsidRDefault="0054104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5CEEC6" w14:textId="77777777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47410C54" w14:textId="77777777" w:rsidR="0054104F" w:rsidRDefault="0054104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582C9A9" w14:textId="77777777" w:rsidR="0054104F" w:rsidRDefault="0054104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7F1563" w14:textId="77777777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7644B43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p w14:paraId="7DA80A13" w14:textId="77777777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1F1596">
        <w:rPr>
          <w:rFonts w:ascii="Arial Narrow" w:hAnsi="Arial Narrow" w:cs="Arial Narrow"/>
          <w:b/>
          <w:sz w:val="22"/>
          <w:szCs w:val="22"/>
        </w:rPr>
        <w:t>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29778B5" w14:textId="77777777" w:rsidR="0054104F" w:rsidRDefault="0054104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FE90B1" w14:textId="77777777" w:rsidR="0054104F" w:rsidRDefault="0054104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C01C770" w14:textId="77777777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6B4D1EAD" w14:textId="77777777" w:rsidR="0054104F" w:rsidRDefault="005410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54104F" w14:paraId="37CE27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ED0F5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2EF1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2604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4104F" w14:paraId="72F936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D992E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A6A0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2732B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3D969C2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26C13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8F2CA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6F9B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0BA341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14042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B17BE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A9FDA" w14:textId="77777777" w:rsidR="0054104F" w:rsidRDefault="0054104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4104F" w14:paraId="4E70571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6DED8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FB300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D91F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654114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A35F2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452EA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DB838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3B3380B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35D56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064F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E1E76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06C66C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CC863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5FBF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FDCC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511CDBF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B1832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BECDC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A4B1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18C25F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E6485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3675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EECF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5E927E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5FF8D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9ADDF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2259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FCC07B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5F70ED06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0A41DDD1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BE75E37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161BCE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356DAC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1BD5665" w14:textId="77777777" w:rsidR="0054104F" w:rsidRDefault="0054104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54104F" w14:paraId="58C5EC8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844A6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D5E539F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AC0E6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586EBA2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A628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D734D48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9474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614030D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4104F" w14:paraId="0B7CBE1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0CD77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72BD0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8C5C0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6FB8B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54104F" w14:paraId="0A6109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553D8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E56FE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C19B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3CB09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4104F" w14:paraId="236479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B853C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3286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635D1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B6593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4104F" w14:paraId="73FBD88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DF142" w14:textId="77777777" w:rsidR="0054104F" w:rsidRDefault="0054104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D67F7" w14:textId="77777777" w:rsidR="0054104F" w:rsidRDefault="005410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A334A" w14:textId="77777777" w:rsidR="0054104F" w:rsidRDefault="005410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7F71" w14:textId="77777777" w:rsidR="0054104F" w:rsidRDefault="005410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AFBCDE" w14:textId="77777777" w:rsidR="0054104F" w:rsidRDefault="0054104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ED5F19" w14:textId="77777777" w:rsidR="0054104F" w:rsidRDefault="0054104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46622BE" w14:textId="77777777" w:rsidR="0054104F" w:rsidRDefault="0054104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D4F92A3" w14:textId="77777777" w:rsidR="0054104F" w:rsidRDefault="0054104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0B9593A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A0A9A9" w14:textId="77777777" w:rsidR="0054104F" w:rsidRDefault="0054104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B999CF2" w14:textId="77777777" w:rsidR="0054104F" w:rsidRDefault="0054104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F26F270" w14:textId="77777777" w:rsidR="0054104F" w:rsidRDefault="0054104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54104F" w14:paraId="61F7495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F9CB7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BCCDC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EC620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387ED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6D48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4104F" w14:paraId="576206A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61EF8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EF40C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5560A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283C4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5D0A3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60F0DA4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553C9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C252D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B2369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A5AED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ED93C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2F24C21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5F5744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08A3BE46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C72C92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0585CD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EADC1D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130B5227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5B6155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B1D871" w14:textId="77777777" w:rsidR="0054104F" w:rsidRDefault="0054104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54104F" w14:paraId="2246302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9235F" w14:textId="77777777" w:rsidR="0054104F" w:rsidRDefault="0054104F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EAF75" w14:textId="77777777" w:rsidR="0054104F" w:rsidRDefault="0054104F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DAF8" w14:textId="77777777" w:rsidR="0054104F" w:rsidRDefault="0054104F">
            <w:pPr>
              <w:pStyle w:val="TopHeader"/>
            </w:pPr>
            <w:r>
              <w:t>Bezprostredne predchádzajúce účtovné obdobie</w:t>
            </w:r>
          </w:p>
        </w:tc>
      </w:tr>
      <w:tr w:rsidR="0054104F" w14:paraId="7A58B86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28D73" w14:textId="77777777" w:rsidR="0054104F" w:rsidRDefault="0054104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97EF2" w14:textId="77777777" w:rsidR="0054104F" w:rsidRDefault="0054104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7E1A9" w14:textId="77777777" w:rsidR="0054104F" w:rsidRDefault="0054104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8A74779" w14:textId="77777777" w:rsidR="0054104F" w:rsidRDefault="0054104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046DB0C5" w14:textId="77777777" w:rsidR="0054104F" w:rsidRDefault="0054104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2337CD" w14:textId="77777777" w:rsidR="0054104F" w:rsidRDefault="0054104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54104F" w14:paraId="2BBB38A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0A332" w14:textId="77777777" w:rsidR="0054104F" w:rsidRDefault="0054104F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1620C" w14:textId="77777777" w:rsidR="0054104F" w:rsidRDefault="0054104F">
            <w:pPr>
              <w:pStyle w:val="TopHeader"/>
            </w:pPr>
            <w:r>
              <w:t>Bežné účtovné obdobie</w:t>
            </w:r>
          </w:p>
        </w:tc>
      </w:tr>
      <w:tr w:rsidR="0054104F" w14:paraId="622D72D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86343" w14:textId="77777777" w:rsidR="0054104F" w:rsidRDefault="0054104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4D4F6" w14:textId="77777777" w:rsidR="0054104F" w:rsidRDefault="0054104F">
            <w:pPr>
              <w:pStyle w:val="TopHeader"/>
            </w:pPr>
            <w:r>
              <w:t xml:space="preserve">Spôsob </w:t>
            </w:r>
          </w:p>
          <w:p w14:paraId="7BEAB01D" w14:textId="77777777" w:rsidR="0054104F" w:rsidRDefault="0054104F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34510" w14:textId="77777777" w:rsidR="0054104F" w:rsidRDefault="0054104F">
            <w:pPr>
              <w:pStyle w:val="TopHeader"/>
            </w:pPr>
            <w:r>
              <w:t>Hodnota záväzkov</w:t>
            </w:r>
          </w:p>
        </w:tc>
      </w:tr>
      <w:tr w:rsidR="0054104F" w14:paraId="64F2488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AAD72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CA902" w14:textId="77777777" w:rsidR="0054104F" w:rsidRDefault="0054104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C8D37" w14:textId="77777777" w:rsidR="0054104F" w:rsidRDefault="0054104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4104F" w14:paraId="5C2F662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485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721E5" w14:textId="77777777" w:rsidR="0054104F" w:rsidRDefault="0054104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1932" w14:textId="77777777" w:rsidR="0054104F" w:rsidRDefault="0054104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4104F" w14:paraId="555B2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FFCCE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23B9B" w14:textId="77777777" w:rsidR="0054104F" w:rsidRDefault="0054104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A22A" w14:textId="77777777" w:rsidR="0054104F" w:rsidRDefault="0054104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4A4D272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2A2F49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64F57D" w14:textId="77777777" w:rsidR="0054104F" w:rsidRDefault="0054104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2A7A73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A876E7" w14:textId="77777777" w:rsidR="0054104F" w:rsidRDefault="0054104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0E64FB0" w14:textId="77777777" w:rsidR="0054104F" w:rsidRDefault="0054104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E8BEFA1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749B0D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796D17F6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3D3B31" w14:textId="77777777" w:rsidR="0054104F" w:rsidRDefault="0054104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D14A655" w14:textId="77777777" w:rsidR="0054104F" w:rsidRDefault="0054104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C3DFB6C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00E3317C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EE0DF5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159A346B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D9A5A1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53B3EEE3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38E05115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10936B92" w14:textId="77777777" w:rsidR="0054104F" w:rsidRDefault="0054104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928AD2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4AE45867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5205784" w14:textId="77777777" w:rsidR="0054104F" w:rsidRDefault="0054104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4CA233E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49B6D585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1F1596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62A1A8C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492E6D" w14:textId="77777777" w:rsidR="0054104F" w:rsidRDefault="0054104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86BC9A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DFE31D8" w14:textId="77777777" w:rsidR="0054104F" w:rsidRDefault="0054104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CAF367" w14:textId="77777777" w:rsidR="0054104F" w:rsidRDefault="0054104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3E87849" w14:textId="77777777" w:rsidR="0054104F" w:rsidRDefault="0054104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85B2F09" w14:textId="77777777" w:rsidR="0054104F" w:rsidRDefault="0054104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4104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B6D36" w14:textId="77777777" w:rsidR="0054104F" w:rsidRDefault="0054104F">
      <w:r>
        <w:separator/>
      </w:r>
    </w:p>
  </w:endnote>
  <w:endnote w:type="continuationSeparator" w:id="0">
    <w:p w14:paraId="3F6AA8B9" w14:textId="77777777" w:rsidR="0054104F" w:rsidRDefault="005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33894" w14:textId="77777777" w:rsidR="0054104F" w:rsidRDefault="0054104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03E6EAA" w14:textId="77777777" w:rsidR="0054104F" w:rsidRDefault="005410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0D269" w14:textId="77777777" w:rsidR="0054104F" w:rsidRDefault="005410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82DAF" w14:textId="77777777" w:rsidR="0054104F" w:rsidRDefault="0054104F">
      <w:r>
        <w:separator/>
      </w:r>
    </w:p>
  </w:footnote>
  <w:footnote w:type="continuationSeparator" w:id="0">
    <w:p w14:paraId="736F6C80" w14:textId="77777777" w:rsidR="0054104F" w:rsidRDefault="00541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CF437" w14:textId="77777777" w:rsidR="0054104F" w:rsidRDefault="0054104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36439975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2022141253</w:t>
    </w:r>
  </w:p>
  <w:p w14:paraId="1231D081" w14:textId="77777777" w:rsidR="0054104F" w:rsidRDefault="005410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13099" w14:textId="77777777" w:rsidR="0054104F" w:rsidRDefault="005410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96"/>
    <w:rsid w:val="001F1596"/>
    <w:rsid w:val="00281B38"/>
    <w:rsid w:val="0054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8C31A59"/>
  <w15:chartTrackingRefBased/>
  <w15:docId w15:val="{EEA1E3EA-882D-42B5-A5B2-6777F638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2021-04-08T11:36:00Z</dcterms:created>
  <dcterms:modified xsi:type="dcterms:W3CDTF">2021-04-08T11:36:00Z</dcterms:modified>
</cp:coreProperties>
</file>