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20835" w:rsidRDefault="006269A4">
      <w:pPr>
        <w:jc w:val="center"/>
        <w:rPr>
          <w:b/>
          <w:sz w:val="36"/>
        </w:rPr>
      </w:pPr>
      <w:r>
        <w:rPr>
          <w:b/>
          <w:sz w:val="36"/>
        </w:rPr>
        <w:t>Poznámky k 31.12.20</w:t>
      </w:r>
      <w:r w:rsidR="007A6216">
        <w:rPr>
          <w:b/>
          <w:sz w:val="36"/>
        </w:rPr>
        <w:t>20</w:t>
      </w:r>
    </w:p>
    <w:p w:rsidR="006269A4" w:rsidRDefault="006269A4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 xml:space="preserve"> </w:t>
      </w:r>
    </w:p>
    <w:p w:rsidR="006269A4" w:rsidRDefault="006269A4">
      <w:pPr>
        <w:rPr>
          <w:b/>
          <w:sz w:val="24"/>
          <w:szCs w:val="24"/>
          <w:u w:val="single"/>
        </w:rPr>
      </w:pPr>
    </w:p>
    <w:p w:rsidR="007F61B7" w:rsidRDefault="007F61B7">
      <w:pPr>
        <w:rPr>
          <w:b/>
          <w:sz w:val="24"/>
          <w:szCs w:val="24"/>
          <w:u w:val="single"/>
        </w:rPr>
      </w:pP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7F61B7" w:rsidRDefault="007F61B7">
      <w:pPr>
        <w:jc w:val="center"/>
        <w:rPr>
          <w:b/>
          <w:sz w:val="24"/>
          <w:szCs w:val="24"/>
        </w:rPr>
      </w:pPr>
    </w:p>
    <w:p w:rsidR="007F61B7" w:rsidRDefault="007F61B7">
      <w:pPr>
        <w:jc w:val="center"/>
        <w:rPr>
          <w:b/>
          <w:sz w:val="24"/>
          <w:szCs w:val="24"/>
        </w:rPr>
      </w:pPr>
    </w:p>
    <w:p w:rsidR="006269A4" w:rsidRDefault="006269A4">
      <w:pPr>
        <w:numPr>
          <w:ilvl w:val="0"/>
          <w:numId w:val="16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269A4" w:rsidRDefault="006269A4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59"/>
      </w:tblGrid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rPr>
                <w:sz w:val="24"/>
                <w:szCs w:val="24"/>
              </w:rPr>
            </w:pP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095EF0" w:rsidP="00095EF0">
            <w:pPr>
              <w:snapToGrid w:val="0"/>
            </w:pPr>
            <w:r>
              <w:rPr>
                <w:sz w:val="24"/>
                <w:szCs w:val="24"/>
              </w:rPr>
              <w:t>Materská škola - Óvoda</w:t>
            </w: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 w:rsidP="00095EF0">
            <w:pPr>
              <w:snapToGrid w:val="0"/>
            </w:pPr>
            <w:r>
              <w:rPr>
                <w:sz w:val="24"/>
                <w:szCs w:val="24"/>
              </w:rPr>
              <w:t xml:space="preserve">935 82  Plášťovce </w:t>
            </w:r>
            <w:r w:rsidR="00095EF0">
              <w:rPr>
                <w:sz w:val="24"/>
                <w:szCs w:val="24"/>
              </w:rPr>
              <w:t>634</w:t>
            </w: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095EF0" w:rsidP="00095EF0">
            <w:pPr>
              <w:snapToGrid w:val="0"/>
            </w:pPr>
            <w:r>
              <w:rPr>
                <w:sz w:val="24"/>
                <w:szCs w:val="24"/>
              </w:rPr>
              <w:t>42371783</w:t>
            </w: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095E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01.01.2015</w:t>
            </w:r>
          </w:p>
          <w:p w:rsidR="006269A4" w:rsidRDefault="006269A4"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095EF0" w:rsidP="00962657">
            <w:r>
              <w:rPr>
                <w:color w:val="000000"/>
                <w:sz w:val="24"/>
                <w:szCs w:val="24"/>
              </w:rPr>
              <w:t>Zriaďovacou listinou</w:t>
            </w:r>
            <w:r w:rsidR="006269A4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095EF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Plášťovce</w:t>
            </w: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095EF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Plášťovce č.345</w:t>
            </w: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740B9C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6269A4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269A4">
              <w:rPr>
                <w:b/>
                <w:sz w:val="24"/>
                <w:szCs w:val="24"/>
              </w:rPr>
              <w:t xml:space="preserve">    </w:t>
            </w:r>
            <w:r w:rsidR="006269A4">
              <w:rPr>
                <w:sz w:val="24"/>
                <w:szCs w:val="24"/>
              </w:rPr>
              <w:t>riadna</w:t>
            </w:r>
          </w:p>
          <w:p w:rsidR="006269A4" w:rsidRDefault="00740B9C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69A4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269A4">
              <w:rPr>
                <w:sz w:val="24"/>
                <w:szCs w:val="24"/>
              </w:rPr>
              <w:t xml:space="preserve">    mimoriadna </w:t>
            </w: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740B9C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6269A4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269A4">
              <w:rPr>
                <w:b/>
                <w:sz w:val="24"/>
                <w:szCs w:val="24"/>
              </w:rPr>
              <w:t xml:space="preserve">    </w:t>
            </w:r>
            <w:r w:rsidR="006269A4">
              <w:rPr>
                <w:sz w:val="24"/>
                <w:szCs w:val="24"/>
              </w:rPr>
              <w:t>áno</w:t>
            </w:r>
          </w:p>
          <w:p w:rsidR="006269A4" w:rsidRDefault="00740B9C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69A4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269A4">
              <w:rPr>
                <w:sz w:val="24"/>
                <w:szCs w:val="24"/>
              </w:rPr>
              <w:t xml:space="preserve">    nie</w:t>
            </w: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740B9C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6269A4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269A4">
              <w:rPr>
                <w:b/>
                <w:sz w:val="24"/>
                <w:szCs w:val="24"/>
              </w:rPr>
              <w:t xml:space="preserve">    </w:t>
            </w:r>
            <w:r w:rsidR="006269A4">
              <w:rPr>
                <w:sz w:val="24"/>
                <w:szCs w:val="24"/>
              </w:rPr>
              <w:t>áno</w:t>
            </w:r>
          </w:p>
          <w:p w:rsidR="006269A4" w:rsidRDefault="00740B9C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69A4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269A4">
              <w:rPr>
                <w:sz w:val="24"/>
                <w:szCs w:val="24"/>
              </w:rPr>
              <w:t xml:space="preserve">    nie</w:t>
            </w:r>
          </w:p>
        </w:tc>
      </w:tr>
    </w:tbl>
    <w:p w:rsidR="006269A4" w:rsidRDefault="006269A4">
      <w:pPr>
        <w:jc w:val="center"/>
        <w:rPr>
          <w:b/>
          <w:sz w:val="24"/>
          <w:szCs w:val="24"/>
        </w:rPr>
      </w:pPr>
    </w:p>
    <w:p w:rsidR="006269A4" w:rsidRDefault="006269A4">
      <w:pPr>
        <w:numPr>
          <w:ilvl w:val="0"/>
          <w:numId w:val="16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269A4" w:rsidRDefault="006269A4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59"/>
      </w:tblGrid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6269A4" w:rsidRDefault="006269A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6269A4" w:rsidRDefault="006269A4">
      <w:pPr>
        <w:rPr>
          <w:b/>
          <w:sz w:val="24"/>
          <w:szCs w:val="24"/>
        </w:rPr>
      </w:pPr>
    </w:p>
    <w:p w:rsidR="007F61B7" w:rsidRDefault="007F61B7">
      <w:pPr>
        <w:rPr>
          <w:b/>
          <w:sz w:val="24"/>
          <w:szCs w:val="24"/>
        </w:rPr>
      </w:pPr>
    </w:p>
    <w:p w:rsidR="006269A4" w:rsidRDefault="006269A4">
      <w:pPr>
        <w:numPr>
          <w:ilvl w:val="0"/>
          <w:numId w:val="16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269A4" w:rsidRDefault="006269A4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55"/>
        <w:gridCol w:w="5585"/>
      </w:tblGrid>
      <w:tr w:rsidR="006269A4"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657" w:rsidRDefault="00095EF0" w:rsidP="00095EF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Klára Olczárová </w:t>
            </w:r>
          </w:p>
          <w:p w:rsidR="006269A4" w:rsidRDefault="00095EF0" w:rsidP="00095EF0">
            <w:pPr>
              <w:snapToGrid w:val="0"/>
            </w:pPr>
            <w:r>
              <w:rPr>
                <w:sz w:val="24"/>
                <w:szCs w:val="24"/>
              </w:rPr>
              <w:t>riaditeľka MŠ</w:t>
            </w:r>
          </w:p>
        </w:tc>
      </w:tr>
      <w:tr w:rsidR="006269A4"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095EF0">
            <w:pPr>
              <w:snapToGrid w:val="0"/>
            </w:pPr>
            <w:r>
              <w:t>--</w:t>
            </w:r>
          </w:p>
        </w:tc>
      </w:tr>
      <w:tr w:rsidR="006269A4"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7417B8" w:rsidP="007417B8">
            <w:pPr>
              <w:snapToGrid w:val="0"/>
            </w:pPr>
            <w:r>
              <w:t>8</w:t>
            </w:r>
          </w:p>
        </w:tc>
      </w:tr>
      <w:tr w:rsidR="006269A4"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6269A4" w:rsidRDefault="006269A4">
            <w:pPr>
              <w:numPr>
                <w:ilvl w:val="0"/>
                <w:numId w:val="17"/>
              </w:numPr>
              <w:ind w:left="176" w:hanging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7417B8">
            <w:pPr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  <w:p w:rsidR="006269A4" w:rsidRDefault="006269A4">
            <w:pPr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</w:p>
          <w:p w:rsidR="006269A4" w:rsidRDefault="006269A4">
            <w:pPr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</w:p>
          <w:p w:rsidR="006269A4" w:rsidRDefault="00095EF0" w:rsidP="00095EF0">
            <w:pPr>
              <w:snapToGrid w:val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6269A4"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6269A4"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rPr>
                <w:sz w:val="24"/>
                <w:szCs w:val="24"/>
              </w:rPr>
            </w:pPr>
          </w:p>
          <w:p w:rsidR="006269A4" w:rsidRDefault="006269A4">
            <w:pPr>
              <w:snapToGrid w:val="0"/>
            </w:pPr>
          </w:p>
        </w:tc>
      </w:tr>
    </w:tbl>
    <w:p w:rsidR="006269A4" w:rsidRDefault="006269A4">
      <w:pPr>
        <w:jc w:val="center"/>
        <w:rPr>
          <w:b/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</w:p>
    <w:p w:rsidR="007F61B7" w:rsidRDefault="007F61B7">
      <w:pPr>
        <w:jc w:val="center"/>
        <w:rPr>
          <w:b/>
          <w:sz w:val="24"/>
          <w:szCs w:val="24"/>
        </w:rPr>
      </w:pPr>
    </w:p>
    <w:p w:rsidR="007F61B7" w:rsidRDefault="007F61B7">
      <w:pPr>
        <w:jc w:val="center"/>
        <w:rPr>
          <w:b/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6269A4" w:rsidRDefault="006269A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6269A4" w:rsidRDefault="006269A4">
      <w:pPr>
        <w:rPr>
          <w:sz w:val="24"/>
          <w:szCs w:val="24"/>
        </w:rPr>
      </w:pPr>
    </w:p>
    <w:p w:rsidR="007F61B7" w:rsidRDefault="007F61B7">
      <w:pPr>
        <w:rPr>
          <w:sz w:val="24"/>
          <w:szCs w:val="24"/>
        </w:rPr>
      </w:pPr>
    </w:p>
    <w:p w:rsidR="006269A4" w:rsidRDefault="006269A4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740B9C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instrText xml:space="preserve"> FORMCHECKBOX </w:instrText>
      </w:r>
      <w:r w:rsidR="00740B9C">
        <w:rPr>
          <w:rFonts w:cs="Tahoma"/>
          <w:b/>
          <w:bCs/>
          <w:sz w:val="22"/>
          <w:szCs w:val="22"/>
        </w:rPr>
      </w:r>
      <w:r w:rsidR="00740B9C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740B9C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40B9C">
        <w:rPr>
          <w:rFonts w:cs="Tahoma"/>
          <w:b/>
          <w:bCs/>
          <w:sz w:val="22"/>
          <w:szCs w:val="22"/>
        </w:rPr>
      </w:r>
      <w:r w:rsidR="00740B9C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269A4" w:rsidRDefault="006269A4">
      <w:pPr>
        <w:spacing w:line="360" w:lineRule="auto"/>
        <w:jc w:val="both"/>
        <w:rPr>
          <w:sz w:val="24"/>
          <w:szCs w:val="24"/>
        </w:rPr>
      </w:pPr>
    </w:p>
    <w:p w:rsidR="006269A4" w:rsidRDefault="006269A4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6269A4" w:rsidRDefault="006269A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740B9C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40B9C">
        <w:rPr>
          <w:rFonts w:cs="Tahoma"/>
          <w:b/>
          <w:bCs/>
          <w:sz w:val="22"/>
          <w:szCs w:val="22"/>
        </w:rPr>
      </w:r>
      <w:r w:rsidR="00740B9C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740B9C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instrText xml:space="preserve"> FORMCHECKBOX </w:instrText>
      </w:r>
      <w:r w:rsidR="00740B9C">
        <w:rPr>
          <w:rFonts w:cs="Tahoma"/>
          <w:b/>
          <w:bCs/>
          <w:sz w:val="22"/>
          <w:szCs w:val="22"/>
        </w:rPr>
      </w:r>
      <w:r w:rsidR="00740B9C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269A4" w:rsidRDefault="006269A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269A4" w:rsidRDefault="006269A4">
      <w:pPr>
        <w:jc w:val="both"/>
        <w:rPr>
          <w:b/>
          <w:sz w:val="24"/>
          <w:szCs w:val="24"/>
        </w:rPr>
      </w:pPr>
    </w:p>
    <w:p w:rsidR="006269A4" w:rsidRDefault="006269A4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6269A4" w:rsidRDefault="006269A4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379"/>
        <w:gridCol w:w="3961"/>
      </w:tblGrid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69A4" w:rsidRDefault="006269A4">
            <w:pPr>
              <w:jc w:val="center"/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r>
              <w:rPr>
                <w:sz w:val="24"/>
                <w:szCs w:val="24"/>
              </w:rPr>
              <w:t>obstarávacou cenou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r>
              <w:rPr>
                <w:sz w:val="24"/>
                <w:szCs w:val="24"/>
              </w:rPr>
              <w:t xml:space="preserve">obstarávacou cenou 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r>
              <w:rPr>
                <w:sz w:val="24"/>
                <w:szCs w:val="24"/>
              </w:rPr>
              <w:t>obstarávacou cenou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r>
              <w:rPr>
                <w:sz w:val="24"/>
                <w:szCs w:val="24"/>
              </w:rPr>
              <w:t>obstarávacou cenou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r>
              <w:rPr>
                <w:sz w:val="24"/>
                <w:szCs w:val="24"/>
              </w:rPr>
              <w:t>obstarávacou cenou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r>
              <w:rPr>
                <w:sz w:val="24"/>
              </w:rPr>
              <w:t>menovitou hodnotou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r>
              <w:rPr>
                <w:sz w:val="24"/>
              </w:rPr>
              <w:t>menovitou hodnotou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pStyle w:val="Zkladntext"/>
              <w:ind w:left="1"/>
              <w:jc w:val="left"/>
            </w:pPr>
            <w:r>
              <w:rPr>
                <w:sz w:val="24"/>
              </w:rPr>
              <w:t>menovitou hodnotou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269A4" w:rsidRDefault="006269A4">
      <w:pPr>
        <w:ind w:left="284"/>
        <w:jc w:val="both"/>
        <w:rPr>
          <w:rFonts w:cs="Tahoma"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962"/>
        <w:gridCol w:w="3071"/>
        <w:gridCol w:w="4253"/>
      </w:tblGrid>
      <w:tr w:rsidR="006269A4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 w:rsidP="00095EF0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center"/>
            </w:pPr>
          </w:p>
        </w:tc>
      </w:tr>
    </w:tbl>
    <w:p w:rsidR="006269A4" w:rsidRDefault="006269A4">
      <w:pPr>
        <w:pStyle w:val="Zkladntext"/>
        <w:ind w:left="0"/>
        <w:rPr>
          <w:sz w:val="24"/>
          <w:szCs w:val="24"/>
          <w:u w:val="single"/>
        </w:rPr>
      </w:pPr>
    </w:p>
    <w:p w:rsidR="00DA1829" w:rsidRDefault="00DA1829">
      <w:pPr>
        <w:pStyle w:val="Zkladntext"/>
        <w:ind w:left="0"/>
        <w:rPr>
          <w:sz w:val="24"/>
          <w:szCs w:val="24"/>
          <w:u w:val="single"/>
        </w:rPr>
      </w:pPr>
    </w:p>
    <w:p w:rsidR="00DA1829" w:rsidRDefault="00DA1829">
      <w:pPr>
        <w:pStyle w:val="Zkladntext"/>
        <w:ind w:left="0"/>
        <w:rPr>
          <w:sz w:val="24"/>
          <w:szCs w:val="24"/>
          <w:u w:val="single"/>
        </w:rPr>
      </w:pPr>
    </w:p>
    <w:p w:rsidR="00DA1829" w:rsidRDefault="00DA1829">
      <w:pPr>
        <w:pStyle w:val="Zkladntext"/>
        <w:ind w:left="0"/>
        <w:rPr>
          <w:sz w:val="24"/>
          <w:szCs w:val="24"/>
          <w:u w:val="single"/>
        </w:rPr>
      </w:pPr>
    </w:p>
    <w:p w:rsidR="006269A4" w:rsidRDefault="006269A4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Zásady pre vykazovanie transferov.</w:t>
      </w:r>
    </w:p>
    <w:p w:rsidR="006269A4" w:rsidRDefault="006269A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269A4" w:rsidRDefault="006269A4">
      <w:pPr>
        <w:jc w:val="both"/>
        <w:rPr>
          <w:b/>
          <w:sz w:val="24"/>
          <w:szCs w:val="24"/>
        </w:rPr>
      </w:pPr>
    </w:p>
    <w:p w:rsidR="006269A4" w:rsidRDefault="006269A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6269A4" w:rsidRDefault="006269A4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</w:t>
      </w:r>
      <w:r w:rsidR="003A58C1">
        <w:rPr>
          <w:sz w:val="24"/>
          <w:szCs w:val="24"/>
        </w:rPr>
        <w:t> </w:t>
      </w:r>
      <w:r>
        <w:rPr>
          <w:sz w:val="24"/>
          <w:szCs w:val="24"/>
        </w:rPr>
        <w:t>nákladmi</w:t>
      </w:r>
    </w:p>
    <w:p w:rsidR="005E79F5" w:rsidRDefault="003A58C1" w:rsidP="003A58C1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prijatý od zriaďovateľa- sa zúčtuje do výnosov vo vecnej a časovej súvislosti s výdavkami</w:t>
      </w:r>
    </w:p>
    <w:p w:rsidR="006269A4" w:rsidRDefault="006269A4">
      <w:pPr>
        <w:jc w:val="center"/>
        <w:rPr>
          <w:b/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3E5273" w:rsidRDefault="003E5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6269A4" w:rsidRDefault="006269A4">
      <w:pPr>
        <w:pStyle w:val="Pismenka"/>
        <w:ind w:left="0" w:firstLine="0"/>
        <w:rPr>
          <w:sz w:val="24"/>
          <w:szCs w:val="24"/>
        </w:rPr>
      </w:pPr>
    </w:p>
    <w:p w:rsidR="006269A4" w:rsidRDefault="006269A4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 majetok </w:t>
      </w:r>
    </w:p>
    <w:p w:rsidR="00F73E49" w:rsidRPr="00F73E49" w:rsidRDefault="00F73E49" w:rsidP="00F73E49">
      <w:pPr>
        <w:tabs>
          <w:tab w:val="left" w:pos="284"/>
        </w:tabs>
        <w:ind w:left="360"/>
        <w:jc w:val="both"/>
        <w:rPr>
          <w:sz w:val="24"/>
          <w:szCs w:val="24"/>
        </w:rPr>
      </w:pPr>
      <w:r w:rsidRPr="00F73E49">
        <w:rPr>
          <w:sz w:val="24"/>
          <w:szCs w:val="24"/>
        </w:rPr>
        <w:t>MŠ  nemá vo vlastníctve žiadny majetok.</w:t>
      </w:r>
    </w:p>
    <w:p w:rsidR="006269A4" w:rsidRPr="00F73E49" w:rsidRDefault="006269A4">
      <w:pPr>
        <w:tabs>
          <w:tab w:val="left" w:pos="284"/>
        </w:tabs>
        <w:ind w:left="284" w:hanging="284"/>
        <w:jc w:val="both"/>
        <w:rPr>
          <w:sz w:val="24"/>
          <w:szCs w:val="24"/>
        </w:rPr>
      </w:pPr>
    </w:p>
    <w:p w:rsidR="006269A4" w:rsidRDefault="006269A4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6269A4" w:rsidRDefault="006269A4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269A4" w:rsidRPr="00F73E49" w:rsidRDefault="00F73E49">
      <w:pPr>
        <w:ind w:left="284" w:hanging="284"/>
        <w:rPr>
          <w:sz w:val="24"/>
          <w:szCs w:val="24"/>
        </w:rPr>
      </w:pPr>
      <w:r w:rsidRPr="00F73E49">
        <w:rPr>
          <w:sz w:val="24"/>
          <w:szCs w:val="24"/>
        </w:rPr>
        <w:t>K </w:t>
      </w:r>
      <w:r>
        <w:rPr>
          <w:sz w:val="24"/>
          <w:szCs w:val="24"/>
        </w:rPr>
        <w:t xml:space="preserve"> </w:t>
      </w:r>
      <w:r w:rsidRPr="00F73E49">
        <w:rPr>
          <w:sz w:val="24"/>
          <w:szCs w:val="24"/>
        </w:rPr>
        <w:t>31.12.20</w:t>
      </w:r>
      <w:r w:rsidR="007417B8">
        <w:rPr>
          <w:sz w:val="24"/>
          <w:szCs w:val="24"/>
        </w:rPr>
        <w:t>20</w:t>
      </w:r>
      <w:r w:rsidRPr="00F73E49">
        <w:rPr>
          <w:sz w:val="24"/>
          <w:szCs w:val="24"/>
        </w:rPr>
        <w:t xml:space="preserve"> nevykazujeme žiadne pohľadávky.</w:t>
      </w:r>
    </w:p>
    <w:p w:rsidR="006269A4" w:rsidRPr="00F73E49" w:rsidRDefault="006269A4">
      <w:pPr>
        <w:ind w:left="284" w:hanging="284"/>
        <w:rPr>
          <w:sz w:val="24"/>
          <w:szCs w:val="24"/>
        </w:rPr>
      </w:pPr>
    </w:p>
    <w:p w:rsidR="006269A4" w:rsidRDefault="006269A4">
      <w:pPr>
        <w:ind w:left="284" w:hanging="284"/>
        <w:rPr>
          <w:b/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1C7185" w:rsidRDefault="001C7185">
      <w:pPr>
        <w:jc w:val="center"/>
        <w:rPr>
          <w:b/>
          <w:sz w:val="24"/>
          <w:szCs w:val="24"/>
        </w:rPr>
      </w:pPr>
    </w:p>
    <w:p w:rsidR="006269A4" w:rsidRDefault="00F73E4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A </w:t>
      </w:r>
      <w:r w:rsidR="001C7185">
        <w:rPr>
          <w:sz w:val="24"/>
          <w:szCs w:val="24"/>
        </w:rPr>
        <w:t xml:space="preserve"> V</w:t>
      </w:r>
      <w:r>
        <w:rPr>
          <w:sz w:val="24"/>
          <w:szCs w:val="24"/>
        </w:rPr>
        <w:t>lasatné imanie – tabuľka č.5</w:t>
      </w:r>
    </w:p>
    <w:p w:rsidR="001C7185" w:rsidRDefault="001C718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269A4" w:rsidRDefault="006269A4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6269A4" w:rsidRDefault="006269A4">
      <w:pPr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6269A4" w:rsidRDefault="001C7185">
      <w:pPr>
        <w:ind w:left="284"/>
        <w:rPr>
          <w:b/>
          <w:sz w:val="24"/>
          <w:szCs w:val="24"/>
        </w:rPr>
      </w:pPr>
      <w:r w:rsidRPr="001C7185">
        <w:rPr>
          <w:sz w:val="24"/>
          <w:szCs w:val="24"/>
        </w:rPr>
        <w:t>Rezervy sa v r.20</w:t>
      </w:r>
      <w:r w:rsidR="00146741">
        <w:rPr>
          <w:sz w:val="24"/>
          <w:szCs w:val="24"/>
        </w:rPr>
        <w:t>20</w:t>
      </w:r>
      <w:r w:rsidRPr="001C7185">
        <w:rPr>
          <w:sz w:val="24"/>
          <w:szCs w:val="24"/>
        </w:rPr>
        <w:t xml:space="preserve"> nevytvorili</w:t>
      </w:r>
      <w:r>
        <w:rPr>
          <w:b/>
          <w:sz w:val="24"/>
          <w:szCs w:val="24"/>
        </w:rPr>
        <w:t>.</w:t>
      </w:r>
    </w:p>
    <w:p w:rsidR="001C7185" w:rsidRDefault="001C7185">
      <w:pPr>
        <w:ind w:left="284"/>
        <w:rPr>
          <w:b/>
          <w:sz w:val="24"/>
          <w:szCs w:val="24"/>
        </w:rPr>
      </w:pPr>
    </w:p>
    <w:p w:rsidR="006269A4" w:rsidRDefault="006269A4">
      <w:pPr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6269A4" w:rsidRDefault="006269A4">
      <w:pPr>
        <w:pStyle w:val="Pismenka"/>
        <w:numPr>
          <w:ilvl w:val="0"/>
          <w:numId w:val="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146741" w:rsidRDefault="001C7185" w:rsidP="00146741">
      <w:pPr>
        <w:pStyle w:val="Pismenka"/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spolu činia </w:t>
      </w:r>
      <w:r w:rsidR="00AE6B2E">
        <w:rPr>
          <w:b w:val="0"/>
          <w:sz w:val="24"/>
          <w:szCs w:val="24"/>
        </w:rPr>
        <w:t>1</w:t>
      </w:r>
      <w:r w:rsidR="00146741">
        <w:rPr>
          <w:b w:val="0"/>
          <w:sz w:val="24"/>
          <w:szCs w:val="24"/>
        </w:rPr>
        <w:t>3026,36</w:t>
      </w:r>
    </w:p>
    <w:p w:rsidR="006269A4" w:rsidRDefault="001C7185" w:rsidP="00146741">
      <w:pPr>
        <w:pStyle w:val="Pismenka"/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MŠ </w:t>
      </w:r>
      <w:r w:rsidR="006269A4">
        <w:rPr>
          <w:b w:val="0"/>
          <w:sz w:val="24"/>
          <w:szCs w:val="24"/>
        </w:rPr>
        <w:t>eviduje krátkodobé záväzky</w:t>
      </w:r>
    </w:p>
    <w:p w:rsidR="00AE6B2E" w:rsidRDefault="006269A4" w:rsidP="001C7185">
      <w:pPr>
        <w:pStyle w:val="Pismenka"/>
        <w:numPr>
          <w:ilvl w:val="0"/>
          <w:numId w:val="22"/>
        </w:numPr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E6B2E">
        <w:rPr>
          <w:b w:val="0"/>
          <w:sz w:val="24"/>
          <w:szCs w:val="24"/>
        </w:rPr>
        <w:t xml:space="preserve">za dodávateľské faktúry  vo výške </w:t>
      </w:r>
      <w:r w:rsidR="00146741">
        <w:rPr>
          <w:b w:val="0"/>
          <w:sz w:val="24"/>
          <w:szCs w:val="24"/>
        </w:rPr>
        <w:t>174,88</w:t>
      </w:r>
    </w:p>
    <w:p w:rsidR="006B01D9" w:rsidRPr="00AE6B2E" w:rsidRDefault="006269A4" w:rsidP="001C7185">
      <w:pPr>
        <w:pStyle w:val="Pismenka"/>
        <w:numPr>
          <w:ilvl w:val="0"/>
          <w:numId w:val="22"/>
        </w:numPr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E6B2E">
        <w:rPr>
          <w:b w:val="0"/>
          <w:sz w:val="24"/>
          <w:szCs w:val="24"/>
        </w:rPr>
        <w:t>nevyplatené mzdy a odvody za december  20</w:t>
      </w:r>
      <w:r w:rsidR="00146741">
        <w:rPr>
          <w:b w:val="0"/>
          <w:sz w:val="24"/>
          <w:szCs w:val="24"/>
        </w:rPr>
        <w:t>20</w:t>
      </w:r>
      <w:r w:rsidRPr="00AE6B2E">
        <w:rPr>
          <w:b w:val="0"/>
          <w:sz w:val="24"/>
          <w:szCs w:val="24"/>
        </w:rPr>
        <w:t xml:space="preserve"> vo výške </w:t>
      </w:r>
      <w:r w:rsidR="00146741">
        <w:rPr>
          <w:b w:val="0"/>
          <w:sz w:val="24"/>
          <w:szCs w:val="24"/>
        </w:rPr>
        <w:t>12622,95</w:t>
      </w:r>
    </w:p>
    <w:p w:rsidR="006269A4" w:rsidRPr="006B01D9" w:rsidRDefault="001C7185" w:rsidP="001C7185">
      <w:pPr>
        <w:pStyle w:val="Pismenka"/>
        <w:numPr>
          <w:ilvl w:val="0"/>
          <w:numId w:val="22"/>
        </w:numPr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B01D9">
        <w:rPr>
          <w:b w:val="0"/>
          <w:sz w:val="24"/>
          <w:szCs w:val="24"/>
        </w:rPr>
        <w:t xml:space="preserve">záväzky zo SF vo výške </w:t>
      </w:r>
      <w:r w:rsidR="00146741">
        <w:rPr>
          <w:b w:val="0"/>
          <w:sz w:val="24"/>
          <w:szCs w:val="24"/>
        </w:rPr>
        <w:t>228,53</w:t>
      </w:r>
      <w:r w:rsidR="006269A4" w:rsidRPr="006B01D9">
        <w:rPr>
          <w:b w:val="0"/>
          <w:sz w:val="24"/>
          <w:szCs w:val="24"/>
        </w:rPr>
        <w:t xml:space="preserve">  </w:t>
      </w:r>
    </w:p>
    <w:p w:rsidR="006269A4" w:rsidRDefault="006269A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F2BA3" w:rsidRDefault="00EF2BA3">
      <w:pPr>
        <w:jc w:val="center"/>
        <w:rPr>
          <w:sz w:val="24"/>
          <w:szCs w:val="24"/>
        </w:rPr>
      </w:pPr>
    </w:p>
    <w:p w:rsidR="006269A4" w:rsidRDefault="006269A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269A4" w:rsidRDefault="006269A4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6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88"/>
        <w:gridCol w:w="2262"/>
        <w:gridCol w:w="2065"/>
      </w:tblGrid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 w:rsidP="001467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146741">
              <w:rPr>
                <w:b/>
                <w:color w:val="000000"/>
              </w:rPr>
              <w:t>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69A4" w:rsidRDefault="006269A4" w:rsidP="00146741">
            <w:pPr>
              <w:jc w:val="center"/>
            </w:pPr>
            <w:r>
              <w:rPr>
                <w:b/>
                <w:color w:val="000000"/>
              </w:rPr>
              <w:t>Suma k 31.12.201</w:t>
            </w:r>
            <w:r w:rsidR="00146741">
              <w:rPr>
                <w:b/>
                <w:color w:val="000000"/>
              </w:rPr>
              <w:t>9</w:t>
            </w: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602 - Tržby z predaja služieb</w:t>
            </w:r>
          </w:p>
          <w:p w:rsidR="006269A4" w:rsidRDefault="006269A4" w:rsidP="00B8317B">
            <w:pPr>
              <w:ind w:left="318"/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632 - Daňové výnosy samosprávy</w:t>
            </w:r>
          </w:p>
          <w:p w:rsidR="006269A4" w:rsidRDefault="006269A4" w:rsidP="00B21F78">
            <w:pPr>
              <w:ind w:left="318"/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B21F78">
            <w:r>
              <w:lastRenderedPageBreak/>
              <w:t>691</w:t>
            </w:r>
            <w:r w:rsidR="006269A4">
              <w:t xml:space="preserve"> - Výnosy z</w:t>
            </w:r>
            <w:r>
              <w:t>bežných transferov z rozpočtu obce</w:t>
            </w:r>
            <w:r w:rsidR="006269A4">
              <w:t xml:space="preserve"> </w:t>
            </w:r>
          </w:p>
          <w:p w:rsidR="006269A4" w:rsidRDefault="006269A4" w:rsidP="00B21F78">
            <w:pPr>
              <w:numPr>
                <w:ilvl w:val="0"/>
                <w:numId w:val="17"/>
              </w:num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F66DAF" w:rsidP="00F66DAF">
            <w:pPr>
              <w:snapToGrid w:val="0"/>
              <w:jc w:val="right"/>
            </w:pPr>
            <w:r>
              <w:t>97754,56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F66DAF" w:rsidP="00F66DAF">
            <w:pPr>
              <w:snapToGrid w:val="0"/>
              <w:jc w:val="right"/>
            </w:pPr>
            <w:r>
              <w:t>103413,58</w:t>
            </w: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693 - Výnosy samosprávy z bežných transferov zo ŠR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 xml:space="preserve"> </w:t>
            </w:r>
            <w:r w:rsidR="00B21F78">
              <w:t>Bežný transfer  na MŠ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F66DAF" w:rsidP="00AE6B2E">
            <w:pPr>
              <w:snapToGrid w:val="0"/>
              <w:jc w:val="right"/>
            </w:pPr>
            <w:r>
              <w:t>24159,37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F66DAF" w:rsidP="00F66DAF">
            <w:pPr>
              <w:snapToGrid w:val="0"/>
              <w:jc w:val="right"/>
            </w:pPr>
            <w:r>
              <w:t>8286,06</w:t>
            </w: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694 - Výnosy samosprávy z kapitálových transferov zo ŠR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>zúčtovanie kapitálového transferu zo ŠR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697 - Výnosy samosprávy z bežných transferov od ostatných subjektov mimo verejnej správy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>výnosy na autobus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698 - Výnosy samosprávy z kapitálových transferov od ostatných subjektov mimo verejnej správy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699 - Výnosy samosprávy  z odvodu rozpočtových príjmov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>zinkasované príjmy RO-ZŠ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>zinkasované príjmy RO-MŠ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648 - Ostatné výnosy</w:t>
            </w:r>
          </w:p>
          <w:p w:rsidR="006269A4" w:rsidRDefault="006269A4">
            <w:pPr>
              <w:numPr>
                <w:ilvl w:val="0"/>
                <w:numId w:val="17"/>
              </w:num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F66DAF" w:rsidP="00F66DAF">
            <w:pPr>
              <w:snapToGrid w:val="0"/>
              <w:jc w:val="right"/>
            </w:pPr>
            <w:r>
              <w:t>665,00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F66DAF" w:rsidP="00F66DAF">
            <w:pPr>
              <w:snapToGrid w:val="0"/>
              <w:jc w:val="right"/>
            </w:pPr>
            <w:r>
              <w:t>886,05</w:t>
            </w: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pStyle w:val="Obsahtabuky"/>
              <w:snapToGrid w:val="0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 xml:space="preserve">653 - Zúčtovanie ostatných rezerv z prevádzkovej činnosti </w:t>
            </w:r>
          </w:p>
          <w:p w:rsidR="006269A4" w:rsidRDefault="006269A4" w:rsidP="00EF2BA3">
            <w:pPr>
              <w:numPr>
                <w:ilvl w:val="0"/>
                <w:numId w:val="17"/>
              </w:num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</w:tbl>
    <w:p w:rsidR="006269A4" w:rsidRDefault="006269A4">
      <w:pPr>
        <w:ind w:left="284"/>
        <w:rPr>
          <w:b/>
          <w:sz w:val="24"/>
          <w:szCs w:val="24"/>
        </w:rPr>
      </w:pPr>
    </w:p>
    <w:p w:rsidR="00EF2BA3" w:rsidRDefault="00EF2BA3">
      <w:pPr>
        <w:ind w:left="284"/>
        <w:rPr>
          <w:b/>
          <w:sz w:val="24"/>
          <w:szCs w:val="24"/>
        </w:rPr>
      </w:pPr>
    </w:p>
    <w:p w:rsidR="006269A4" w:rsidRDefault="006269A4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39"/>
        <w:gridCol w:w="2190"/>
      </w:tblGrid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 w:rsidP="007417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7417B8">
              <w:rPr>
                <w:b/>
                <w:color w:val="000000"/>
              </w:rPr>
              <w:t>20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69A4" w:rsidRDefault="006269A4" w:rsidP="007417B8">
            <w:pPr>
              <w:jc w:val="center"/>
            </w:pPr>
            <w:r>
              <w:rPr>
                <w:b/>
                <w:color w:val="000000"/>
              </w:rPr>
              <w:t>Suma k 31.12.201</w:t>
            </w:r>
            <w:r w:rsidR="007417B8">
              <w:rPr>
                <w:b/>
                <w:color w:val="000000"/>
              </w:rPr>
              <w:t>9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554905" w:rsidP="00FD7BBB">
            <w:pPr>
              <w:snapToGrid w:val="0"/>
              <w:jc w:val="right"/>
            </w:pPr>
            <w:r>
              <w:t>4832,04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FD7BBB" w:rsidP="007417B8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417B8">
              <w:rPr>
                <w:color w:val="000000"/>
              </w:rPr>
              <w:t>253,29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 xml:space="preserve">501 - Spotreba materiálu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7417B8" w:rsidP="00FD7BBB">
            <w:pPr>
              <w:snapToGrid w:val="0"/>
              <w:jc w:val="right"/>
            </w:pPr>
            <w:r>
              <w:t>504,45</w:t>
            </w:r>
          </w:p>
          <w:p w:rsidR="007417B8" w:rsidRDefault="007417B8" w:rsidP="00FD7BBB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7417B8" w:rsidP="007417B8">
            <w:pPr>
              <w:snapToGrid w:val="0"/>
              <w:jc w:val="right"/>
            </w:pPr>
            <w:r>
              <w:t>1780,07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502 - Spotreba energie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>elektrická energia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>plyn</w:t>
            </w:r>
          </w:p>
          <w:p w:rsidR="006269A4" w:rsidRDefault="00554905">
            <w:r>
              <w:t>503-Spotr.ostat.nesk.dod.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7417B8">
            <w:pPr>
              <w:snapToGrid w:val="0"/>
              <w:jc w:val="right"/>
            </w:pPr>
            <w:r>
              <w:t>4205,95</w:t>
            </w:r>
          </w:p>
          <w:p w:rsidR="006269A4" w:rsidRDefault="00F337E0">
            <w:pPr>
              <w:snapToGrid w:val="0"/>
              <w:jc w:val="right"/>
            </w:pPr>
            <w:r>
              <w:t>766,03</w:t>
            </w:r>
          </w:p>
          <w:p w:rsidR="00896C8D" w:rsidRDefault="00F337E0" w:rsidP="00F337E0">
            <w:pPr>
              <w:snapToGrid w:val="0"/>
              <w:jc w:val="right"/>
            </w:pPr>
            <w:r>
              <w:t>3289,79</w:t>
            </w:r>
          </w:p>
          <w:p w:rsidR="00554905" w:rsidRDefault="00554905" w:rsidP="00F337E0">
            <w:pPr>
              <w:snapToGrid w:val="0"/>
              <w:jc w:val="right"/>
            </w:pPr>
            <w:r>
              <w:t>121,64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  <w:p w:rsidR="006269A4" w:rsidRDefault="00FD7BBB" w:rsidP="00896C8D">
            <w:pPr>
              <w:snapToGrid w:val="0"/>
              <w:jc w:val="right"/>
            </w:pPr>
            <w:r>
              <w:t>3414</w:t>
            </w:r>
            <w:r w:rsidR="00BC3475">
              <w:t>,</w:t>
            </w:r>
            <w:r>
              <w:t>84</w:t>
            </w:r>
          </w:p>
          <w:p w:rsidR="00BC3475" w:rsidRDefault="00FD7BBB" w:rsidP="00FD7BBB">
            <w:pPr>
              <w:snapToGrid w:val="0"/>
              <w:jc w:val="right"/>
            </w:pPr>
            <w:r>
              <w:t>792</w:t>
            </w:r>
            <w:r w:rsidR="00BC3475">
              <w:t>,</w:t>
            </w:r>
            <w:r>
              <w:t>77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služby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F337E0" w:rsidP="00FD7BBB">
            <w:pPr>
              <w:snapToGrid w:val="0"/>
              <w:jc w:val="right"/>
            </w:pPr>
            <w:r>
              <w:t>1563,72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F337E0" w:rsidP="00F337E0">
            <w:pPr>
              <w:snapToGrid w:val="0"/>
              <w:jc w:val="right"/>
            </w:pPr>
            <w:r>
              <w:t>1900,02</w:t>
            </w:r>
          </w:p>
        </w:tc>
      </w:tr>
      <w:tr w:rsidR="006269A4" w:rsidTr="00BC3475">
        <w:trPr>
          <w:trHeight w:val="39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 w:rsidP="00BC3475">
            <w:pPr>
              <w:ind w:left="318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 w:rsidP="00506F37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 xml:space="preserve">512 </w:t>
            </w:r>
            <w:r w:rsidR="003436EE">
              <w:t>–</w:t>
            </w:r>
            <w:r>
              <w:t xml:space="preserve"> Cestovné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FD7BBB" w:rsidP="00F337E0">
            <w:pPr>
              <w:snapToGrid w:val="0"/>
              <w:jc w:val="right"/>
            </w:pPr>
            <w:r>
              <w:t>1</w:t>
            </w:r>
            <w:r w:rsidR="00F337E0">
              <w:t>6,10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F337E0" w:rsidP="00F337E0">
            <w:pPr>
              <w:snapToGrid w:val="0"/>
              <w:jc w:val="right"/>
            </w:pPr>
            <w:r>
              <w:t>14,16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 xml:space="preserve">518 - Ostatné služby </w:t>
            </w:r>
          </w:p>
          <w:p w:rsidR="006269A4" w:rsidRDefault="006269A4">
            <w:pPr>
              <w:numPr>
                <w:ilvl w:val="0"/>
                <w:numId w:val="17"/>
              </w:num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F337E0">
            <w:pPr>
              <w:snapToGrid w:val="0"/>
              <w:jc w:val="right"/>
            </w:pPr>
            <w:r>
              <w:t>1547,62</w:t>
            </w:r>
          </w:p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F337E0" w:rsidP="00F337E0">
            <w:pPr>
              <w:snapToGrid w:val="0"/>
              <w:jc w:val="right"/>
            </w:pPr>
            <w:r>
              <w:t>1885,86</w:t>
            </w:r>
          </w:p>
        </w:tc>
      </w:tr>
      <w:tr w:rsidR="006269A4" w:rsidTr="00BC3475">
        <w:trPr>
          <w:trHeight w:val="37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F337E0" w:rsidP="00FD7BBB">
            <w:pPr>
              <w:snapToGrid w:val="0"/>
              <w:jc w:val="right"/>
            </w:pPr>
            <w:r>
              <w:t>113889,84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F337E0" w:rsidP="00554905">
            <w:pPr>
              <w:snapToGrid w:val="0"/>
              <w:jc w:val="right"/>
            </w:pPr>
            <w:r>
              <w:t>101134,</w:t>
            </w:r>
            <w:r w:rsidR="00554905">
              <w:t>6</w:t>
            </w:r>
            <w:r>
              <w:t>7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 xml:space="preserve">521 - Mzdové náklady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F337E0" w:rsidP="00F337E0">
            <w:pPr>
              <w:snapToGrid w:val="0"/>
              <w:jc w:val="right"/>
            </w:pPr>
            <w:r>
              <w:t>82736,68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F337E0" w:rsidP="00F337E0">
            <w:pPr>
              <w:snapToGrid w:val="0"/>
              <w:jc w:val="right"/>
            </w:pPr>
            <w:r>
              <w:t>73007,42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524 - Zákonné sociálne náklady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BC3475" w:rsidP="00F337E0">
            <w:pPr>
              <w:snapToGrid w:val="0"/>
              <w:jc w:val="right"/>
            </w:pPr>
            <w:r>
              <w:t>2</w:t>
            </w:r>
            <w:r w:rsidR="00F337E0">
              <w:t>8824,45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BC3475" w:rsidP="00F337E0">
            <w:pPr>
              <w:snapToGrid w:val="0"/>
              <w:jc w:val="right"/>
            </w:pPr>
            <w:r>
              <w:t>2</w:t>
            </w:r>
            <w:r w:rsidR="00F337E0">
              <w:t>5259,01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 xml:space="preserve">527 - Zákonné sociálne náklady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BC3475" w:rsidP="00F337E0">
            <w:pPr>
              <w:snapToGrid w:val="0"/>
              <w:jc w:val="right"/>
            </w:pPr>
            <w:r>
              <w:t>2</w:t>
            </w:r>
            <w:r w:rsidR="00F337E0">
              <w:t>328,71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2B05FC" w:rsidP="00F337E0">
            <w:pPr>
              <w:snapToGrid w:val="0"/>
              <w:jc w:val="right"/>
            </w:pPr>
            <w:r>
              <w:t>2</w:t>
            </w:r>
            <w:r w:rsidR="00F337E0">
              <w:t>868,24</w:t>
            </w:r>
          </w:p>
        </w:tc>
      </w:tr>
      <w:tr w:rsidR="006269A4" w:rsidTr="00231DED">
        <w:trPr>
          <w:trHeight w:val="41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dane a</w:t>
            </w:r>
            <w:r w:rsidR="003436EE">
              <w:rPr>
                <w:b/>
              </w:rPr>
              <w:t> </w:t>
            </w:r>
            <w:r>
              <w:rPr>
                <w:b/>
              </w:rPr>
              <w:t>poplatky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 w:rsidP="00231DED">
            <w:r>
              <w:t>5</w:t>
            </w:r>
            <w:r w:rsidR="00231DED">
              <w:t>3</w:t>
            </w:r>
            <w:r>
              <w:t xml:space="preserve">8 - Ostatné </w:t>
            </w:r>
            <w:r w:rsidR="00231DED">
              <w:t>dane a</w:t>
            </w:r>
            <w:r w:rsidR="003436EE">
              <w:t> </w:t>
            </w:r>
            <w:r w:rsidR="00231DED">
              <w:t>poplatky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F337E0">
            <w:pPr>
              <w:snapToGrid w:val="0"/>
              <w:jc w:val="right"/>
            </w:pPr>
            <w:r>
              <w:t>51,00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551 - Odpisy  DNM a</w:t>
            </w:r>
            <w:r w:rsidR="003436EE">
              <w:t> </w:t>
            </w:r>
            <w:r>
              <w:t>DHM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>odpisy z vlastných zdrojov</w:t>
            </w:r>
          </w:p>
          <w:p w:rsidR="006269A4" w:rsidRDefault="006269A4"/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lastRenderedPageBreak/>
              <w:t>553 - Tvorba ostatných rezerv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>na audit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>finančné náklady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561 - Predané CP a</w:t>
            </w:r>
            <w:r w:rsidR="003436EE">
              <w:t> </w:t>
            </w:r>
            <w:r>
              <w:t>podiely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 xml:space="preserve">562 </w:t>
            </w:r>
            <w:r w:rsidR="003436EE">
              <w:t>–</w:t>
            </w:r>
            <w:r>
              <w:t xml:space="preserve"> Úroky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568 - Ostatné finančné náklady</w:t>
            </w:r>
          </w:p>
          <w:p w:rsidR="006269A4" w:rsidRDefault="006269A4" w:rsidP="00506F37">
            <w:pPr>
              <w:ind w:left="318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F337E0">
            <w:pPr>
              <w:snapToGrid w:val="0"/>
              <w:jc w:val="right"/>
            </w:pPr>
            <w:r>
              <w:t>407,38</w:t>
            </w:r>
          </w:p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FF0819">
            <w:pPr>
              <w:snapToGrid w:val="0"/>
              <w:jc w:val="right"/>
            </w:pPr>
            <w:r>
              <w:t>3</w:t>
            </w:r>
            <w:r w:rsidR="00F337E0">
              <w:t>88,22</w:t>
            </w:r>
          </w:p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584 - Náklady na transfery z rozpočtu obce, VÚC do RO, PO zriadených obcou alebo VÚC</w:t>
            </w:r>
          </w:p>
          <w:p w:rsidR="006269A4" w:rsidRDefault="006269A4" w:rsidP="00506F37">
            <w:pPr>
              <w:ind w:left="318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58</w:t>
            </w:r>
            <w:r w:rsidR="00EF2BA3">
              <w:t>8</w:t>
            </w:r>
            <w:r>
              <w:t xml:space="preserve"> - Náklady </w:t>
            </w:r>
            <w:r w:rsidR="00EF2BA3">
              <w:t>z odvodu príjmov</w:t>
            </w:r>
          </w:p>
          <w:p w:rsidR="006269A4" w:rsidRDefault="006269A4">
            <w:pPr>
              <w:numPr>
                <w:ilvl w:val="0"/>
                <w:numId w:val="17"/>
              </w:num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F337E0" w:rsidP="00F337E0">
            <w:pPr>
              <w:snapToGrid w:val="0"/>
              <w:jc w:val="right"/>
            </w:pPr>
            <w:r>
              <w:t>665</w:t>
            </w:r>
            <w:r w:rsidR="00231DED">
              <w:t>,</w:t>
            </w:r>
            <w:r w:rsidR="00FF0819">
              <w:t>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554905" w:rsidP="00554905">
            <w:pPr>
              <w:snapToGrid w:val="0"/>
              <w:jc w:val="right"/>
            </w:pPr>
            <w:r>
              <w:t>886,00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>ostatné náklady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 w:rsidP="00554905">
            <w:r>
              <w:t>54</w:t>
            </w:r>
            <w:r w:rsidR="00554905">
              <w:t>1</w:t>
            </w:r>
            <w:r>
              <w:t xml:space="preserve"> - ZC predaného DNM a</w:t>
            </w:r>
            <w:r w:rsidR="003436EE">
              <w:t> </w:t>
            </w:r>
            <w:r>
              <w:t>DHM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 w:rsidP="002B05FC">
            <w:r>
              <w:t>54</w:t>
            </w:r>
            <w:r w:rsidR="002B05FC">
              <w:t>8</w:t>
            </w:r>
            <w:r>
              <w:t xml:space="preserve"> </w:t>
            </w:r>
            <w:r w:rsidR="002B05FC">
              <w:t>–</w:t>
            </w:r>
            <w:r>
              <w:t xml:space="preserve"> Ostatné</w:t>
            </w:r>
            <w:r w:rsidR="002B05FC">
              <w:t xml:space="preserve"> náklady na prevádzkovú činnosť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F337E0" w:rsidP="00F337E0">
            <w:pPr>
              <w:snapToGrid w:val="0"/>
              <w:jc w:val="right"/>
            </w:pPr>
            <w:r>
              <w:t>3594,73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F337E0">
            <w:pPr>
              <w:snapToGrid w:val="0"/>
              <w:jc w:val="right"/>
            </w:pPr>
            <w:r>
              <w:t>4187,68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17"/>
              </w:num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 w:rsidP="00231DED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 w:rsidP="00231DED">
            <w:pPr>
              <w:snapToGrid w:val="0"/>
              <w:jc w:val="right"/>
            </w:pPr>
          </w:p>
        </w:tc>
      </w:tr>
    </w:tbl>
    <w:p w:rsidR="006269A4" w:rsidRDefault="006269A4" w:rsidP="007F61B7">
      <w:pPr>
        <w:rPr>
          <w:b/>
          <w:sz w:val="24"/>
          <w:szCs w:val="24"/>
        </w:rPr>
      </w:pPr>
    </w:p>
    <w:p w:rsidR="006269A4" w:rsidRDefault="006269A4">
      <w:pPr>
        <w:ind w:left="284"/>
        <w:rPr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7F61B7" w:rsidRDefault="007F61B7">
      <w:pPr>
        <w:jc w:val="center"/>
        <w:rPr>
          <w:b/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</w:p>
    <w:p w:rsidR="006269A4" w:rsidRDefault="006269A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</w:t>
      </w:r>
      <w:r w:rsidR="00EF2BA3">
        <w:rPr>
          <w:sz w:val="24"/>
          <w:szCs w:val="24"/>
        </w:rPr>
        <w:t>3</w:t>
      </w:r>
    </w:p>
    <w:p w:rsidR="006269A4" w:rsidRDefault="006269A4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Textová časť k tabuľke č.12-1</w:t>
      </w:r>
      <w:r w:rsidR="00EF2BA3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:</w:t>
      </w:r>
    </w:p>
    <w:p w:rsidR="006269A4" w:rsidRDefault="006269A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F87D47">
        <w:rPr>
          <w:sz w:val="24"/>
          <w:szCs w:val="24"/>
        </w:rPr>
        <w:t>ro</w:t>
      </w:r>
      <w:r w:rsidR="00EF2BA3">
        <w:rPr>
          <w:sz w:val="24"/>
          <w:szCs w:val="24"/>
        </w:rPr>
        <w:t>zpočtovej organizácie</w:t>
      </w:r>
      <w:r w:rsidR="00F87D47">
        <w:rPr>
          <w:sz w:val="24"/>
          <w:szCs w:val="24"/>
        </w:rPr>
        <w:t xml:space="preserve"> </w:t>
      </w:r>
      <w:r w:rsidR="00EF2BA3">
        <w:rPr>
          <w:sz w:val="24"/>
          <w:szCs w:val="24"/>
        </w:rPr>
        <w:t>-MŠ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 xml:space="preserve">obecným </w:t>
      </w:r>
      <w:r>
        <w:rPr>
          <w:sz w:val="24"/>
          <w:szCs w:val="24"/>
        </w:rPr>
        <w:t>zastupiteľstvom dňa 1</w:t>
      </w:r>
      <w:r w:rsidR="0093738A">
        <w:rPr>
          <w:sz w:val="24"/>
          <w:szCs w:val="24"/>
        </w:rPr>
        <w:t>6</w:t>
      </w:r>
      <w:r>
        <w:rPr>
          <w:sz w:val="24"/>
          <w:szCs w:val="24"/>
        </w:rPr>
        <w:t>.12.201</w:t>
      </w:r>
      <w:r w:rsidR="00F337E0">
        <w:rPr>
          <w:sz w:val="24"/>
          <w:szCs w:val="24"/>
        </w:rPr>
        <w:t>9</w:t>
      </w:r>
      <w:r>
        <w:rPr>
          <w:sz w:val="24"/>
          <w:szCs w:val="24"/>
        </w:rPr>
        <w:t xml:space="preserve"> uznesením č. </w:t>
      </w:r>
      <w:r w:rsidR="001411F5">
        <w:rPr>
          <w:sz w:val="24"/>
          <w:szCs w:val="24"/>
        </w:rPr>
        <w:t>3</w:t>
      </w:r>
      <w:r w:rsidR="0093738A">
        <w:rPr>
          <w:sz w:val="24"/>
          <w:szCs w:val="24"/>
        </w:rPr>
        <w:t>/9</w:t>
      </w:r>
      <w:r>
        <w:rPr>
          <w:sz w:val="24"/>
          <w:szCs w:val="24"/>
        </w:rPr>
        <w:t>/201</w:t>
      </w:r>
      <w:r w:rsidR="00F337E0">
        <w:rPr>
          <w:sz w:val="24"/>
          <w:szCs w:val="24"/>
        </w:rPr>
        <w:t>9</w:t>
      </w:r>
    </w:p>
    <w:p w:rsidR="006269A4" w:rsidRDefault="006269A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C1791" w:rsidRPr="00B430B5" w:rsidRDefault="00590043" w:rsidP="00EF2BA3">
      <w:pPr>
        <w:numPr>
          <w:ilvl w:val="0"/>
          <w:numId w:val="8"/>
        </w:numPr>
        <w:jc w:val="both"/>
        <w:rPr>
          <w:sz w:val="24"/>
          <w:szCs w:val="24"/>
        </w:rPr>
      </w:pPr>
      <w:r w:rsidRPr="00B430B5">
        <w:rPr>
          <w:sz w:val="24"/>
          <w:szCs w:val="24"/>
        </w:rPr>
        <w:t>1</w:t>
      </w:r>
      <w:r w:rsidR="006269A4" w:rsidRPr="00B430B5">
        <w:rPr>
          <w:sz w:val="24"/>
          <w:szCs w:val="24"/>
        </w:rPr>
        <w:t xml:space="preserve"> zmena  schválená dňa 1</w:t>
      </w:r>
      <w:r w:rsidR="0093738A" w:rsidRPr="00B430B5">
        <w:rPr>
          <w:sz w:val="24"/>
          <w:szCs w:val="24"/>
        </w:rPr>
        <w:t>4</w:t>
      </w:r>
      <w:r w:rsidR="006269A4" w:rsidRPr="00B430B5">
        <w:rPr>
          <w:sz w:val="24"/>
          <w:szCs w:val="24"/>
        </w:rPr>
        <w:t>.12.20</w:t>
      </w:r>
      <w:r w:rsidR="00F337E0" w:rsidRPr="00B430B5">
        <w:rPr>
          <w:sz w:val="24"/>
          <w:szCs w:val="24"/>
        </w:rPr>
        <w:t>20</w:t>
      </w:r>
      <w:r w:rsidR="00EF2BA3" w:rsidRPr="00B430B5">
        <w:rPr>
          <w:sz w:val="24"/>
          <w:szCs w:val="24"/>
        </w:rPr>
        <w:t xml:space="preserve">  </w:t>
      </w:r>
      <w:r w:rsidR="006269A4" w:rsidRPr="00B430B5">
        <w:rPr>
          <w:sz w:val="24"/>
          <w:szCs w:val="24"/>
        </w:rPr>
        <w:t>uznesením č.</w:t>
      </w:r>
      <w:r w:rsidR="00705D10" w:rsidRPr="00B430B5">
        <w:rPr>
          <w:sz w:val="24"/>
          <w:szCs w:val="24"/>
        </w:rPr>
        <w:t>1</w:t>
      </w:r>
      <w:r w:rsidR="0093738A" w:rsidRPr="00B430B5">
        <w:rPr>
          <w:sz w:val="24"/>
          <w:szCs w:val="24"/>
        </w:rPr>
        <w:t>4</w:t>
      </w:r>
      <w:r w:rsidR="006269A4" w:rsidRPr="00B430B5">
        <w:rPr>
          <w:sz w:val="24"/>
          <w:szCs w:val="24"/>
        </w:rPr>
        <w:t>/</w:t>
      </w:r>
      <w:r w:rsidR="0093738A" w:rsidRPr="00B430B5">
        <w:rPr>
          <w:sz w:val="24"/>
          <w:szCs w:val="24"/>
        </w:rPr>
        <w:t>14</w:t>
      </w:r>
      <w:r w:rsidR="006269A4" w:rsidRPr="00B430B5">
        <w:rPr>
          <w:sz w:val="24"/>
          <w:szCs w:val="24"/>
        </w:rPr>
        <w:t>/20</w:t>
      </w:r>
      <w:r w:rsidR="00F337E0" w:rsidRPr="00B430B5">
        <w:rPr>
          <w:sz w:val="24"/>
          <w:szCs w:val="24"/>
        </w:rPr>
        <w:t>20</w:t>
      </w:r>
    </w:p>
    <w:p w:rsidR="001F0F2F" w:rsidRDefault="001F0F2F" w:rsidP="001F0F2F">
      <w:pPr>
        <w:pStyle w:val="Odstavecseseznamem"/>
        <w:suppressAutoHyphens w:val="0"/>
        <w:spacing w:after="150"/>
        <w:ind w:left="644"/>
        <w:rPr>
          <w:sz w:val="24"/>
          <w:szCs w:val="24"/>
          <w:lang w:eastAsia="sk-SK"/>
        </w:rPr>
      </w:pPr>
    </w:p>
    <w:p w:rsidR="00702A3A" w:rsidRPr="004B2BA0" w:rsidRDefault="004B2BA0" w:rsidP="00D83E72">
      <w:pPr>
        <w:suppressAutoHyphens w:val="0"/>
        <w:spacing w:after="150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Celosvetová pand</w:t>
      </w:r>
      <w:r w:rsidR="00D83E72">
        <w:rPr>
          <w:sz w:val="24"/>
          <w:szCs w:val="24"/>
          <w:lang w:eastAsia="sk-SK"/>
        </w:rPr>
        <w:t>é</w:t>
      </w:r>
      <w:r>
        <w:rPr>
          <w:sz w:val="24"/>
          <w:szCs w:val="24"/>
          <w:lang w:eastAsia="sk-SK"/>
        </w:rPr>
        <w:t xml:space="preserve">mia zasiahla aj  rozpočet MŠ. </w:t>
      </w:r>
      <w:r w:rsidR="00651A2D">
        <w:rPr>
          <w:sz w:val="24"/>
          <w:szCs w:val="24"/>
          <w:lang w:eastAsia="sk-SK"/>
        </w:rPr>
        <w:t xml:space="preserve"> </w:t>
      </w:r>
      <w:r w:rsidR="00D83E72">
        <w:rPr>
          <w:sz w:val="24"/>
          <w:szCs w:val="24"/>
          <w:lang w:eastAsia="sk-SK"/>
        </w:rPr>
        <w:t xml:space="preserve">Na základe </w:t>
      </w:r>
      <w:r w:rsidR="00702A3A" w:rsidRPr="001F0F2F">
        <w:rPr>
          <w:sz w:val="24"/>
          <w:szCs w:val="24"/>
          <w:lang w:eastAsia="sk-SK"/>
        </w:rPr>
        <w:t xml:space="preserve"> opatrení ÚVZ SR v súvislosti s ochorením COVID-19  </w:t>
      </w:r>
      <w:r w:rsidR="001F0F2F" w:rsidRPr="001F0F2F">
        <w:rPr>
          <w:bCs/>
          <w:sz w:val="24"/>
          <w:szCs w:val="24"/>
          <w:lang w:eastAsia="sk-SK"/>
        </w:rPr>
        <w:t>v</w:t>
      </w:r>
      <w:r w:rsidR="001F0F2F" w:rsidRPr="001F0F2F">
        <w:rPr>
          <w:sz w:val="24"/>
          <w:szCs w:val="24"/>
          <w:lang w:eastAsia="sk-SK"/>
        </w:rPr>
        <w:t xml:space="preserve"> dôsledku vyhlásenia krízovej situácie uplatnil </w:t>
      </w:r>
      <w:r w:rsidR="001F0F2F">
        <w:rPr>
          <w:sz w:val="24"/>
          <w:szCs w:val="24"/>
          <w:lang w:eastAsia="sk-SK"/>
        </w:rPr>
        <w:t>zamestnávateľ</w:t>
      </w:r>
      <w:r w:rsidR="00702A3A" w:rsidRPr="001F0F2F">
        <w:rPr>
          <w:sz w:val="24"/>
          <w:szCs w:val="24"/>
          <w:lang w:eastAsia="sk-SK"/>
        </w:rPr>
        <w:t xml:space="preserve"> na základe</w:t>
      </w:r>
      <w:r w:rsidR="001F0F2F">
        <w:rPr>
          <w:sz w:val="24"/>
          <w:szCs w:val="24"/>
          <w:lang w:eastAsia="sk-SK"/>
        </w:rPr>
        <w:t xml:space="preserve"> </w:t>
      </w:r>
      <w:r w:rsidR="00702A3A" w:rsidRPr="001F0F2F">
        <w:rPr>
          <w:sz w:val="24"/>
          <w:szCs w:val="24"/>
          <w:lang w:eastAsia="sk-SK"/>
        </w:rPr>
        <w:t>novely Zákonníka práce</w:t>
      </w:r>
      <w:r w:rsidR="001F0F2F" w:rsidRPr="001F0F2F">
        <w:rPr>
          <w:sz w:val="24"/>
          <w:szCs w:val="24"/>
          <w:lang w:eastAsia="sk-SK"/>
        </w:rPr>
        <w:t xml:space="preserve"> </w:t>
      </w:r>
      <w:r w:rsidR="00702A3A" w:rsidRPr="001F0F2F">
        <w:rPr>
          <w:sz w:val="24"/>
          <w:szCs w:val="24"/>
          <w:lang w:eastAsia="sk-SK"/>
        </w:rPr>
        <w:t> </w:t>
      </w:r>
      <w:r w:rsidR="00702A3A" w:rsidRPr="001F0F2F">
        <w:rPr>
          <w:b/>
          <w:bCs/>
          <w:sz w:val="24"/>
          <w:szCs w:val="24"/>
          <w:lang w:eastAsia="sk-SK"/>
        </w:rPr>
        <w:t xml:space="preserve">§250b </w:t>
      </w:r>
      <w:r w:rsidR="001F0F2F">
        <w:rPr>
          <w:b/>
          <w:bCs/>
          <w:sz w:val="24"/>
          <w:szCs w:val="24"/>
          <w:lang w:eastAsia="sk-SK"/>
        </w:rPr>
        <w:t xml:space="preserve">s </w:t>
      </w:r>
      <w:r w:rsidR="001F0F2F">
        <w:rPr>
          <w:bCs/>
          <w:sz w:val="24"/>
          <w:szCs w:val="24"/>
          <w:lang w:eastAsia="sk-SK"/>
        </w:rPr>
        <w:t>účinnosťou</w:t>
      </w:r>
      <w:r w:rsidR="00702A3A" w:rsidRPr="001F0F2F">
        <w:rPr>
          <w:bCs/>
          <w:sz w:val="24"/>
          <w:szCs w:val="24"/>
          <w:lang w:eastAsia="sk-SK"/>
        </w:rPr>
        <w:t xml:space="preserve"> od</w:t>
      </w:r>
      <w:r w:rsidR="00651A2D">
        <w:rPr>
          <w:bCs/>
          <w:sz w:val="24"/>
          <w:szCs w:val="24"/>
          <w:lang w:eastAsia="sk-SK"/>
        </w:rPr>
        <w:t xml:space="preserve"> </w:t>
      </w:r>
      <w:r w:rsidR="00702A3A" w:rsidRPr="001F0F2F">
        <w:rPr>
          <w:bCs/>
          <w:sz w:val="24"/>
          <w:szCs w:val="24"/>
          <w:lang w:eastAsia="sk-SK"/>
        </w:rPr>
        <w:t xml:space="preserve"> 4.4.2020</w:t>
      </w:r>
      <w:r w:rsidR="001F0F2F" w:rsidRPr="001F0F2F">
        <w:rPr>
          <w:bCs/>
          <w:sz w:val="24"/>
          <w:szCs w:val="24"/>
          <w:lang w:eastAsia="sk-SK"/>
        </w:rPr>
        <w:t xml:space="preserve"> </w:t>
      </w:r>
      <w:r w:rsidR="001F0F2F">
        <w:rPr>
          <w:bCs/>
          <w:sz w:val="24"/>
          <w:szCs w:val="24"/>
          <w:lang w:eastAsia="sk-SK"/>
        </w:rPr>
        <w:t>až do otvorenia MŠ do 1.6.2020</w:t>
      </w:r>
      <w:r w:rsidR="00702A3A" w:rsidRPr="001F0F2F">
        <w:rPr>
          <w:sz w:val="24"/>
          <w:szCs w:val="24"/>
          <w:lang w:eastAsia="sk-SK"/>
        </w:rPr>
        <w:t xml:space="preserve"> </w:t>
      </w:r>
      <w:r>
        <w:rPr>
          <w:sz w:val="24"/>
          <w:szCs w:val="24"/>
          <w:lang w:eastAsia="sk-SK"/>
        </w:rPr>
        <w:t>výplatu</w:t>
      </w:r>
      <w:r w:rsidR="001F0F2F" w:rsidRPr="001F0F2F">
        <w:rPr>
          <w:sz w:val="24"/>
          <w:szCs w:val="24"/>
          <w:lang w:eastAsia="sk-SK"/>
        </w:rPr>
        <w:t xml:space="preserve"> </w:t>
      </w:r>
      <w:r>
        <w:rPr>
          <w:sz w:val="24"/>
          <w:szCs w:val="24"/>
          <w:lang w:eastAsia="sk-SK"/>
        </w:rPr>
        <w:t xml:space="preserve"> náhrady  mzdy zamestnancom </w:t>
      </w:r>
      <w:r w:rsidR="00702A3A" w:rsidRPr="001F0F2F">
        <w:rPr>
          <w:sz w:val="24"/>
          <w:szCs w:val="24"/>
          <w:lang w:eastAsia="sk-SK"/>
        </w:rPr>
        <w:t xml:space="preserve">v </w:t>
      </w:r>
      <w:r w:rsidR="00702A3A" w:rsidRPr="004B2BA0">
        <w:rPr>
          <w:sz w:val="24"/>
          <w:szCs w:val="24"/>
          <w:lang w:eastAsia="sk-SK"/>
        </w:rPr>
        <w:t>sume </w:t>
      </w:r>
      <w:r w:rsidR="00702A3A" w:rsidRPr="004B2BA0">
        <w:rPr>
          <w:bCs/>
          <w:sz w:val="24"/>
          <w:szCs w:val="24"/>
          <w:lang w:eastAsia="sk-SK"/>
        </w:rPr>
        <w:t>80 %  priemerného zárobku</w:t>
      </w:r>
      <w:r w:rsidR="001F0F2F" w:rsidRPr="004B2BA0">
        <w:rPr>
          <w:bCs/>
          <w:sz w:val="24"/>
          <w:szCs w:val="24"/>
          <w:lang w:eastAsia="sk-SK"/>
        </w:rPr>
        <w:t xml:space="preserve"> (tarifného platu)</w:t>
      </w:r>
      <w:r w:rsidRPr="004B2BA0">
        <w:rPr>
          <w:sz w:val="24"/>
          <w:szCs w:val="24"/>
          <w:lang w:eastAsia="sk-SK"/>
        </w:rPr>
        <w:t xml:space="preserve">, dôsledkom čoho sa znížili aj rozpočtované mzdové náklady. </w:t>
      </w:r>
    </w:p>
    <w:p w:rsidR="004B2BA0" w:rsidRPr="001F0F2F" w:rsidRDefault="004B2BA0" w:rsidP="001F0F2F">
      <w:pPr>
        <w:suppressAutoHyphens w:val="0"/>
        <w:spacing w:after="150"/>
        <w:ind w:left="284"/>
        <w:rPr>
          <w:sz w:val="24"/>
          <w:szCs w:val="24"/>
          <w:lang w:eastAsia="sk-SK"/>
        </w:rPr>
      </w:pPr>
    </w:p>
    <w:p w:rsidR="00B430B5" w:rsidRDefault="00B430B5">
      <w:pPr>
        <w:jc w:val="both"/>
        <w:rPr>
          <w:sz w:val="24"/>
          <w:szCs w:val="24"/>
        </w:rPr>
      </w:pPr>
    </w:p>
    <w:p w:rsidR="00DA1829" w:rsidRDefault="00DA1829">
      <w:pPr>
        <w:jc w:val="both"/>
        <w:rPr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</w:p>
    <w:p w:rsidR="006269A4" w:rsidRDefault="00DC17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</w:t>
      </w:r>
      <w:r w:rsidR="006269A4">
        <w:rPr>
          <w:b/>
          <w:sz w:val="24"/>
          <w:szCs w:val="24"/>
        </w:rPr>
        <w:t xml:space="preserve"> VII</w:t>
      </w: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269A4" w:rsidRDefault="006269A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6269A4" w:rsidRDefault="006269A4">
      <w:pPr>
        <w:jc w:val="center"/>
        <w:rPr>
          <w:sz w:val="24"/>
          <w:szCs w:val="24"/>
        </w:rPr>
      </w:pPr>
    </w:p>
    <w:p w:rsidR="006269A4" w:rsidRDefault="006269A4">
      <w:pPr>
        <w:jc w:val="center"/>
        <w:rPr>
          <w:b/>
          <w:sz w:val="28"/>
        </w:rPr>
      </w:pPr>
    </w:p>
    <w:p w:rsidR="006269A4" w:rsidRDefault="006269A4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F337E0">
        <w:rPr>
          <w:iCs/>
          <w:sz w:val="24"/>
          <w:szCs w:val="24"/>
        </w:rPr>
        <w:t>20</w:t>
      </w:r>
      <w:r>
        <w:rPr>
          <w:sz w:val="24"/>
          <w:szCs w:val="24"/>
        </w:rPr>
        <w:t xml:space="preserve"> nenastali také udalosti, ktoré by si vyžadovali zverejnenie alebo vykázanie v účtovnej závierke za rok 20</w:t>
      </w:r>
      <w:r w:rsidR="00F337E0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6269A4" w:rsidRDefault="006269A4">
      <w:pPr>
        <w:spacing w:line="360" w:lineRule="auto"/>
      </w:pPr>
    </w:p>
    <w:sectPr w:rsidR="006269A4" w:rsidSect="00DA59F2">
      <w:headerReference w:type="default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D18" w:rsidRDefault="00CD7D18">
      <w:r>
        <w:separator/>
      </w:r>
    </w:p>
  </w:endnote>
  <w:endnote w:type="continuationSeparator" w:id="1">
    <w:p w:rsidR="00CD7D18" w:rsidRDefault="00CD7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7B8" w:rsidRDefault="007417B8">
    <w:pPr>
      <w:pStyle w:val="Zpat"/>
      <w:ind w:right="360"/>
    </w:pPr>
  </w:p>
  <w:p w:rsidR="006269A4" w:rsidRDefault="00740B9C">
    <w:pPr>
      <w:pStyle w:val="Zpat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0.75pt;margin-top:3.85pt;width:32.15pt;height:11.15pt;z-index:251657728;mso-wrap-distance-left:0;mso-wrap-distance-right:0;mso-position-horizontal-relative:page" stroked="f">
          <v:fill opacity="0" color2="black"/>
          <v:textbox inset="0,0,0,0">
            <w:txbxContent>
              <w:p w:rsidR="006269A4" w:rsidRDefault="00740B9C">
                <w:pPr>
                  <w:pStyle w:val="Zpat"/>
                </w:pPr>
                <w:r>
                  <w:rPr>
                    <w:rStyle w:val="slostrnky"/>
                  </w:rPr>
                  <w:fldChar w:fldCharType="begin"/>
                </w:r>
                <w:r w:rsidR="006269A4">
                  <w:rPr>
                    <w:rStyle w:val="slostrnky"/>
                  </w:rPr>
                  <w:instrText xml:space="preserve"> PAGE </w:instrText>
                </w:r>
                <w:r>
                  <w:rPr>
                    <w:rStyle w:val="slostrnky"/>
                  </w:rPr>
                  <w:fldChar w:fldCharType="separate"/>
                </w:r>
                <w:r w:rsidR="00651A2D">
                  <w:rPr>
                    <w:rStyle w:val="slostrnky"/>
                    <w:noProof/>
                  </w:rPr>
                  <w:t>5</w:t>
                </w:r>
                <w:r>
                  <w:rPr>
                    <w:rStyle w:val="slostrnk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D18" w:rsidRDefault="00CD7D18">
      <w:r>
        <w:separator/>
      </w:r>
    </w:p>
  </w:footnote>
  <w:footnote w:type="continuationSeparator" w:id="1">
    <w:p w:rsidR="00CD7D18" w:rsidRDefault="00CD7D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9A4" w:rsidRDefault="006269A4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b/>
        <w:bCs/>
        <w:i/>
        <w:sz w:val="28"/>
        <w:szCs w:val="28"/>
      </w:rPr>
      <w:t>OBEC   PLÁŠŤOVCE</w:t>
    </w:r>
  </w:p>
  <w:p w:rsidR="006269A4" w:rsidRDefault="006269A4">
    <w:pPr>
      <w:pStyle w:val="Zhlav"/>
      <w:pBdr>
        <w:bottom w:val="single" w:sz="4" w:space="1" w:color="000000"/>
      </w:pBdr>
      <w:jc w:val="center"/>
      <w:rPr>
        <w:sz w:val="24"/>
        <w:szCs w:val="24"/>
      </w:rPr>
    </w:pPr>
    <w:r>
      <w:rPr>
        <w:sz w:val="24"/>
        <w:szCs w:val="24"/>
      </w:rPr>
      <w:t>Poznámky individuálnej účtovnej závierky zostavenej k 31. decembru 20</w:t>
    </w:r>
    <w:r w:rsidR="007417B8">
      <w:rPr>
        <w:sz w:val="24"/>
        <w:szCs w:val="24"/>
      </w:rPr>
      <w:t>20</w:t>
    </w:r>
  </w:p>
  <w:p w:rsidR="007417B8" w:rsidRDefault="007417B8">
    <w:pPr>
      <w:pStyle w:val="Zhlav"/>
      <w:pBdr>
        <w:bottom w:val="single" w:sz="4" w:space="1" w:color="000000"/>
      </w:pBdr>
      <w:jc w:val="center"/>
      <w:rPr>
        <w:sz w:val="24"/>
        <w:szCs w:val="24"/>
      </w:rPr>
    </w:pPr>
  </w:p>
  <w:p w:rsidR="007417B8" w:rsidRDefault="007417B8">
    <w:pPr>
      <w:pStyle w:val="Zhlav"/>
      <w:pBdr>
        <w:bottom w:val="single" w:sz="4" w:space="1" w:color="000000"/>
      </w:pBdr>
      <w:jc w:val="center"/>
      <w:rPr>
        <w:sz w:val="24"/>
        <w:szCs w:val="24"/>
      </w:rPr>
    </w:pPr>
  </w:p>
  <w:p w:rsidR="007417B8" w:rsidRDefault="007417B8">
    <w:pPr>
      <w:pStyle w:val="Zhlav"/>
      <w:pBdr>
        <w:bottom w:val="single" w:sz="4" w:space="1" w:color="000000"/>
      </w:pBdr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b w:val="0"/>
        <w:bCs/>
        <w:color w:val="FF0000"/>
        <w:sz w:val="24"/>
        <w:szCs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ahoma" w:hint="default"/>
        <w:b w:val="0"/>
        <w:bCs/>
        <w:color w:val="FF0000"/>
        <w:sz w:val="24"/>
        <w:szCs w:val="24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ahoma" w:hint="default"/>
        <w:b/>
        <w:bCs/>
        <w:color w:val="FF0000"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sz w:val="24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  <w:sz w:val="24"/>
        <w:szCs w:val="24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FF0000"/>
        <w:sz w:val="24"/>
        <w:szCs w:val="24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color w:val="FF0000"/>
        <w:sz w:val="24"/>
        <w:szCs w:val="24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FF0000"/>
        <w:sz w:val="24"/>
        <w:szCs w:val="24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hint="default"/>
        <w:b w:val="0"/>
        <w:color w:val="FF0000"/>
        <w:sz w:val="24"/>
        <w:szCs w:val="24"/>
        <w:shd w:val="clear" w:color="auto" w:fill="FFFF00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FF0000"/>
        <w:sz w:val="24"/>
        <w:szCs w:val="24"/>
        <w:shd w:val="clear" w:color="auto" w:fill="FFFF00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FF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color w:val="FF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color w:val="FF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color w:val="FF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 w:val="0"/>
        <w:color w:val="FF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b w:val="0"/>
        <w:color w:val="FF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color w:val="FF0000"/>
        <w:sz w:val="24"/>
        <w:szCs w:val="24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3">
    <w:nsid w:val="00000018"/>
    <w:multiLevelType w:val="multilevel"/>
    <w:tmpl w:val="00000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945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D1EDD"/>
    <w:rsid w:val="000118F6"/>
    <w:rsid w:val="00095EF0"/>
    <w:rsid w:val="000C5558"/>
    <w:rsid w:val="001411F5"/>
    <w:rsid w:val="00146741"/>
    <w:rsid w:val="001C7185"/>
    <w:rsid w:val="001F0F2F"/>
    <w:rsid w:val="00211939"/>
    <w:rsid w:val="00231DED"/>
    <w:rsid w:val="002B05FC"/>
    <w:rsid w:val="002B2F50"/>
    <w:rsid w:val="002C1085"/>
    <w:rsid w:val="002D407C"/>
    <w:rsid w:val="003436EE"/>
    <w:rsid w:val="003A58C1"/>
    <w:rsid w:val="003E5273"/>
    <w:rsid w:val="00412202"/>
    <w:rsid w:val="0041250B"/>
    <w:rsid w:val="004B2BA0"/>
    <w:rsid w:val="004F44B8"/>
    <w:rsid w:val="004F4B85"/>
    <w:rsid w:val="00504E22"/>
    <w:rsid w:val="00506F37"/>
    <w:rsid w:val="00554905"/>
    <w:rsid w:val="00590043"/>
    <w:rsid w:val="005E2BBD"/>
    <w:rsid w:val="005E79F5"/>
    <w:rsid w:val="006269A4"/>
    <w:rsid w:val="00651A2D"/>
    <w:rsid w:val="006750D7"/>
    <w:rsid w:val="006B01D9"/>
    <w:rsid w:val="006C4E54"/>
    <w:rsid w:val="00702A3A"/>
    <w:rsid w:val="00705D10"/>
    <w:rsid w:val="00740B9C"/>
    <w:rsid w:val="007417B8"/>
    <w:rsid w:val="00747885"/>
    <w:rsid w:val="007A6216"/>
    <w:rsid w:val="007F61B7"/>
    <w:rsid w:val="00820835"/>
    <w:rsid w:val="00896C8D"/>
    <w:rsid w:val="0093738A"/>
    <w:rsid w:val="00962657"/>
    <w:rsid w:val="009F12D8"/>
    <w:rsid w:val="00A24965"/>
    <w:rsid w:val="00AE6B2E"/>
    <w:rsid w:val="00B21F78"/>
    <w:rsid w:val="00B430B5"/>
    <w:rsid w:val="00B8317B"/>
    <w:rsid w:val="00BC3475"/>
    <w:rsid w:val="00C1692B"/>
    <w:rsid w:val="00C16E82"/>
    <w:rsid w:val="00CD1EDD"/>
    <w:rsid w:val="00CD7D18"/>
    <w:rsid w:val="00D83E72"/>
    <w:rsid w:val="00DA1829"/>
    <w:rsid w:val="00DA555E"/>
    <w:rsid w:val="00DA59F2"/>
    <w:rsid w:val="00DC1791"/>
    <w:rsid w:val="00DF56A5"/>
    <w:rsid w:val="00ED3A61"/>
    <w:rsid w:val="00EE58C1"/>
    <w:rsid w:val="00EF2BA3"/>
    <w:rsid w:val="00F337E0"/>
    <w:rsid w:val="00F66DAF"/>
    <w:rsid w:val="00F73E49"/>
    <w:rsid w:val="00F87D47"/>
    <w:rsid w:val="00FB2F51"/>
    <w:rsid w:val="00FD7BBB"/>
    <w:rsid w:val="00FF0819"/>
    <w:rsid w:val="00FF4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59F2"/>
    <w:pPr>
      <w:suppressAutoHyphens/>
    </w:pPr>
    <w:rPr>
      <w:lang w:eastAsia="ar-SA"/>
    </w:rPr>
  </w:style>
  <w:style w:type="paragraph" w:styleId="Nadpis3">
    <w:name w:val="heading 3"/>
    <w:basedOn w:val="Normln"/>
    <w:link w:val="Nadpis3Char"/>
    <w:uiPriority w:val="9"/>
    <w:qFormat/>
    <w:rsid w:val="00702A3A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DA59F2"/>
    <w:rPr>
      <w:rFonts w:hint="default"/>
      <w:b w:val="0"/>
      <w:sz w:val="24"/>
      <w:szCs w:val="24"/>
    </w:rPr>
  </w:style>
  <w:style w:type="character" w:customStyle="1" w:styleId="WW8Num2z0">
    <w:name w:val="WW8Num2z0"/>
    <w:rsid w:val="00DA59F2"/>
    <w:rPr>
      <w:rFonts w:hint="default"/>
      <w:b/>
      <w:sz w:val="24"/>
      <w:szCs w:val="24"/>
    </w:rPr>
  </w:style>
  <w:style w:type="character" w:customStyle="1" w:styleId="WW8Num3z0">
    <w:name w:val="WW8Num3z0"/>
    <w:rsid w:val="00DA59F2"/>
    <w:rPr>
      <w:rFonts w:cs="Tahoma" w:hint="default"/>
      <w:b w:val="0"/>
      <w:bCs/>
      <w:color w:val="FF0000"/>
      <w:sz w:val="24"/>
      <w:szCs w:val="24"/>
    </w:rPr>
  </w:style>
  <w:style w:type="character" w:customStyle="1" w:styleId="WW8Num4z0">
    <w:name w:val="WW8Num4z0"/>
    <w:rsid w:val="00DA59F2"/>
    <w:rPr>
      <w:rFonts w:cs="Tahoma" w:hint="default"/>
      <w:b w:val="0"/>
      <w:bCs/>
      <w:color w:val="FF0000"/>
      <w:sz w:val="24"/>
      <w:szCs w:val="24"/>
    </w:rPr>
  </w:style>
  <w:style w:type="character" w:customStyle="1" w:styleId="WW8Num5z0">
    <w:name w:val="WW8Num5z0"/>
    <w:rsid w:val="00DA59F2"/>
    <w:rPr>
      <w:rFonts w:cs="Tahoma" w:hint="default"/>
      <w:b/>
      <w:bCs/>
      <w:color w:val="FF0000"/>
      <w:sz w:val="24"/>
      <w:szCs w:val="24"/>
    </w:rPr>
  </w:style>
  <w:style w:type="character" w:customStyle="1" w:styleId="WW8Num6z0">
    <w:name w:val="WW8Num6z0"/>
    <w:rsid w:val="00DA59F2"/>
    <w:rPr>
      <w:rFonts w:hint="default"/>
      <w:b w:val="0"/>
      <w:sz w:val="24"/>
      <w:szCs w:val="24"/>
    </w:rPr>
  </w:style>
  <w:style w:type="character" w:customStyle="1" w:styleId="WW8Num7z0">
    <w:name w:val="WW8Num7z0"/>
    <w:rsid w:val="00DA59F2"/>
    <w:rPr>
      <w:rFonts w:hint="default"/>
      <w:b w:val="0"/>
      <w:sz w:val="24"/>
      <w:szCs w:val="24"/>
    </w:rPr>
  </w:style>
  <w:style w:type="character" w:customStyle="1" w:styleId="WW8Num8z0">
    <w:name w:val="WW8Num8z0"/>
    <w:rsid w:val="00DA59F2"/>
    <w:rPr>
      <w:b/>
      <w:sz w:val="24"/>
      <w:szCs w:val="24"/>
    </w:rPr>
  </w:style>
  <w:style w:type="character" w:customStyle="1" w:styleId="WW8Num9z0">
    <w:name w:val="WW8Num9z0"/>
    <w:rsid w:val="00DA59F2"/>
    <w:rPr>
      <w:rFonts w:hint="default"/>
      <w:b w:val="0"/>
      <w:sz w:val="24"/>
      <w:szCs w:val="24"/>
    </w:rPr>
  </w:style>
  <w:style w:type="character" w:customStyle="1" w:styleId="WW8Num10z0">
    <w:name w:val="WW8Num10z0"/>
    <w:rsid w:val="00DA59F2"/>
    <w:rPr>
      <w:b w:val="0"/>
      <w:color w:val="auto"/>
      <w:sz w:val="24"/>
      <w:szCs w:val="24"/>
    </w:rPr>
  </w:style>
  <w:style w:type="character" w:customStyle="1" w:styleId="WW8Num11z0">
    <w:name w:val="WW8Num11z0"/>
    <w:rsid w:val="00DA59F2"/>
    <w:rPr>
      <w:b/>
      <w:sz w:val="24"/>
      <w:szCs w:val="24"/>
    </w:rPr>
  </w:style>
  <w:style w:type="character" w:customStyle="1" w:styleId="WW8Num12z0">
    <w:name w:val="WW8Num12z0"/>
    <w:rsid w:val="00DA59F2"/>
    <w:rPr>
      <w:rFonts w:hint="default"/>
      <w:b/>
      <w:sz w:val="24"/>
      <w:szCs w:val="24"/>
    </w:rPr>
  </w:style>
  <w:style w:type="character" w:customStyle="1" w:styleId="WW8Num13z0">
    <w:name w:val="WW8Num13z0"/>
    <w:rsid w:val="00DA59F2"/>
    <w:rPr>
      <w:rFonts w:hint="default"/>
      <w:b w:val="0"/>
      <w:color w:val="FF0000"/>
      <w:sz w:val="24"/>
      <w:szCs w:val="24"/>
    </w:rPr>
  </w:style>
  <w:style w:type="character" w:customStyle="1" w:styleId="WW8Num14z0">
    <w:name w:val="WW8Num14z0"/>
    <w:rsid w:val="00DA59F2"/>
    <w:rPr>
      <w:rFonts w:hint="default"/>
      <w:b/>
      <w:color w:val="FF0000"/>
      <w:sz w:val="24"/>
      <w:szCs w:val="24"/>
    </w:rPr>
  </w:style>
  <w:style w:type="character" w:customStyle="1" w:styleId="WW8Num15z0">
    <w:name w:val="WW8Num15z0"/>
    <w:rsid w:val="00DA59F2"/>
    <w:rPr>
      <w:rFonts w:hint="default"/>
      <w:b/>
      <w:sz w:val="24"/>
      <w:szCs w:val="24"/>
    </w:rPr>
  </w:style>
  <w:style w:type="character" w:customStyle="1" w:styleId="WW8Num16z0">
    <w:name w:val="WW8Num16z0"/>
    <w:rsid w:val="00DA59F2"/>
    <w:rPr>
      <w:rFonts w:hint="default"/>
      <w:b w:val="0"/>
      <w:color w:val="FF0000"/>
      <w:sz w:val="24"/>
      <w:szCs w:val="24"/>
    </w:rPr>
  </w:style>
  <w:style w:type="character" w:customStyle="1" w:styleId="WW8Num17z0">
    <w:name w:val="WW8Num17z0"/>
    <w:rsid w:val="00DA59F2"/>
    <w:rPr>
      <w:rFonts w:hint="default"/>
      <w:b w:val="0"/>
      <w:color w:val="FF0000"/>
      <w:sz w:val="24"/>
      <w:szCs w:val="24"/>
      <w:shd w:val="clear" w:color="auto" w:fill="FFFF00"/>
    </w:rPr>
  </w:style>
  <w:style w:type="character" w:customStyle="1" w:styleId="WW8Num18z0">
    <w:name w:val="WW8Num18z0"/>
    <w:rsid w:val="00DA59F2"/>
    <w:rPr>
      <w:rFonts w:ascii="Times New Roman" w:eastAsia="Times New Roman" w:hAnsi="Times New Roman" w:cs="Times New Roman" w:hint="default"/>
      <w:b w:val="0"/>
      <w:color w:val="FF0000"/>
      <w:sz w:val="24"/>
      <w:szCs w:val="24"/>
      <w:shd w:val="clear" w:color="auto" w:fill="FFFF00"/>
    </w:rPr>
  </w:style>
  <w:style w:type="character" w:customStyle="1" w:styleId="WW8Num19z0">
    <w:name w:val="WW8Num19z0"/>
    <w:rsid w:val="00DA59F2"/>
    <w:rPr>
      <w:rFonts w:hint="default"/>
      <w:b/>
      <w:sz w:val="24"/>
      <w:szCs w:val="24"/>
    </w:rPr>
  </w:style>
  <w:style w:type="character" w:customStyle="1" w:styleId="WW8Num19z1">
    <w:name w:val="WW8Num19z1"/>
    <w:rsid w:val="00DA59F2"/>
  </w:style>
  <w:style w:type="character" w:customStyle="1" w:styleId="WW8Num20z0">
    <w:name w:val="WW8Num20z0"/>
    <w:rsid w:val="00DA59F2"/>
    <w:rPr>
      <w:rFonts w:hint="default"/>
      <w:b/>
      <w:color w:val="FF0000"/>
      <w:sz w:val="24"/>
      <w:szCs w:val="24"/>
    </w:rPr>
  </w:style>
  <w:style w:type="character" w:customStyle="1" w:styleId="WW8Num20z1">
    <w:name w:val="WW8Num20z1"/>
    <w:rsid w:val="00DA59F2"/>
  </w:style>
  <w:style w:type="character" w:customStyle="1" w:styleId="WW8Num21z0">
    <w:name w:val="WW8Num21z0"/>
    <w:rsid w:val="00DA59F2"/>
    <w:rPr>
      <w:rFonts w:ascii="Times New Roman" w:eastAsia="Times New Roman" w:hAnsi="Times New Roman" w:cs="Times New Roman" w:hint="default"/>
      <w:b w:val="0"/>
      <w:color w:val="FF0000"/>
      <w:sz w:val="24"/>
      <w:szCs w:val="24"/>
    </w:rPr>
  </w:style>
  <w:style w:type="character" w:customStyle="1" w:styleId="WW8Num21z1">
    <w:name w:val="WW8Num21z1"/>
    <w:rsid w:val="00DA59F2"/>
    <w:rPr>
      <w:rFonts w:ascii="Courier New" w:hAnsi="Courier New" w:cs="Courier New" w:hint="default"/>
    </w:rPr>
  </w:style>
  <w:style w:type="character" w:customStyle="1" w:styleId="WW8Num22z0">
    <w:name w:val="WW8Num22z0"/>
    <w:rsid w:val="00DA59F2"/>
    <w:rPr>
      <w:rFonts w:hint="default"/>
      <w:b w:val="0"/>
      <w:color w:val="FF0000"/>
      <w:sz w:val="24"/>
      <w:szCs w:val="24"/>
    </w:rPr>
  </w:style>
  <w:style w:type="character" w:customStyle="1" w:styleId="WW8Num23z0">
    <w:name w:val="WW8Num23z0"/>
    <w:rsid w:val="00DA59F2"/>
    <w:rPr>
      <w:rFonts w:hint="default"/>
      <w:b w:val="0"/>
      <w:color w:val="000000"/>
      <w:sz w:val="24"/>
      <w:szCs w:val="24"/>
    </w:rPr>
  </w:style>
  <w:style w:type="character" w:customStyle="1" w:styleId="WW8Num23z1">
    <w:name w:val="WW8Num23z1"/>
    <w:rsid w:val="00DA59F2"/>
  </w:style>
  <w:style w:type="character" w:customStyle="1" w:styleId="WW8Num24z0">
    <w:name w:val="WW8Num24z0"/>
    <w:rsid w:val="00DA59F2"/>
    <w:rPr>
      <w:rFonts w:hint="default"/>
      <w:b w:val="0"/>
      <w:color w:val="FF0000"/>
      <w:sz w:val="24"/>
      <w:szCs w:val="24"/>
      <w:shd w:val="clear" w:color="auto" w:fill="FFFF00"/>
    </w:rPr>
  </w:style>
  <w:style w:type="character" w:customStyle="1" w:styleId="WW8Num24z1">
    <w:name w:val="WW8Num24z1"/>
    <w:rsid w:val="00DA59F2"/>
  </w:style>
  <w:style w:type="character" w:customStyle="1" w:styleId="WW8Num24z2">
    <w:name w:val="WW8Num24z2"/>
    <w:rsid w:val="00DA59F2"/>
  </w:style>
  <w:style w:type="character" w:customStyle="1" w:styleId="WW8Num24z3">
    <w:name w:val="WW8Num24z3"/>
    <w:rsid w:val="00DA59F2"/>
  </w:style>
  <w:style w:type="character" w:customStyle="1" w:styleId="WW8Num24z4">
    <w:name w:val="WW8Num24z4"/>
    <w:rsid w:val="00DA59F2"/>
  </w:style>
  <w:style w:type="character" w:customStyle="1" w:styleId="WW8Num24z5">
    <w:name w:val="WW8Num24z5"/>
    <w:rsid w:val="00DA59F2"/>
  </w:style>
  <w:style w:type="character" w:customStyle="1" w:styleId="WW8Num24z6">
    <w:name w:val="WW8Num24z6"/>
    <w:rsid w:val="00DA59F2"/>
  </w:style>
  <w:style w:type="character" w:customStyle="1" w:styleId="WW8Num24z7">
    <w:name w:val="WW8Num24z7"/>
    <w:rsid w:val="00DA59F2"/>
  </w:style>
  <w:style w:type="character" w:customStyle="1" w:styleId="WW8Num24z8">
    <w:name w:val="WW8Num24z8"/>
    <w:rsid w:val="00DA59F2"/>
  </w:style>
  <w:style w:type="character" w:customStyle="1" w:styleId="WW8Num23z2">
    <w:name w:val="WW8Num23z2"/>
    <w:rsid w:val="00DA59F2"/>
  </w:style>
  <w:style w:type="character" w:customStyle="1" w:styleId="WW8Num23z3">
    <w:name w:val="WW8Num23z3"/>
    <w:rsid w:val="00DA59F2"/>
  </w:style>
  <w:style w:type="character" w:customStyle="1" w:styleId="WW8Num23z4">
    <w:name w:val="WW8Num23z4"/>
    <w:rsid w:val="00DA59F2"/>
  </w:style>
  <w:style w:type="character" w:customStyle="1" w:styleId="WW8Num23z5">
    <w:name w:val="WW8Num23z5"/>
    <w:rsid w:val="00DA59F2"/>
  </w:style>
  <w:style w:type="character" w:customStyle="1" w:styleId="WW8Num23z6">
    <w:name w:val="WW8Num23z6"/>
    <w:rsid w:val="00DA59F2"/>
  </w:style>
  <w:style w:type="character" w:customStyle="1" w:styleId="WW8Num23z7">
    <w:name w:val="WW8Num23z7"/>
    <w:rsid w:val="00DA59F2"/>
  </w:style>
  <w:style w:type="character" w:customStyle="1" w:styleId="WW8Num23z8">
    <w:name w:val="WW8Num23z8"/>
    <w:rsid w:val="00DA59F2"/>
  </w:style>
  <w:style w:type="character" w:customStyle="1" w:styleId="WW8Num22z1">
    <w:name w:val="WW8Num22z1"/>
    <w:rsid w:val="00DA59F2"/>
  </w:style>
  <w:style w:type="character" w:customStyle="1" w:styleId="WW8Num25z0">
    <w:name w:val="WW8Num25z0"/>
    <w:rsid w:val="00DA59F2"/>
    <w:rPr>
      <w:rFonts w:ascii="ms sans serif" w:hAnsi="ms sans serif" w:cs="ms sans serif" w:hint="default"/>
      <w:b w:val="0"/>
      <w:color w:val="000000"/>
      <w:sz w:val="24"/>
      <w:szCs w:val="24"/>
      <w:shd w:val="clear" w:color="auto" w:fill="FFFF00"/>
    </w:rPr>
  </w:style>
  <w:style w:type="character" w:customStyle="1" w:styleId="WW8Num26z0">
    <w:name w:val="WW8Num26z0"/>
    <w:rsid w:val="00DA59F2"/>
    <w:rPr>
      <w:rFonts w:cs="Tahoma" w:hint="default"/>
      <w:b w:val="0"/>
      <w:color w:val="000000"/>
      <w:sz w:val="24"/>
      <w:szCs w:val="24"/>
    </w:rPr>
  </w:style>
  <w:style w:type="character" w:customStyle="1" w:styleId="WW8Num27z0">
    <w:name w:val="WW8Num27z0"/>
    <w:rsid w:val="00DA59F2"/>
    <w:rPr>
      <w:rFonts w:hint="default"/>
      <w:b/>
      <w:color w:val="FF0000"/>
      <w:sz w:val="24"/>
      <w:szCs w:val="24"/>
    </w:rPr>
  </w:style>
  <w:style w:type="character" w:customStyle="1" w:styleId="WW8Num27z1">
    <w:name w:val="WW8Num27z1"/>
    <w:rsid w:val="00DA59F2"/>
  </w:style>
  <w:style w:type="character" w:customStyle="1" w:styleId="WW8Num28z0">
    <w:name w:val="WW8Num28z0"/>
    <w:rsid w:val="00DA59F2"/>
    <w:rPr>
      <w:rFonts w:hint="default"/>
      <w:b/>
      <w:strike/>
      <w:color w:val="FF0000"/>
      <w:sz w:val="24"/>
      <w:szCs w:val="24"/>
    </w:rPr>
  </w:style>
  <w:style w:type="character" w:customStyle="1" w:styleId="WW8Num28z1">
    <w:name w:val="WW8Num28z1"/>
    <w:rsid w:val="00DA59F2"/>
  </w:style>
  <w:style w:type="character" w:customStyle="1" w:styleId="WW8Num29z0">
    <w:name w:val="WW8Num29z0"/>
    <w:rsid w:val="00DA59F2"/>
    <w:rPr>
      <w:rFonts w:hint="default"/>
      <w:b/>
      <w:sz w:val="24"/>
      <w:szCs w:val="24"/>
    </w:rPr>
  </w:style>
  <w:style w:type="character" w:customStyle="1" w:styleId="WW8Num29z1">
    <w:name w:val="WW8Num29z1"/>
    <w:rsid w:val="00DA59F2"/>
  </w:style>
  <w:style w:type="character" w:customStyle="1" w:styleId="WW8Num30z0">
    <w:name w:val="WW8Num30z0"/>
    <w:rsid w:val="00DA59F2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31z0">
    <w:name w:val="WW8Num31z0"/>
    <w:rsid w:val="00DA59F2"/>
    <w:rPr>
      <w:rFonts w:hint="default"/>
      <w:b w:val="0"/>
      <w:sz w:val="24"/>
      <w:szCs w:val="24"/>
    </w:rPr>
  </w:style>
  <w:style w:type="character" w:customStyle="1" w:styleId="WW8Num31z1">
    <w:name w:val="WW8Num31z1"/>
    <w:rsid w:val="00DA59F2"/>
  </w:style>
  <w:style w:type="character" w:customStyle="1" w:styleId="WW8Num31z2">
    <w:name w:val="WW8Num31z2"/>
    <w:rsid w:val="00DA59F2"/>
  </w:style>
  <w:style w:type="character" w:customStyle="1" w:styleId="WW8Num31z3">
    <w:name w:val="WW8Num31z3"/>
    <w:rsid w:val="00DA59F2"/>
  </w:style>
  <w:style w:type="character" w:customStyle="1" w:styleId="WW8Num31z4">
    <w:name w:val="WW8Num31z4"/>
    <w:rsid w:val="00DA59F2"/>
  </w:style>
  <w:style w:type="character" w:customStyle="1" w:styleId="WW8Num31z5">
    <w:name w:val="WW8Num31z5"/>
    <w:rsid w:val="00DA59F2"/>
  </w:style>
  <w:style w:type="character" w:customStyle="1" w:styleId="WW8Num31z6">
    <w:name w:val="WW8Num31z6"/>
    <w:rsid w:val="00DA59F2"/>
  </w:style>
  <w:style w:type="character" w:customStyle="1" w:styleId="WW8Num31z7">
    <w:name w:val="WW8Num31z7"/>
    <w:rsid w:val="00DA59F2"/>
  </w:style>
  <w:style w:type="character" w:customStyle="1" w:styleId="WW8Num31z8">
    <w:name w:val="WW8Num31z8"/>
    <w:rsid w:val="00DA59F2"/>
  </w:style>
  <w:style w:type="character" w:customStyle="1" w:styleId="WW8Num30z1">
    <w:name w:val="WW8Num30z1"/>
    <w:rsid w:val="00DA59F2"/>
    <w:rPr>
      <w:rFonts w:ascii="Courier New" w:hAnsi="Courier New" w:cs="Courier New" w:hint="default"/>
    </w:rPr>
  </w:style>
  <w:style w:type="character" w:customStyle="1" w:styleId="WW8Num29z2">
    <w:name w:val="WW8Num29z2"/>
    <w:rsid w:val="00DA59F2"/>
  </w:style>
  <w:style w:type="character" w:customStyle="1" w:styleId="WW8Num29z3">
    <w:name w:val="WW8Num29z3"/>
    <w:rsid w:val="00DA59F2"/>
  </w:style>
  <w:style w:type="character" w:customStyle="1" w:styleId="WW8Num29z4">
    <w:name w:val="WW8Num29z4"/>
    <w:rsid w:val="00DA59F2"/>
  </w:style>
  <w:style w:type="character" w:customStyle="1" w:styleId="WW8Num29z5">
    <w:name w:val="WW8Num29z5"/>
    <w:rsid w:val="00DA59F2"/>
  </w:style>
  <w:style w:type="character" w:customStyle="1" w:styleId="WW8Num29z6">
    <w:name w:val="WW8Num29z6"/>
    <w:rsid w:val="00DA59F2"/>
  </w:style>
  <w:style w:type="character" w:customStyle="1" w:styleId="WW8Num29z7">
    <w:name w:val="WW8Num29z7"/>
    <w:rsid w:val="00DA59F2"/>
  </w:style>
  <w:style w:type="character" w:customStyle="1" w:styleId="WW8Num29z8">
    <w:name w:val="WW8Num29z8"/>
    <w:rsid w:val="00DA59F2"/>
  </w:style>
  <w:style w:type="character" w:customStyle="1" w:styleId="WW8Num1z1">
    <w:name w:val="WW8Num1z1"/>
    <w:rsid w:val="00DA59F2"/>
  </w:style>
  <w:style w:type="character" w:customStyle="1" w:styleId="WW8Num1z2">
    <w:name w:val="WW8Num1z2"/>
    <w:rsid w:val="00DA59F2"/>
  </w:style>
  <w:style w:type="character" w:customStyle="1" w:styleId="WW8Num1z3">
    <w:name w:val="WW8Num1z3"/>
    <w:rsid w:val="00DA59F2"/>
  </w:style>
  <w:style w:type="character" w:customStyle="1" w:styleId="WW8Num1z4">
    <w:name w:val="WW8Num1z4"/>
    <w:rsid w:val="00DA59F2"/>
  </w:style>
  <w:style w:type="character" w:customStyle="1" w:styleId="WW8Num1z5">
    <w:name w:val="WW8Num1z5"/>
    <w:rsid w:val="00DA59F2"/>
  </w:style>
  <w:style w:type="character" w:customStyle="1" w:styleId="WW8Num1z6">
    <w:name w:val="WW8Num1z6"/>
    <w:rsid w:val="00DA59F2"/>
  </w:style>
  <w:style w:type="character" w:customStyle="1" w:styleId="WW8Num1z7">
    <w:name w:val="WW8Num1z7"/>
    <w:rsid w:val="00DA59F2"/>
  </w:style>
  <w:style w:type="character" w:customStyle="1" w:styleId="WW8Num1z8">
    <w:name w:val="WW8Num1z8"/>
    <w:rsid w:val="00DA59F2"/>
  </w:style>
  <w:style w:type="character" w:customStyle="1" w:styleId="WW8Num2z1">
    <w:name w:val="WW8Num2z1"/>
    <w:rsid w:val="00DA59F2"/>
  </w:style>
  <w:style w:type="character" w:customStyle="1" w:styleId="WW8Num2z2">
    <w:name w:val="WW8Num2z2"/>
    <w:rsid w:val="00DA59F2"/>
  </w:style>
  <w:style w:type="character" w:customStyle="1" w:styleId="WW8Num2z3">
    <w:name w:val="WW8Num2z3"/>
    <w:rsid w:val="00DA59F2"/>
  </w:style>
  <w:style w:type="character" w:customStyle="1" w:styleId="WW8Num2z4">
    <w:name w:val="WW8Num2z4"/>
    <w:rsid w:val="00DA59F2"/>
  </w:style>
  <w:style w:type="character" w:customStyle="1" w:styleId="WW8Num2z5">
    <w:name w:val="WW8Num2z5"/>
    <w:rsid w:val="00DA59F2"/>
  </w:style>
  <w:style w:type="character" w:customStyle="1" w:styleId="WW8Num2z6">
    <w:name w:val="WW8Num2z6"/>
    <w:rsid w:val="00DA59F2"/>
  </w:style>
  <w:style w:type="character" w:customStyle="1" w:styleId="WW8Num2z7">
    <w:name w:val="WW8Num2z7"/>
    <w:rsid w:val="00DA59F2"/>
  </w:style>
  <w:style w:type="character" w:customStyle="1" w:styleId="WW8Num2z8">
    <w:name w:val="WW8Num2z8"/>
    <w:rsid w:val="00DA59F2"/>
  </w:style>
  <w:style w:type="character" w:customStyle="1" w:styleId="WW8Num3z1">
    <w:name w:val="WW8Num3z1"/>
    <w:rsid w:val="00DA59F2"/>
  </w:style>
  <w:style w:type="character" w:customStyle="1" w:styleId="WW8Num3z2">
    <w:name w:val="WW8Num3z2"/>
    <w:rsid w:val="00DA59F2"/>
  </w:style>
  <w:style w:type="character" w:customStyle="1" w:styleId="WW8Num3z3">
    <w:name w:val="WW8Num3z3"/>
    <w:rsid w:val="00DA59F2"/>
  </w:style>
  <w:style w:type="character" w:customStyle="1" w:styleId="WW8Num3z4">
    <w:name w:val="WW8Num3z4"/>
    <w:rsid w:val="00DA59F2"/>
  </w:style>
  <w:style w:type="character" w:customStyle="1" w:styleId="WW8Num3z5">
    <w:name w:val="WW8Num3z5"/>
    <w:rsid w:val="00DA59F2"/>
  </w:style>
  <w:style w:type="character" w:customStyle="1" w:styleId="WW8Num3z6">
    <w:name w:val="WW8Num3z6"/>
    <w:rsid w:val="00DA59F2"/>
  </w:style>
  <w:style w:type="character" w:customStyle="1" w:styleId="WW8Num3z7">
    <w:name w:val="WW8Num3z7"/>
    <w:rsid w:val="00DA59F2"/>
  </w:style>
  <w:style w:type="character" w:customStyle="1" w:styleId="WW8Num3z8">
    <w:name w:val="WW8Num3z8"/>
    <w:rsid w:val="00DA59F2"/>
  </w:style>
  <w:style w:type="character" w:customStyle="1" w:styleId="WW8Num4z1">
    <w:name w:val="WW8Num4z1"/>
    <w:rsid w:val="00DA59F2"/>
  </w:style>
  <w:style w:type="character" w:customStyle="1" w:styleId="WW8Num4z2">
    <w:name w:val="WW8Num4z2"/>
    <w:rsid w:val="00DA59F2"/>
  </w:style>
  <w:style w:type="character" w:customStyle="1" w:styleId="WW8Num4z3">
    <w:name w:val="WW8Num4z3"/>
    <w:rsid w:val="00DA59F2"/>
  </w:style>
  <w:style w:type="character" w:customStyle="1" w:styleId="WW8Num4z4">
    <w:name w:val="WW8Num4z4"/>
    <w:rsid w:val="00DA59F2"/>
  </w:style>
  <w:style w:type="character" w:customStyle="1" w:styleId="WW8Num4z5">
    <w:name w:val="WW8Num4z5"/>
    <w:rsid w:val="00DA59F2"/>
  </w:style>
  <w:style w:type="character" w:customStyle="1" w:styleId="WW8Num4z6">
    <w:name w:val="WW8Num4z6"/>
    <w:rsid w:val="00DA59F2"/>
  </w:style>
  <w:style w:type="character" w:customStyle="1" w:styleId="WW8Num4z7">
    <w:name w:val="WW8Num4z7"/>
    <w:rsid w:val="00DA59F2"/>
  </w:style>
  <w:style w:type="character" w:customStyle="1" w:styleId="WW8Num4z8">
    <w:name w:val="WW8Num4z8"/>
    <w:rsid w:val="00DA59F2"/>
  </w:style>
  <w:style w:type="character" w:customStyle="1" w:styleId="WW8Num5z1">
    <w:name w:val="WW8Num5z1"/>
    <w:rsid w:val="00DA59F2"/>
  </w:style>
  <w:style w:type="character" w:customStyle="1" w:styleId="WW8Num5z2">
    <w:name w:val="WW8Num5z2"/>
    <w:rsid w:val="00DA59F2"/>
  </w:style>
  <w:style w:type="character" w:customStyle="1" w:styleId="WW8Num5z3">
    <w:name w:val="WW8Num5z3"/>
    <w:rsid w:val="00DA59F2"/>
  </w:style>
  <w:style w:type="character" w:customStyle="1" w:styleId="WW8Num5z4">
    <w:name w:val="WW8Num5z4"/>
    <w:rsid w:val="00DA59F2"/>
  </w:style>
  <w:style w:type="character" w:customStyle="1" w:styleId="WW8Num5z5">
    <w:name w:val="WW8Num5z5"/>
    <w:rsid w:val="00DA59F2"/>
  </w:style>
  <w:style w:type="character" w:customStyle="1" w:styleId="WW8Num5z6">
    <w:name w:val="WW8Num5z6"/>
    <w:rsid w:val="00DA59F2"/>
  </w:style>
  <w:style w:type="character" w:customStyle="1" w:styleId="WW8Num5z7">
    <w:name w:val="WW8Num5z7"/>
    <w:rsid w:val="00DA59F2"/>
  </w:style>
  <w:style w:type="character" w:customStyle="1" w:styleId="WW8Num5z8">
    <w:name w:val="WW8Num5z8"/>
    <w:rsid w:val="00DA59F2"/>
  </w:style>
  <w:style w:type="character" w:customStyle="1" w:styleId="WW8Num6z1">
    <w:name w:val="WW8Num6z1"/>
    <w:rsid w:val="00DA59F2"/>
  </w:style>
  <w:style w:type="character" w:customStyle="1" w:styleId="WW8Num6z2">
    <w:name w:val="WW8Num6z2"/>
    <w:rsid w:val="00DA59F2"/>
  </w:style>
  <w:style w:type="character" w:customStyle="1" w:styleId="WW8Num6z3">
    <w:name w:val="WW8Num6z3"/>
    <w:rsid w:val="00DA59F2"/>
  </w:style>
  <w:style w:type="character" w:customStyle="1" w:styleId="WW8Num6z4">
    <w:name w:val="WW8Num6z4"/>
    <w:rsid w:val="00DA59F2"/>
  </w:style>
  <w:style w:type="character" w:customStyle="1" w:styleId="WW8Num6z5">
    <w:name w:val="WW8Num6z5"/>
    <w:rsid w:val="00DA59F2"/>
  </w:style>
  <w:style w:type="character" w:customStyle="1" w:styleId="WW8Num6z6">
    <w:name w:val="WW8Num6z6"/>
    <w:rsid w:val="00DA59F2"/>
  </w:style>
  <w:style w:type="character" w:customStyle="1" w:styleId="WW8Num6z7">
    <w:name w:val="WW8Num6z7"/>
    <w:rsid w:val="00DA59F2"/>
  </w:style>
  <w:style w:type="character" w:customStyle="1" w:styleId="WW8Num6z8">
    <w:name w:val="WW8Num6z8"/>
    <w:rsid w:val="00DA59F2"/>
  </w:style>
  <w:style w:type="character" w:customStyle="1" w:styleId="WW8Num7z1">
    <w:name w:val="WW8Num7z1"/>
    <w:rsid w:val="00DA59F2"/>
  </w:style>
  <w:style w:type="character" w:customStyle="1" w:styleId="WW8Num7z2">
    <w:name w:val="WW8Num7z2"/>
    <w:rsid w:val="00DA59F2"/>
  </w:style>
  <w:style w:type="character" w:customStyle="1" w:styleId="WW8Num7z3">
    <w:name w:val="WW8Num7z3"/>
    <w:rsid w:val="00DA59F2"/>
  </w:style>
  <w:style w:type="character" w:customStyle="1" w:styleId="WW8Num7z4">
    <w:name w:val="WW8Num7z4"/>
    <w:rsid w:val="00DA59F2"/>
  </w:style>
  <w:style w:type="character" w:customStyle="1" w:styleId="WW8Num7z5">
    <w:name w:val="WW8Num7z5"/>
    <w:rsid w:val="00DA59F2"/>
  </w:style>
  <w:style w:type="character" w:customStyle="1" w:styleId="WW8Num7z6">
    <w:name w:val="WW8Num7z6"/>
    <w:rsid w:val="00DA59F2"/>
  </w:style>
  <w:style w:type="character" w:customStyle="1" w:styleId="WW8Num7z7">
    <w:name w:val="WW8Num7z7"/>
    <w:rsid w:val="00DA59F2"/>
  </w:style>
  <w:style w:type="character" w:customStyle="1" w:styleId="WW8Num7z8">
    <w:name w:val="WW8Num7z8"/>
    <w:rsid w:val="00DA59F2"/>
  </w:style>
  <w:style w:type="character" w:customStyle="1" w:styleId="WW8Num8z1">
    <w:name w:val="WW8Num8z1"/>
    <w:rsid w:val="00DA59F2"/>
  </w:style>
  <w:style w:type="character" w:customStyle="1" w:styleId="WW8Num8z2">
    <w:name w:val="WW8Num8z2"/>
    <w:rsid w:val="00DA59F2"/>
  </w:style>
  <w:style w:type="character" w:customStyle="1" w:styleId="WW8Num8z3">
    <w:name w:val="WW8Num8z3"/>
    <w:rsid w:val="00DA59F2"/>
  </w:style>
  <w:style w:type="character" w:customStyle="1" w:styleId="WW8Num8z4">
    <w:name w:val="WW8Num8z4"/>
    <w:rsid w:val="00DA59F2"/>
  </w:style>
  <w:style w:type="character" w:customStyle="1" w:styleId="WW8Num8z5">
    <w:name w:val="WW8Num8z5"/>
    <w:rsid w:val="00DA59F2"/>
  </w:style>
  <w:style w:type="character" w:customStyle="1" w:styleId="WW8Num8z6">
    <w:name w:val="WW8Num8z6"/>
    <w:rsid w:val="00DA59F2"/>
  </w:style>
  <w:style w:type="character" w:customStyle="1" w:styleId="WW8Num8z7">
    <w:name w:val="WW8Num8z7"/>
    <w:rsid w:val="00DA59F2"/>
  </w:style>
  <w:style w:type="character" w:customStyle="1" w:styleId="WW8Num8z8">
    <w:name w:val="WW8Num8z8"/>
    <w:rsid w:val="00DA59F2"/>
  </w:style>
  <w:style w:type="character" w:customStyle="1" w:styleId="WW8Num9z1">
    <w:name w:val="WW8Num9z1"/>
    <w:rsid w:val="00DA59F2"/>
  </w:style>
  <w:style w:type="character" w:customStyle="1" w:styleId="WW8Num9z2">
    <w:name w:val="WW8Num9z2"/>
    <w:rsid w:val="00DA59F2"/>
  </w:style>
  <w:style w:type="character" w:customStyle="1" w:styleId="WW8Num9z3">
    <w:name w:val="WW8Num9z3"/>
    <w:rsid w:val="00DA59F2"/>
  </w:style>
  <w:style w:type="character" w:customStyle="1" w:styleId="WW8Num9z4">
    <w:name w:val="WW8Num9z4"/>
    <w:rsid w:val="00DA59F2"/>
  </w:style>
  <w:style w:type="character" w:customStyle="1" w:styleId="WW8Num9z5">
    <w:name w:val="WW8Num9z5"/>
    <w:rsid w:val="00DA59F2"/>
  </w:style>
  <w:style w:type="character" w:customStyle="1" w:styleId="WW8Num9z6">
    <w:name w:val="WW8Num9z6"/>
    <w:rsid w:val="00DA59F2"/>
  </w:style>
  <w:style w:type="character" w:customStyle="1" w:styleId="WW8Num9z7">
    <w:name w:val="WW8Num9z7"/>
    <w:rsid w:val="00DA59F2"/>
  </w:style>
  <w:style w:type="character" w:customStyle="1" w:styleId="WW8Num9z8">
    <w:name w:val="WW8Num9z8"/>
    <w:rsid w:val="00DA59F2"/>
  </w:style>
  <w:style w:type="character" w:customStyle="1" w:styleId="WW8Num10z1">
    <w:name w:val="WW8Num10z1"/>
    <w:rsid w:val="00DA59F2"/>
    <w:rPr>
      <w:rFonts w:hint="default"/>
    </w:rPr>
  </w:style>
  <w:style w:type="character" w:customStyle="1" w:styleId="WW8Num10z2">
    <w:name w:val="WW8Num10z2"/>
    <w:rsid w:val="00DA59F2"/>
  </w:style>
  <w:style w:type="character" w:customStyle="1" w:styleId="WW8Num10z3">
    <w:name w:val="WW8Num10z3"/>
    <w:rsid w:val="00DA59F2"/>
  </w:style>
  <w:style w:type="character" w:customStyle="1" w:styleId="WW8Num10z4">
    <w:name w:val="WW8Num10z4"/>
    <w:rsid w:val="00DA59F2"/>
  </w:style>
  <w:style w:type="character" w:customStyle="1" w:styleId="WW8Num10z5">
    <w:name w:val="WW8Num10z5"/>
    <w:rsid w:val="00DA59F2"/>
  </w:style>
  <w:style w:type="character" w:customStyle="1" w:styleId="WW8Num10z6">
    <w:name w:val="WW8Num10z6"/>
    <w:rsid w:val="00DA59F2"/>
  </w:style>
  <w:style w:type="character" w:customStyle="1" w:styleId="WW8Num10z7">
    <w:name w:val="WW8Num10z7"/>
    <w:rsid w:val="00DA59F2"/>
  </w:style>
  <w:style w:type="character" w:customStyle="1" w:styleId="WW8Num10z8">
    <w:name w:val="WW8Num10z8"/>
    <w:rsid w:val="00DA59F2"/>
  </w:style>
  <w:style w:type="character" w:customStyle="1" w:styleId="WW8Num11z1">
    <w:name w:val="WW8Num11z1"/>
    <w:rsid w:val="00DA59F2"/>
  </w:style>
  <w:style w:type="character" w:customStyle="1" w:styleId="WW8Num11z2">
    <w:name w:val="WW8Num11z2"/>
    <w:rsid w:val="00DA59F2"/>
  </w:style>
  <w:style w:type="character" w:customStyle="1" w:styleId="WW8Num11z3">
    <w:name w:val="WW8Num11z3"/>
    <w:rsid w:val="00DA59F2"/>
  </w:style>
  <w:style w:type="character" w:customStyle="1" w:styleId="WW8Num11z4">
    <w:name w:val="WW8Num11z4"/>
    <w:rsid w:val="00DA59F2"/>
  </w:style>
  <w:style w:type="character" w:customStyle="1" w:styleId="WW8Num11z5">
    <w:name w:val="WW8Num11z5"/>
    <w:rsid w:val="00DA59F2"/>
  </w:style>
  <w:style w:type="character" w:customStyle="1" w:styleId="WW8Num11z6">
    <w:name w:val="WW8Num11z6"/>
    <w:rsid w:val="00DA59F2"/>
  </w:style>
  <w:style w:type="character" w:customStyle="1" w:styleId="WW8Num11z7">
    <w:name w:val="WW8Num11z7"/>
    <w:rsid w:val="00DA59F2"/>
  </w:style>
  <w:style w:type="character" w:customStyle="1" w:styleId="WW8Num11z8">
    <w:name w:val="WW8Num11z8"/>
    <w:rsid w:val="00DA59F2"/>
  </w:style>
  <w:style w:type="character" w:customStyle="1" w:styleId="WW8Num12z1">
    <w:name w:val="WW8Num12z1"/>
    <w:rsid w:val="00DA59F2"/>
  </w:style>
  <w:style w:type="character" w:customStyle="1" w:styleId="WW8Num12z2">
    <w:name w:val="WW8Num12z2"/>
    <w:rsid w:val="00DA59F2"/>
  </w:style>
  <w:style w:type="character" w:customStyle="1" w:styleId="WW8Num12z3">
    <w:name w:val="WW8Num12z3"/>
    <w:rsid w:val="00DA59F2"/>
  </w:style>
  <w:style w:type="character" w:customStyle="1" w:styleId="WW8Num12z4">
    <w:name w:val="WW8Num12z4"/>
    <w:rsid w:val="00DA59F2"/>
  </w:style>
  <w:style w:type="character" w:customStyle="1" w:styleId="WW8Num12z5">
    <w:name w:val="WW8Num12z5"/>
    <w:rsid w:val="00DA59F2"/>
  </w:style>
  <w:style w:type="character" w:customStyle="1" w:styleId="WW8Num12z6">
    <w:name w:val="WW8Num12z6"/>
    <w:rsid w:val="00DA59F2"/>
  </w:style>
  <w:style w:type="character" w:customStyle="1" w:styleId="WW8Num12z7">
    <w:name w:val="WW8Num12z7"/>
    <w:rsid w:val="00DA59F2"/>
  </w:style>
  <w:style w:type="character" w:customStyle="1" w:styleId="WW8Num12z8">
    <w:name w:val="WW8Num12z8"/>
    <w:rsid w:val="00DA59F2"/>
  </w:style>
  <w:style w:type="character" w:customStyle="1" w:styleId="WW8Num13z1">
    <w:name w:val="WW8Num13z1"/>
    <w:rsid w:val="00DA59F2"/>
  </w:style>
  <w:style w:type="character" w:customStyle="1" w:styleId="WW8Num13z2">
    <w:name w:val="WW8Num13z2"/>
    <w:rsid w:val="00DA59F2"/>
  </w:style>
  <w:style w:type="character" w:customStyle="1" w:styleId="WW8Num13z3">
    <w:name w:val="WW8Num13z3"/>
    <w:rsid w:val="00DA59F2"/>
  </w:style>
  <w:style w:type="character" w:customStyle="1" w:styleId="WW8Num13z4">
    <w:name w:val="WW8Num13z4"/>
    <w:rsid w:val="00DA59F2"/>
  </w:style>
  <w:style w:type="character" w:customStyle="1" w:styleId="WW8Num13z5">
    <w:name w:val="WW8Num13z5"/>
    <w:rsid w:val="00DA59F2"/>
  </w:style>
  <w:style w:type="character" w:customStyle="1" w:styleId="WW8Num13z6">
    <w:name w:val="WW8Num13z6"/>
    <w:rsid w:val="00DA59F2"/>
  </w:style>
  <w:style w:type="character" w:customStyle="1" w:styleId="WW8Num13z7">
    <w:name w:val="WW8Num13z7"/>
    <w:rsid w:val="00DA59F2"/>
  </w:style>
  <w:style w:type="character" w:customStyle="1" w:styleId="WW8Num13z8">
    <w:name w:val="WW8Num13z8"/>
    <w:rsid w:val="00DA59F2"/>
  </w:style>
  <w:style w:type="character" w:customStyle="1" w:styleId="WW8Num14z1">
    <w:name w:val="WW8Num14z1"/>
    <w:rsid w:val="00DA59F2"/>
  </w:style>
  <w:style w:type="character" w:customStyle="1" w:styleId="WW8Num14z2">
    <w:name w:val="WW8Num14z2"/>
    <w:rsid w:val="00DA59F2"/>
  </w:style>
  <w:style w:type="character" w:customStyle="1" w:styleId="WW8Num14z3">
    <w:name w:val="WW8Num14z3"/>
    <w:rsid w:val="00DA59F2"/>
  </w:style>
  <w:style w:type="character" w:customStyle="1" w:styleId="WW8Num14z4">
    <w:name w:val="WW8Num14z4"/>
    <w:rsid w:val="00DA59F2"/>
  </w:style>
  <w:style w:type="character" w:customStyle="1" w:styleId="WW8Num14z5">
    <w:name w:val="WW8Num14z5"/>
    <w:rsid w:val="00DA59F2"/>
  </w:style>
  <w:style w:type="character" w:customStyle="1" w:styleId="WW8Num14z6">
    <w:name w:val="WW8Num14z6"/>
    <w:rsid w:val="00DA59F2"/>
  </w:style>
  <w:style w:type="character" w:customStyle="1" w:styleId="WW8Num14z7">
    <w:name w:val="WW8Num14z7"/>
    <w:rsid w:val="00DA59F2"/>
  </w:style>
  <w:style w:type="character" w:customStyle="1" w:styleId="WW8Num14z8">
    <w:name w:val="WW8Num14z8"/>
    <w:rsid w:val="00DA59F2"/>
  </w:style>
  <w:style w:type="character" w:customStyle="1" w:styleId="WW8Num15z1">
    <w:name w:val="WW8Num15z1"/>
    <w:rsid w:val="00DA59F2"/>
  </w:style>
  <w:style w:type="character" w:customStyle="1" w:styleId="WW8Num15z2">
    <w:name w:val="WW8Num15z2"/>
    <w:rsid w:val="00DA59F2"/>
  </w:style>
  <w:style w:type="character" w:customStyle="1" w:styleId="WW8Num15z3">
    <w:name w:val="WW8Num15z3"/>
    <w:rsid w:val="00DA59F2"/>
  </w:style>
  <w:style w:type="character" w:customStyle="1" w:styleId="WW8Num15z4">
    <w:name w:val="WW8Num15z4"/>
    <w:rsid w:val="00DA59F2"/>
  </w:style>
  <w:style w:type="character" w:customStyle="1" w:styleId="WW8Num15z5">
    <w:name w:val="WW8Num15z5"/>
    <w:rsid w:val="00DA59F2"/>
  </w:style>
  <w:style w:type="character" w:customStyle="1" w:styleId="WW8Num15z6">
    <w:name w:val="WW8Num15z6"/>
    <w:rsid w:val="00DA59F2"/>
  </w:style>
  <w:style w:type="character" w:customStyle="1" w:styleId="WW8Num15z7">
    <w:name w:val="WW8Num15z7"/>
    <w:rsid w:val="00DA59F2"/>
  </w:style>
  <w:style w:type="character" w:customStyle="1" w:styleId="WW8Num15z8">
    <w:name w:val="WW8Num15z8"/>
    <w:rsid w:val="00DA59F2"/>
  </w:style>
  <w:style w:type="character" w:customStyle="1" w:styleId="WW8Num16z1">
    <w:name w:val="WW8Num16z1"/>
    <w:rsid w:val="00DA59F2"/>
  </w:style>
  <w:style w:type="character" w:customStyle="1" w:styleId="WW8Num16z2">
    <w:name w:val="WW8Num16z2"/>
    <w:rsid w:val="00DA59F2"/>
  </w:style>
  <w:style w:type="character" w:customStyle="1" w:styleId="WW8Num16z3">
    <w:name w:val="WW8Num16z3"/>
    <w:rsid w:val="00DA59F2"/>
  </w:style>
  <w:style w:type="character" w:customStyle="1" w:styleId="WW8Num16z4">
    <w:name w:val="WW8Num16z4"/>
    <w:rsid w:val="00DA59F2"/>
  </w:style>
  <w:style w:type="character" w:customStyle="1" w:styleId="WW8Num16z5">
    <w:name w:val="WW8Num16z5"/>
    <w:rsid w:val="00DA59F2"/>
  </w:style>
  <w:style w:type="character" w:customStyle="1" w:styleId="WW8Num16z6">
    <w:name w:val="WW8Num16z6"/>
    <w:rsid w:val="00DA59F2"/>
  </w:style>
  <w:style w:type="character" w:customStyle="1" w:styleId="WW8Num16z7">
    <w:name w:val="WW8Num16z7"/>
    <w:rsid w:val="00DA59F2"/>
  </w:style>
  <w:style w:type="character" w:customStyle="1" w:styleId="WW8Num16z8">
    <w:name w:val="WW8Num16z8"/>
    <w:rsid w:val="00DA59F2"/>
  </w:style>
  <w:style w:type="character" w:customStyle="1" w:styleId="WW8Num17z1">
    <w:name w:val="WW8Num17z1"/>
    <w:rsid w:val="00DA59F2"/>
  </w:style>
  <w:style w:type="character" w:customStyle="1" w:styleId="WW8Num17z2">
    <w:name w:val="WW8Num17z2"/>
    <w:rsid w:val="00DA59F2"/>
  </w:style>
  <w:style w:type="character" w:customStyle="1" w:styleId="WW8Num17z3">
    <w:name w:val="WW8Num17z3"/>
    <w:rsid w:val="00DA59F2"/>
  </w:style>
  <w:style w:type="character" w:customStyle="1" w:styleId="WW8Num17z4">
    <w:name w:val="WW8Num17z4"/>
    <w:rsid w:val="00DA59F2"/>
  </w:style>
  <w:style w:type="character" w:customStyle="1" w:styleId="WW8Num17z5">
    <w:name w:val="WW8Num17z5"/>
    <w:rsid w:val="00DA59F2"/>
  </w:style>
  <w:style w:type="character" w:customStyle="1" w:styleId="WW8Num17z6">
    <w:name w:val="WW8Num17z6"/>
    <w:rsid w:val="00DA59F2"/>
  </w:style>
  <w:style w:type="character" w:customStyle="1" w:styleId="WW8Num17z7">
    <w:name w:val="WW8Num17z7"/>
    <w:rsid w:val="00DA59F2"/>
  </w:style>
  <w:style w:type="character" w:customStyle="1" w:styleId="WW8Num17z8">
    <w:name w:val="WW8Num17z8"/>
    <w:rsid w:val="00DA59F2"/>
  </w:style>
  <w:style w:type="character" w:customStyle="1" w:styleId="WW8Num18z1">
    <w:name w:val="WW8Num18z1"/>
    <w:rsid w:val="00DA59F2"/>
    <w:rPr>
      <w:rFonts w:ascii="Courier New" w:hAnsi="Courier New" w:cs="Courier New" w:hint="default"/>
    </w:rPr>
  </w:style>
  <w:style w:type="character" w:customStyle="1" w:styleId="WW8Num18z2">
    <w:name w:val="WW8Num18z2"/>
    <w:rsid w:val="00DA59F2"/>
    <w:rPr>
      <w:rFonts w:ascii="Wingdings" w:hAnsi="Wingdings" w:cs="Wingdings" w:hint="default"/>
    </w:rPr>
  </w:style>
  <w:style w:type="character" w:customStyle="1" w:styleId="WW8Num18z3">
    <w:name w:val="WW8Num18z3"/>
    <w:rsid w:val="00DA59F2"/>
    <w:rPr>
      <w:rFonts w:ascii="Symbol" w:hAnsi="Symbol" w:cs="Symbol" w:hint="default"/>
    </w:rPr>
  </w:style>
  <w:style w:type="character" w:customStyle="1" w:styleId="WW8Num19z2">
    <w:name w:val="WW8Num19z2"/>
    <w:rsid w:val="00DA59F2"/>
  </w:style>
  <w:style w:type="character" w:customStyle="1" w:styleId="WW8Num19z3">
    <w:name w:val="WW8Num19z3"/>
    <w:rsid w:val="00DA59F2"/>
  </w:style>
  <w:style w:type="character" w:customStyle="1" w:styleId="WW8Num19z4">
    <w:name w:val="WW8Num19z4"/>
    <w:rsid w:val="00DA59F2"/>
  </w:style>
  <w:style w:type="character" w:customStyle="1" w:styleId="WW8Num19z5">
    <w:name w:val="WW8Num19z5"/>
    <w:rsid w:val="00DA59F2"/>
  </w:style>
  <w:style w:type="character" w:customStyle="1" w:styleId="WW8Num19z6">
    <w:name w:val="WW8Num19z6"/>
    <w:rsid w:val="00DA59F2"/>
  </w:style>
  <w:style w:type="character" w:customStyle="1" w:styleId="WW8Num19z7">
    <w:name w:val="WW8Num19z7"/>
    <w:rsid w:val="00DA59F2"/>
  </w:style>
  <w:style w:type="character" w:customStyle="1" w:styleId="WW8Num19z8">
    <w:name w:val="WW8Num19z8"/>
    <w:rsid w:val="00DA59F2"/>
  </w:style>
  <w:style w:type="character" w:customStyle="1" w:styleId="WW8Num20z2">
    <w:name w:val="WW8Num20z2"/>
    <w:rsid w:val="00DA59F2"/>
  </w:style>
  <w:style w:type="character" w:customStyle="1" w:styleId="WW8Num20z3">
    <w:name w:val="WW8Num20z3"/>
    <w:rsid w:val="00DA59F2"/>
  </w:style>
  <w:style w:type="character" w:customStyle="1" w:styleId="WW8Num20z4">
    <w:name w:val="WW8Num20z4"/>
    <w:rsid w:val="00DA59F2"/>
  </w:style>
  <w:style w:type="character" w:customStyle="1" w:styleId="WW8Num20z5">
    <w:name w:val="WW8Num20z5"/>
    <w:rsid w:val="00DA59F2"/>
  </w:style>
  <w:style w:type="character" w:customStyle="1" w:styleId="WW8Num20z6">
    <w:name w:val="WW8Num20z6"/>
    <w:rsid w:val="00DA59F2"/>
  </w:style>
  <w:style w:type="character" w:customStyle="1" w:styleId="WW8Num20z7">
    <w:name w:val="WW8Num20z7"/>
    <w:rsid w:val="00DA59F2"/>
  </w:style>
  <w:style w:type="character" w:customStyle="1" w:styleId="WW8Num20z8">
    <w:name w:val="WW8Num20z8"/>
    <w:rsid w:val="00DA59F2"/>
  </w:style>
  <w:style w:type="character" w:customStyle="1" w:styleId="WW8Num21z2">
    <w:name w:val="WW8Num21z2"/>
    <w:rsid w:val="00DA59F2"/>
    <w:rPr>
      <w:rFonts w:ascii="Wingdings" w:hAnsi="Wingdings" w:cs="Wingdings" w:hint="default"/>
    </w:rPr>
  </w:style>
  <w:style w:type="character" w:customStyle="1" w:styleId="WW8Num21z3">
    <w:name w:val="WW8Num21z3"/>
    <w:rsid w:val="00DA59F2"/>
    <w:rPr>
      <w:rFonts w:ascii="Symbol" w:hAnsi="Symbol" w:cs="Symbol" w:hint="default"/>
    </w:rPr>
  </w:style>
  <w:style w:type="character" w:customStyle="1" w:styleId="WW8Num22z2">
    <w:name w:val="WW8Num22z2"/>
    <w:rsid w:val="00DA59F2"/>
  </w:style>
  <w:style w:type="character" w:customStyle="1" w:styleId="WW8Num22z3">
    <w:name w:val="WW8Num22z3"/>
    <w:rsid w:val="00DA59F2"/>
  </w:style>
  <w:style w:type="character" w:customStyle="1" w:styleId="WW8Num22z4">
    <w:name w:val="WW8Num22z4"/>
    <w:rsid w:val="00DA59F2"/>
  </w:style>
  <w:style w:type="character" w:customStyle="1" w:styleId="WW8Num22z5">
    <w:name w:val="WW8Num22z5"/>
    <w:rsid w:val="00DA59F2"/>
  </w:style>
  <w:style w:type="character" w:customStyle="1" w:styleId="WW8Num22z6">
    <w:name w:val="WW8Num22z6"/>
    <w:rsid w:val="00DA59F2"/>
  </w:style>
  <w:style w:type="character" w:customStyle="1" w:styleId="WW8Num22z7">
    <w:name w:val="WW8Num22z7"/>
    <w:rsid w:val="00DA59F2"/>
  </w:style>
  <w:style w:type="character" w:customStyle="1" w:styleId="WW8Num22z8">
    <w:name w:val="WW8Num22z8"/>
    <w:rsid w:val="00DA59F2"/>
  </w:style>
  <w:style w:type="character" w:customStyle="1" w:styleId="WW8Num25z1">
    <w:name w:val="WW8Num25z1"/>
    <w:rsid w:val="00DA59F2"/>
  </w:style>
  <w:style w:type="character" w:customStyle="1" w:styleId="WW8Num25z2">
    <w:name w:val="WW8Num25z2"/>
    <w:rsid w:val="00DA59F2"/>
  </w:style>
  <w:style w:type="character" w:customStyle="1" w:styleId="WW8Num25z3">
    <w:name w:val="WW8Num25z3"/>
    <w:rsid w:val="00DA59F2"/>
  </w:style>
  <w:style w:type="character" w:customStyle="1" w:styleId="WW8Num25z4">
    <w:name w:val="WW8Num25z4"/>
    <w:rsid w:val="00DA59F2"/>
  </w:style>
  <w:style w:type="character" w:customStyle="1" w:styleId="WW8Num25z5">
    <w:name w:val="WW8Num25z5"/>
    <w:rsid w:val="00DA59F2"/>
  </w:style>
  <w:style w:type="character" w:customStyle="1" w:styleId="WW8Num25z6">
    <w:name w:val="WW8Num25z6"/>
    <w:rsid w:val="00DA59F2"/>
  </w:style>
  <w:style w:type="character" w:customStyle="1" w:styleId="WW8Num25z7">
    <w:name w:val="WW8Num25z7"/>
    <w:rsid w:val="00DA59F2"/>
  </w:style>
  <w:style w:type="character" w:customStyle="1" w:styleId="WW8Num25z8">
    <w:name w:val="WW8Num25z8"/>
    <w:rsid w:val="00DA59F2"/>
  </w:style>
  <w:style w:type="character" w:customStyle="1" w:styleId="WW8Num26z1">
    <w:name w:val="WW8Num26z1"/>
    <w:rsid w:val="00DA59F2"/>
  </w:style>
  <w:style w:type="character" w:customStyle="1" w:styleId="WW8Num26z2">
    <w:name w:val="WW8Num26z2"/>
    <w:rsid w:val="00DA59F2"/>
  </w:style>
  <w:style w:type="character" w:customStyle="1" w:styleId="WW8Num26z3">
    <w:name w:val="WW8Num26z3"/>
    <w:rsid w:val="00DA59F2"/>
  </w:style>
  <w:style w:type="character" w:customStyle="1" w:styleId="WW8Num26z4">
    <w:name w:val="WW8Num26z4"/>
    <w:rsid w:val="00DA59F2"/>
  </w:style>
  <w:style w:type="character" w:customStyle="1" w:styleId="WW8Num26z5">
    <w:name w:val="WW8Num26z5"/>
    <w:rsid w:val="00DA59F2"/>
  </w:style>
  <w:style w:type="character" w:customStyle="1" w:styleId="WW8Num26z6">
    <w:name w:val="WW8Num26z6"/>
    <w:rsid w:val="00DA59F2"/>
  </w:style>
  <w:style w:type="character" w:customStyle="1" w:styleId="WW8Num26z7">
    <w:name w:val="WW8Num26z7"/>
    <w:rsid w:val="00DA59F2"/>
  </w:style>
  <w:style w:type="character" w:customStyle="1" w:styleId="WW8Num26z8">
    <w:name w:val="WW8Num26z8"/>
    <w:rsid w:val="00DA59F2"/>
  </w:style>
  <w:style w:type="character" w:customStyle="1" w:styleId="WW8Num27z2">
    <w:name w:val="WW8Num27z2"/>
    <w:rsid w:val="00DA59F2"/>
  </w:style>
  <w:style w:type="character" w:customStyle="1" w:styleId="WW8Num27z3">
    <w:name w:val="WW8Num27z3"/>
    <w:rsid w:val="00DA59F2"/>
  </w:style>
  <w:style w:type="character" w:customStyle="1" w:styleId="WW8Num27z4">
    <w:name w:val="WW8Num27z4"/>
    <w:rsid w:val="00DA59F2"/>
  </w:style>
  <w:style w:type="character" w:customStyle="1" w:styleId="WW8Num27z5">
    <w:name w:val="WW8Num27z5"/>
    <w:rsid w:val="00DA59F2"/>
  </w:style>
  <w:style w:type="character" w:customStyle="1" w:styleId="WW8Num27z6">
    <w:name w:val="WW8Num27z6"/>
    <w:rsid w:val="00DA59F2"/>
  </w:style>
  <w:style w:type="character" w:customStyle="1" w:styleId="WW8Num27z7">
    <w:name w:val="WW8Num27z7"/>
    <w:rsid w:val="00DA59F2"/>
  </w:style>
  <w:style w:type="character" w:customStyle="1" w:styleId="WW8Num27z8">
    <w:name w:val="WW8Num27z8"/>
    <w:rsid w:val="00DA59F2"/>
  </w:style>
  <w:style w:type="character" w:customStyle="1" w:styleId="WW8Num28z2">
    <w:name w:val="WW8Num28z2"/>
    <w:rsid w:val="00DA59F2"/>
  </w:style>
  <w:style w:type="character" w:customStyle="1" w:styleId="WW8Num28z3">
    <w:name w:val="WW8Num28z3"/>
    <w:rsid w:val="00DA59F2"/>
  </w:style>
  <w:style w:type="character" w:customStyle="1" w:styleId="WW8Num28z4">
    <w:name w:val="WW8Num28z4"/>
    <w:rsid w:val="00DA59F2"/>
  </w:style>
  <w:style w:type="character" w:customStyle="1" w:styleId="WW8Num28z5">
    <w:name w:val="WW8Num28z5"/>
    <w:rsid w:val="00DA59F2"/>
  </w:style>
  <w:style w:type="character" w:customStyle="1" w:styleId="WW8Num28z6">
    <w:name w:val="WW8Num28z6"/>
    <w:rsid w:val="00DA59F2"/>
  </w:style>
  <w:style w:type="character" w:customStyle="1" w:styleId="WW8Num28z7">
    <w:name w:val="WW8Num28z7"/>
    <w:rsid w:val="00DA59F2"/>
  </w:style>
  <w:style w:type="character" w:customStyle="1" w:styleId="WW8Num28z8">
    <w:name w:val="WW8Num28z8"/>
    <w:rsid w:val="00DA59F2"/>
  </w:style>
  <w:style w:type="character" w:customStyle="1" w:styleId="WW8Num30z2">
    <w:name w:val="WW8Num30z2"/>
    <w:rsid w:val="00DA59F2"/>
    <w:rPr>
      <w:rFonts w:ascii="Wingdings" w:hAnsi="Wingdings" w:cs="Wingdings" w:hint="default"/>
    </w:rPr>
  </w:style>
  <w:style w:type="character" w:customStyle="1" w:styleId="WW8Num30z3">
    <w:name w:val="WW8Num30z3"/>
    <w:rsid w:val="00DA59F2"/>
    <w:rPr>
      <w:rFonts w:ascii="Symbol" w:hAnsi="Symbol" w:cs="Symbol" w:hint="default"/>
    </w:rPr>
  </w:style>
  <w:style w:type="character" w:customStyle="1" w:styleId="WW8Num32z0">
    <w:name w:val="WW8Num32z0"/>
    <w:rsid w:val="00DA59F2"/>
    <w:rPr>
      <w:rFonts w:hint="default"/>
      <w:b w:val="0"/>
      <w:sz w:val="24"/>
      <w:szCs w:val="24"/>
    </w:rPr>
  </w:style>
  <w:style w:type="character" w:customStyle="1" w:styleId="WW8Num32z1">
    <w:name w:val="WW8Num32z1"/>
    <w:rsid w:val="00DA59F2"/>
  </w:style>
  <w:style w:type="character" w:customStyle="1" w:styleId="WW8Num32z2">
    <w:name w:val="WW8Num32z2"/>
    <w:rsid w:val="00DA59F2"/>
  </w:style>
  <w:style w:type="character" w:customStyle="1" w:styleId="WW8Num32z3">
    <w:name w:val="WW8Num32z3"/>
    <w:rsid w:val="00DA59F2"/>
  </w:style>
  <w:style w:type="character" w:customStyle="1" w:styleId="WW8Num32z4">
    <w:name w:val="WW8Num32z4"/>
    <w:rsid w:val="00DA59F2"/>
  </w:style>
  <w:style w:type="character" w:customStyle="1" w:styleId="WW8Num32z5">
    <w:name w:val="WW8Num32z5"/>
    <w:rsid w:val="00DA59F2"/>
  </w:style>
  <w:style w:type="character" w:customStyle="1" w:styleId="WW8Num32z6">
    <w:name w:val="WW8Num32z6"/>
    <w:rsid w:val="00DA59F2"/>
  </w:style>
  <w:style w:type="character" w:customStyle="1" w:styleId="WW8Num32z7">
    <w:name w:val="WW8Num32z7"/>
    <w:rsid w:val="00DA59F2"/>
  </w:style>
  <w:style w:type="character" w:customStyle="1" w:styleId="WW8Num32z8">
    <w:name w:val="WW8Num32z8"/>
    <w:rsid w:val="00DA59F2"/>
  </w:style>
  <w:style w:type="character" w:customStyle="1" w:styleId="Predvolenpsmoodseku">
    <w:name w:val="Predvolené písmo odseku"/>
    <w:rsid w:val="00DA59F2"/>
  </w:style>
  <w:style w:type="character" w:styleId="slostrnky">
    <w:name w:val="page number"/>
    <w:basedOn w:val="Predvolenpsmoodseku"/>
    <w:rsid w:val="00DA59F2"/>
  </w:style>
  <w:style w:type="character" w:customStyle="1" w:styleId="ZkladntextChar">
    <w:name w:val="Základný text Char"/>
    <w:rsid w:val="00DA59F2"/>
    <w:rPr>
      <w:sz w:val="18"/>
    </w:rPr>
  </w:style>
  <w:style w:type="character" w:customStyle="1" w:styleId="HlavikaChar">
    <w:name w:val="Hlavička Char"/>
    <w:basedOn w:val="Predvolenpsmoodseku"/>
    <w:rsid w:val="00DA59F2"/>
  </w:style>
  <w:style w:type="character" w:customStyle="1" w:styleId="Odrky">
    <w:name w:val="Odrážky"/>
    <w:rsid w:val="00DA59F2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DA59F2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DA59F2"/>
    <w:pPr>
      <w:ind w:left="426"/>
      <w:jc w:val="both"/>
    </w:pPr>
    <w:rPr>
      <w:sz w:val="18"/>
    </w:rPr>
  </w:style>
  <w:style w:type="paragraph" w:styleId="Seznam">
    <w:name w:val="List"/>
    <w:basedOn w:val="Zkladntext"/>
    <w:rsid w:val="00DA59F2"/>
    <w:rPr>
      <w:rFonts w:cs="Mangal"/>
    </w:rPr>
  </w:style>
  <w:style w:type="paragraph" w:customStyle="1" w:styleId="Popisok">
    <w:name w:val="Popisok"/>
    <w:basedOn w:val="Normln"/>
    <w:rsid w:val="00DA59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rsid w:val="00DA59F2"/>
    <w:pPr>
      <w:suppressLineNumbers/>
    </w:pPr>
    <w:rPr>
      <w:rFonts w:cs="Mangal"/>
    </w:rPr>
  </w:style>
  <w:style w:type="paragraph" w:styleId="Zpat">
    <w:name w:val="footer"/>
    <w:basedOn w:val="Normln"/>
    <w:rsid w:val="00DA59F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sid w:val="00DA59F2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DA59F2"/>
    <w:pPr>
      <w:suppressAutoHyphens/>
      <w:spacing w:before="144" w:after="144"/>
      <w:ind w:firstLine="709"/>
      <w:jc w:val="both"/>
    </w:pPr>
    <w:rPr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DA59F2"/>
    <w:pPr>
      <w:tabs>
        <w:tab w:val="left" w:pos="426"/>
      </w:tabs>
      <w:ind w:hanging="426"/>
    </w:pPr>
    <w:rPr>
      <w:b/>
    </w:rPr>
  </w:style>
  <w:style w:type="paragraph" w:styleId="Zhlav">
    <w:name w:val="header"/>
    <w:basedOn w:val="Normln"/>
    <w:rsid w:val="00DA59F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A59F2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"/>
    <w:rsid w:val="00DA59F2"/>
    <w:pPr>
      <w:ind w:right="-79"/>
      <w:jc w:val="both"/>
    </w:pPr>
    <w:rPr>
      <w:sz w:val="24"/>
      <w:szCs w:val="24"/>
    </w:rPr>
  </w:style>
  <w:style w:type="paragraph" w:customStyle="1" w:styleId="Obsahtabuky">
    <w:name w:val="Obsah tabuľky"/>
    <w:basedOn w:val="Normln"/>
    <w:rsid w:val="00DA59F2"/>
    <w:pPr>
      <w:suppressLineNumbers/>
    </w:pPr>
  </w:style>
  <w:style w:type="paragraph" w:customStyle="1" w:styleId="Nadpistabuky">
    <w:name w:val="Nadpis tabuľky"/>
    <w:basedOn w:val="Obsahtabuky"/>
    <w:rsid w:val="00DA59F2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DA59F2"/>
  </w:style>
  <w:style w:type="character" w:customStyle="1" w:styleId="Nadpis3Char">
    <w:name w:val="Nadpis 3 Char"/>
    <w:basedOn w:val="Standardnpsmoodstavce"/>
    <w:link w:val="Nadpis3"/>
    <w:uiPriority w:val="9"/>
    <w:rsid w:val="00702A3A"/>
    <w:rPr>
      <w:b/>
      <w:bCs/>
      <w:sz w:val="27"/>
      <w:szCs w:val="27"/>
    </w:rPr>
  </w:style>
  <w:style w:type="character" w:customStyle="1" w:styleId="datum-show">
    <w:name w:val="datum-show"/>
    <w:basedOn w:val="Standardnpsmoodstavce"/>
    <w:rsid w:val="00702A3A"/>
  </w:style>
  <w:style w:type="paragraph" w:styleId="Normlnweb">
    <w:name w:val="Normal (Web)"/>
    <w:basedOn w:val="Normln"/>
    <w:uiPriority w:val="99"/>
    <w:semiHidden/>
    <w:unhideWhenUsed/>
    <w:rsid w:val="00702A3A"/>
    <w:pPr>
      <w:suppressAutoHyphens w:val="0"/>
      <w:spacing w:before="100" w:beforeAutospacing="1" w:after="100" w:afterAutospacing="1"/>
    </w:pPr>
    <w:rPr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702A3A"/>
    <w:rPr>
      <w:b/>
      <w:bCs/>
    </w:rPr>
  </w:style>
  <w:style w:type="paragraph" w:styleId="Odstavecseseznamem">
    <w:name w:val="List Paragraph"/>
    <w:basedOn w:val="Normln"/>
    <w:uiPriority w:val="34"/>
    <w:qFormat/>
    <w:rsid w:val="00702A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0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9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5259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1150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567423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8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1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4F65B-76B9-47F3-9B99-BA5B61475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Obec6</cp:lastModifiedBy>
  <cp:revision>6</cp:revision>
  <cp:lastPrinted>2020-03-27T13:39:00Z</cp:lastPrinted>
  <dcterms:created xsi:type="dcterms:W3CDTF">2020-03-27T13:54:00Z</dcterms:created>
  <dcterms:modified xsi:type="dcterms:W3CDTF">2021-04-15T09:27:00Z</dcterms:modified>
</cp:coreProperties>
</file>