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4614BE9" w14:textId="193DD984" w:rsidR="00000000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E7813">
        <w:rPr>
          <w:rFonts w:ascii="Arial Narrow" w:hAnsi="Arial Narrow" w:cs="Arial Narrow"/>
          <w:b/>
        </w:rPr>
        <w:t>20</w:t>
      </w:r>
    </w:p>
    <w:p w14:paraId="73A9E49C" w14:textId="77777777" w:rsidR="00000000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7B43300" w14:textId="77777777" w:rsidR="00000000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156A6E" w14:textId="77777777" w:rsidR="00000000" w:rsidRDefault="000F53E7">
      <w:pPr>
        <w:rPr>
          <w:rFonts w:ascii="Arial Narrow" w:hAnsi="Arial Narrow" w:cs="Arial Narrow"/>
          <w:sz w:val="22"/>
          <w:szCs w:val="22"/>
        </w:rPr>
      </w:pPr>
    </w:p>
    <w:p w14:paraId="4BA0D939" w14:textId="77777777" w:rsidR="00000000" w:rsidRDefault="000F53E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4BA42AF" w14:textId="77777777" w:rsidR="00000000" w:rsidRDefault="000F53E7">
      <w:pPr>
        <w:rPr>
          <w:rFonts w:ascii="Arial Narrow" w:hAnsi="Arial Narrow" w:cs="Arial Narrow"/>
          <w:sz w:val="22"/>
          <w:szCs w:val="22"/>
        </w:rPr>
      </w:pPr>
    </w:p>
    <w:p w14:paraId="289D31C1" w14:textId="77777777" w:rsidR="00000000" w:rsidRDefault="000F53E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18A8E75" w14:textId="77777777" w:rsidR="00000000" w:rsidRDefault="000F53E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00000" w14:paraId="5C718282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7F413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AB4104" w14:textId="77777777" w:rsidR="00000000" w:rsidRDefault="000F53E7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AJA Stavby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9E9EE33" w14:textId="77777777" w:rsidR="00000000" w:rsidRDefault="000F53E7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E63F9C2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20FFF4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898F6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00BFC7" w14:textId="77777777" w:rsidR="00000000" w:rsidRDefault="000F53E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nej </w:t>
            </w:r>
            <w:r>
              <w:rPr>
                <w:rFonts w:ascii="Arial Narrow" w:hAnsi="Arial Narrow" w:cs="Arial Narrow"/>
                <w:sz w:val="22"/>
                <w:szCs w:val="22"/>
              </w:rPr>
              <w:t>armády 1,M</w:t>
            </w:r>
            <w:r>
              <w:rPr>
                <w:rFonts w:ascii="Arial Narrow" w:hAnsi="Arial Narrow" w:cs="Arial Narrow"/>
                <w:sz w:val="22"/>
                <w:szCs w:val="22"/>
              </w:rPr>
              <w:t>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BCA07CA" w14:textId="77777777" w:rsidR="00000000" w:rsidRDefault="000F53E7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099A9B3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17520A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16364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EE54B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7F52BA" w14:textId="77777777" w:rsidR="00000000" w:rsidRDefault="000F53E7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95734D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FCEF61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7150D3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36790F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>
              <w:t>08.08.2019</w:t>
            </w:r>
          </w:p>
        </w:tc>
      </w:tr>
      <w:tr w:rsidR="00000000" w14:paraId="3E17218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38853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51CC4A" w14:textId="77777777" w:rsidR="00000000" w:rsidRDefault="000F53E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000000" w14:paraId="4BEB1B9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6F02EE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01CBB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JA Stavby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039C150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8E0177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B0003" w14:textId="2208CBCC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15DFB89D" w14:textId="77777777" w:rsidR="00000000" w:rsidRDefault="000F53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BA174E" w14:textId="77777777" w:rsidR="00000000" w:rsidRDefault="000F53E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1CF4FB" w14:textId="77777777" w:rsidR="00000000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</w:t>
      </w:r>
      <w:r>
        <w:rPr>
          <w:rFonts w:ascii="Arial Narrow" w:hAnsi="Arial Narrow" w:cs="Arial Narrow"/>
          <w:bCs/>
          <w:sz w:val="22"/>
          <w:szCs w:val="22"/>
        </w:rPr>
        <w:t xml:space="preserve">presiahol 700 000 eur, ale nepresiahol 8 000 000 eur a priemerný prepočítaný počet zamestnancov počas účtovného obdobia presiahol 10, ale nepresiahol 50).  </w:t>
      </w:r>
    </w:p>
    <w:p w14:paraId="09EF45BC" w14:textId="77777777" w:rsidR="00000000" w:rsidRDefault="000F53E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00000" w14:paraId="45F9117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FD36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D821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87030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A134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2330CC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010AA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C556D" w14:textId="6CCB6DDE" w:rsidR="00000000" w:rsidRDefault="004E78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60041" w14:textId="670BC66F" w:rsidR="004E7813" w:rsidRDefault="004E781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4682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864A" w14:textId="77777777" w:rsidR="00000000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0AF9069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F6211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1F24E" w14:textId="35707BA3" w:rsidR="004E7813" w:rsidRDefault="004E7813">
            <w:pPr>
              <w:snapToGrid w:val="0"/>
              <w:jc w:val="both"/>
            </w:pPr>
            <w:r>
              <w:t>3942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62CB" w14:textId="3743E353" w:rsidR="00000000" w:rsidRDefault="004E781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D206" w14:textId="77777777" w:rsidR="00000000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7B4BE1F0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DF971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714D5" w14:textId="77777777" w:rsidR="00000000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6EC60" w14:textId="4274A917" w:rsidR="00000000" w:rsidRDefault="004E781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6CCCE" w14:textId="77777777" w:rsidR="00000000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927A2A2" w14:textId="77777777" w:rsidR="00000000" w:rsidRDefault="000F53E7">
      <w:pPr>
        <w:jc w:val="both"/>
      </w:pPr>
    </w:p>
    <w:p w14:paraId="7096F0CC" w14:textId="77777777" w:rsidR="00000000" w:rsidRDefault="000F53E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</w:t>
      </w:r>
      <w:r>
        <w:rPr>
          <w:rFonts w:ascii="Arial Narrow" w:hAnsi="Arial Narrow" w:cs="Arial Narrow"/>
          <w:sz w:val="22"/>
          <w:szCs w:val="22"/>
        </w:rPr>
        <w:t xml:space="preserve">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9A0BB0B" w14:textId="77777777" w:rsidR="00000000" w:rsidRDefault="000F53E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634756E" w14:textId="418BA40F" w:rsidR="00000000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4E7813">
        <w:rPr>
          <w:rFonts w:ascii="Arial Narrow" w:eastAsia="Arial Narrow" w:hAnsi="Arial Narrow" w:cs="Arial Narrow"/>
          <w:sz w:val="22"/>
          <w:szCs w:val="22"/>
        </w:rPr>
        <w:t>08.06.2020</w:t>
      </w:r>
    </w:p>
    <w:p w14:paraId="3589CE09" w14:textId="77777777" w:rsidR="00000000" w:rsidRDefault="000F53E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2B1F748" w14:textId="77777777" w:rsidR="00000000" w:rsidRDefault="000F53E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06827A1" w14:textId="77777777" w:rsidR="00000000" w:rsidRDefault="000F53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C4EDE2" w14:textId="77777777" w:rsidR="00000000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</w:t>
      </w:r>
      <w:r>
        <w:rPr>
          <w:rFonts w:ascii="Arial Narrow" w:hAnsi="Arial Narrow" w:cs="Arial Narrow"/>
          <w:bCs/>
          <w:sz w:val="22"/>
          <w:szCs w:val="22"/>
        </w:rPr>
        <w:t xml:space="preserve">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BE6CFE3" w14:textId="77777777" w:rsidR="00000000" w:rsidRDefault="000F53E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20A6A" w14:textId="77777777" w:rsidR="00000000" w:rsidRDefault="000F53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163AE8" w14:textId="77777777" w:rsidR="00000000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00000" w14:paraId="41FF36D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EAB2D" w14:textId="77777777" w:rsidR="00000000" w:rsidRDefault="000F53E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9AF78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6B6E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1B039C0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70AA6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</w:t>
            </w:r>
            <w:r>
              <w:rPr>
                <w:rFonts w:ascii="Arial Narrow" w:hAnsi="Arial Narrow" w:cs="Arial Narrow"/>
                <w:sz w:val="22"/>
                <w:szCs w:val="22"/>
              </w:rPr>
              <w:t>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9085E2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CE113" w14:textId="25219DDB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4857169" w14:textId="77777777" w:rsidR="00000000" w:rsidRDefault="000F53E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5CC42D" w14:textId="77777777" w:rsidR="00000000" w:rsidRDefault="000F53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DED615" w14:textId="77777777" w:rsidR="00000000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AC78E0B" w14:textId="77777777" w:rsidR="00000000" w:rsidRDefault="000F53E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A0E821" w14:textId="77777777" w:rsidR="00000000" w:rsidRDefault="000F53E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</w:t>
      </w:r>
      <w:r>
        <w:rPr>
          <w:rFonts w:ascii="Arial Narrow" w:hAnsi="Arial Narrow" w:cs="Arial Narrow"/>
          <w:bCs/>
          <w:sz w:val="22"/>
          <w:szCs w:val="22"/>
        </w:rPr>
        <w:t xml:space="preserve">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</w:t>
      </w:r>
      <w:r>
        <w:rPr>
          <w:rFonts w:ascii="Arial Narrow" w:hAnsi="Arial Narrow" w:cs="Arial Narrow"/>
          <w:bCs/>
          <w:sz w:val="22"/>
          <w:szCs w:val="22"/>
        </w:rPr>
        <w:t xml:space="preserve">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00000" w14:paraId="421F0D5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6134D" w14:textId="77777777" w:rsidR="00000000" w:rsidRDefault="000F53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F5E98" w14:textId="77777777" w:rsidR="00000000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BD18" w14:textId="77777777" w:rsidR="00000000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55D07F5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EE732" w14:textId="77777777" w:rsidR="00000000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82BED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F6DE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3A033C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1D42B" w14:textId="77777777" w:rsidR="00000000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4BDD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39BF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71A35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EEF2D" w14:textId="77777777" w:rsidR="00000000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Do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4654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8A1BD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9095AE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4BE2A" w14:textId="77777777" w:rsidR="00000000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1E83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457B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F0A73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F906" w14:textId="77777777" w:rsidR="00000000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1371D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4EDF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DD4F8C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CB21F" w14:textId="77777777" w:rsidR="00000000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9FCE4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7A86C" w14:textId="77777777" w:rsidR="00000000" w:rsidRDefault="000F53E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59817B" w14:textId="77777777" w:rsidR="00000000" w:rsidRDefault="000F53E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C902B9" w14:textId="77777777" w:rsidR="00000000" w:rsidRDefault="000F53E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7A236D" w14:textId="77777777" w:rsidR="00000000" w:rsidRDefault="000F53E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4ADCEDF" w14:textId="77777777" w:rsidR="00000000" w:rsidRDefault="000F53E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E62107" w14:textId="77777777" w:rsidR="00000000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</w:t>
      </w:r>
      <w:r>
        <w:rPr>
          <w:rFonts w:ascii="Arial Narrow" w:hAnsi="Arial Narrow" w:cs="Arial Narrow"/>
          <w:b/>
          <w:sz w:val="22"/>
          <w:szCs w:val="22"/>
        </w:rPr>
        <w:t>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</w:t>
      </w:r>
      <w:r>
        <w:rPr>
          <w:rFonts w:ascii="Arial Narrow" w:eastAsia="Arial Narrow" w:hAnsi="Arial Narrow" w:cs="Arial Narrow"/>
          <w:sz w:val="22"/>
          <w:szCs w:val="22"/>
        </w:rPr>
        <w:t xml:space="preserve">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98E1428" w14:textId="77777777" w:rsidR="00000000" w:rsidRDefault="000F53E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A8443C" w14:textId="77777777" w:rsidR="00000000" w:rsidRDefault="000F53E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4E7561" w14:textId="77777777" w:rsidR="00000000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</w:t>
      </w:r>
      <w:r>
        <w:rPr>
          <w:rFonts w:ascii="Arial Narrow" w:hAnsi="Arial Narrow" w:cs="Arial Narrow"/>
          <w:sz w:val="22"/>
          <w:szCs w:val="22"/>
        </w:rPr>
        <w:t xml:space="preserve">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</w:t>
      </w:r>
      <w:r>
        <w:rPr>
          <w:rFonts w:ascii="Arial Narrow" w:hAnsi="Arial Narrow" w:cs="Arial Narrow"/>
          <w:sz w:val="22"/>
          <w:szCs w:val="22"/>
        </w:rPr>
        <w:t>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</w:t>
      </w:r>
      <w:r>
        <w:rPr>
          <w:rFonts w:ascii="Arial Narrow" w:hAnsi="Arial Narrow" w:cs="Arial Narrow"/>
          <w:sz w:val="22"/>
          <w:szCs w:val="22"/>
        </w:rPr>
        <w:t xml:space="preserve"> položku</w:t>
      </w:r>
    </w:p>
    <w:p w14:paraId="00FA044D" w14:textId="77777777" w:rsidR="00000000" w:rsidRDefault="000F53E7">
      <w:pPr>
        <w:rPr>
          <w:rFonts w:ascii="Arial Narrow" w:hAnsi="Arial Narrow" w:cs="Arial Narrow"/>
          <w:sz w:val="22"/>
          <w:szCs w:val="22"/>
        </w:rPr>
      </w:pPr>
    </w:p>
    <w:p w14:paraId="1283AD68" w14:textId="6E75F09D" w:rsidR="00000000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</w:t>
      </w:r>
      <w:r>
        <w:rPr>
          <w:rFonts w:ascii="Arial Narrow" w:hAnsi="Arial Narrow" w:cs="Arial Narrow"/>
          <w:sz w:val="22"/>
          <w:szCs w:val="22"/>
        </w:rPr>
        <w:t xml:space="preserve">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</w:t>
      </w:r>
      <w:r>
        <w:rPr>
          <w:rFonts w:ascii="Arial Narrow" w:hAnsi="Arial Narrow" w:cs="Arial Narrow"/>
          <w:b/>
          <w:sz w:val="22"/>
          <w:szCs w:val="22"/>
        </w:rPr>
        <w:t xml:space="preserve">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0A0216F" w14:textId="77777777" w:rsidR="00000000" w:rsidRDefault="000F53E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A2F7C92" w14:textId="77777777" w:rsidR="00000000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ACADC16" w14:textId="77777777" w:rsidR="00000000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69F2F6" w14:textId="77777777" w:rsidR="00000000" w:rsidRDefault="000F53E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00000" w14:paraId="295EF4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A9F56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6328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E938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ovania</w:t>
            </w:r>
          </w:p>
        </w:tc>
      </w:tr>
      <w:tr w:rsidR="00000000" w14:paraId="7B56DE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35BE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9669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1290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1F7B61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6DCF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68BD1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C72A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A750A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61953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6E46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6D91" w14:textId="77777777" w:rsidR="00000000" w:rsidRDefault="000F53E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2FA010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2FAA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8CA9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0BA1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6A1EE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557C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F5043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6E87E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DA106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9B40D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10DE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tk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ECB0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1DEAE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728A4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F0740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FCC3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0ADE4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72F07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D1BF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5AB0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6E4B0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EF3F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4B82" w14:textId="77777777" w:rsidR="00000000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98B5F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876D4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1600E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D028" w14:textId="77777777" w:rsidR="00000000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4448E" w14:textId="77777777" w:rsidR="00000000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AFEABB" w14:textId="77777777" w:rsidR="00000000" w:rsidRDefault="000F53E7">
      <w:pPr>
        <w:jc w:val="both"/>
        <w:rPr>
          <w:rFonts w:ascii="Arial Narrow" w:hAnsi="Arial Narrow" w:cs="Arial Narrow"/>
          <w:sz w:val="22"/>
          <w:szCs w:val="22"/>
        </w:rPr>
      </w:pPr>
    </w:p>
    <w:p w14:paraId="24CCBC89" w14:textId="77777777" w:rsidR="00000000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D699AE0" w14:textId="77777777" w:rsidR="00000000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</w:t>
      </w:r>
      <w:r>
        <w:rPr>
          <w:rFonts w:ascii="Arial Narrow" w:hAnsi="Arial Narrow" w:cs="Arial Narrow"/>
          <w:sz w:val="22"/>
          <w:szCs w:val="22"/>
        </w:rPr>
        <w:t xml:space="preserve">tka ocenila menovitou hodnotou záväzkov. Rezervy účtovná jednotka ocenila odborným odhadom budúcej menovitej hodnoty potrebnej na ich úhradu. </w:t>
      </w:r>
    </w:p>
    <w:p w14:paraId="37676BAD" w14:textId="77777777" w:rsidR="00000000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</w:t>
      </w:r>
      <w:r>
        <w:rPr>
          <w:rFonts w:ascii="Arial Narrow" w:hAnsi="Arial Narrow" w:cs="Arial Narrow"/>
          <w:b/>
          <w:sz w:val="22"/>
          <w:szCs w:val="22"/>
        </w:rPr>
        <w:t>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9A9FB2" w14:textId="77777777" w:rsidR="00000000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ED2CF4" w14:textId="77777777" w:rsidR="00000000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</w:t>
      </w:r>
      <w:r>
        <w:rPr>
          <w:rFonts w:ascii="Arial Narrow" w:hAnsi="Arial Narrow" w:cs="Arial Narrow"/>
          <w:sz w:val="22"/>
          <w:szCs w:val="22"/>
          <w:u w:val="single"/>
        </w:rPr>
        <w:t>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E27CD0" w14:textId="77777777" w:rsidR="00000000" w:rsidRDefault="000F53E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00000" w14:paraId="3CFB5C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E7D1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7FC15DD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B06E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C802A3A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CABC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CE7C12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A760F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sadzba </w:t>
            </w:r>
          </w:p>
          <w:p w14:paraId="02100E25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61FD6BD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980A2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84E5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F07F4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EF69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448AE4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E984E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5BE93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103B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609A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9A344B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6282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D990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35F8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179A" w14:textId="77777777" w:rsidR="00000000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7F05D6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0DFAC" w14:textId="77777777" w:rsidR="00000000" w:rsidRDefault="000F53E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1C198" w14:textId="77777777" w:rsidR="00000000" w:rsidRDefault="000F53E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C493" w14:textId="77777777" w:rsidR="00000000" w:rsidRDefault="000F53E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2BDE" w14:textId="77777777" w:rsidR="00000000" w:rsidRDefault="000F53E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F4EB89" w14:textId="77777777" w:rsidR="00000000" w:rsidRDefault="000F53E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7FCB31F" w14:textId="77777777" w:rsidR="00000000" w:rsidRDefault="000F53E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47089A0" w14:textId="77777777" w:rsidR="00000000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5C7F0A" w14:textId="77777777" w:rsidR="00000000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</w:t>
      </w:r>
      <w:r>
        <w:rPr>
          <w:rFonts w:ascii="Arial Narrow" w:hAnsi="Arial Narrow" w:cs="Arial Narrow"/>
          <w:sz w:val="22"/>
          <w:szCs w:val="22"/>
        </w:rPr>
        <w:t>ajetok s podporou softvéru MRP (taktiež daňové odpisy podľa zákona o dani z príjmov).</w:t>
      </w:r>
    </w:p>
    <w:p w14:paraId="43827A26" w14:textId="77777777" w:rsidR="00000000" w:rsidRDefault="000F53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94E3A2" w14:textId="77777777" w:rsidR="00000000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DEDCA45" w14:textId="77777777" w:rsidR="00000000" w:rsidRDefault="000F53E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757BD3" w14:textId="77777777" w:rsidR="00000000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>Informácie o oprav</w:t>
      </w:r>
      <w:r>
        <w:rPr>
          <w:rFonts w:ascii="Arial Narrow" w:hAnsi="Arial Narrow" w:cs="Arial Narrow"/>
          <w:bCs w:val="0"/>
          <w:sz w:val="22"/>
          <w:szCs w:val="22"/>
        </w:rPr>
        <w:t xml:space="preserve">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00000" w14:paraId="6F803F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C47CA" w14:textId="77777777" w:rsidR="00000000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C6DC" w14:textId="77777777" w:rsidR="00000000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9B6B" w14:textId="77777777" w:rsidR="00000000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64C3D" w14:textId="77777777" w:rsidR="00000000" w:rsidRDefault="000F53E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7716" w14:textId="77777777" w:rsidR="00000000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3B4D94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B5D4" w14:textId="77777777" w:rsidR="00000000" w:rsidRDefault="000F53E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93F2F" w14:textId="77777777" w:rsidR="00000000" w:rsidRDefault="000F53E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DE9D" w14:textId="77777777" w:rsidR="00000000" w:rsidRDefault="000F53E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E26A4" w14:textId="77777777" w:rsidR="00000000" w:rsidRDefault="000F53E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5A4A" w14:textId="77777777" w:rsidR="00000000" w:rsidRDefault="000F53E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61C1E3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D9DD7" w14:textId="77777777" w:rsidR="00000000" w:rsidRDefault="000F53E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103C" w14:textId="77777777" w:rsidR="00000000" w:rsidRDefault="000F53E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7A14" w14:textId="77777777" w:rsidR="00000000" w:rsidRDefault="000F53E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3884" w14:textId="77777777" w:rsidR="00000000" w:rsidRDefault="000F53E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057B" w14:textId="77777777" w:rsidR="00000000" w:rsidRDefault="000F53E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C11334" w14:textId="77777777" w:rsidR="00000000" w:rsidRDefault="000F53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0A9432" w14:textId="77777777" w:rsidR="00000000" w:rsidRDefault="000F53E7">
      <w:pPr>
        <w:jc w:val="both"/>
        <w:rPr>
          <w:rFonts w:ascii="Arial Narrow" w:hAnsi="Arial Narrow" w:cs="Arial Narrow"/>
          <w:sz w:val="22"/>
          <w:szCs w:val="22"/>
        </w:rPr>
      </w:pPr>
    </w:p>
    <w:p w14:paraId="79E427FD" w14:textId="77777777" w:rsidR="00000000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0DF0F58" w14:textId="77777777" w:rsidR="00000000" w:rsidRDefault="000F53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5C7551" w14:textId="77777777" w:rsidR="00000000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</w:t>
      </w:r>
      <w:r>
        <w:rPr>
          <w:rFonts w:ascii="Arial Narrow" w:hAnsi="Arial Narrow" w:cs="Arial Narrow"/>
          <w:sz w:val="22"/>
          <w:szCs w:val="22"/>
        </w:rPr>
        <w:t xml:space="preserve">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0D6FCE" w14:textId="77777777" w:rsidR="00000000" w:rsidRDefault="000F53E7">
      <w:pPr>
        <w:jc w:val="both"/>
        <w:rPr>
          <w:rFonts w:ascii="Arial Narrow" w:hAnsi="Arial Narrow" w:cs="Arial Narrow"/>
          <w:sz w:val="22"/>
          <w:szCs w:val="22"/>
        </w:rPr>
      </w:pPr>
    </w:p>
    <w:p w14:paraId="04870157" w14:textId="77777777" w:rsidR="00000000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4B0F5E" w14:textId="77777777" w:rsidR="00000000" w:rsidRDefault="000F53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995BCB" w14:textId="77777777" w:rsidR="00000000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00000" w14:paraId="6A3126D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361FF" w14:textId="77777777" w:rsidR="00000000" w:rsidRDefault="000F53E7">
            <w:pPr>
              <w:pStyle w:val="TopHeader"/>
            </w:pPr>
            <w:r>
              <w:t>N</w:t>
            </w:r>
            <w:r>
              <w:t>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35904" w14:textId="77777777" w:rsidR="00000000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BF14" w14:textId="77777777" w:rsidR="00000000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02930D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4E35" w14:textId="77777777" w:rsidR="00000000" w:rsidRDefault="000F53E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43421" w14:textId="77777777" w:rsidR="00000000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0869F" w14:textId="77777777" w:rsidR="00000000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7429E77" w14:textId="77777777" w:rsidR="00000000" w:rsidRDefault="000F53E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</w:t>
      </w:r>
      <w:r>
        <w:rPr>
          <w:rFonts w:ascii="Arial Narrow" w:hAnsi="Arial Narrow" w:cs="Arial Narrow"/>
          <w:sz w:val="22"/>
          <w:szCs w:val="22"/>
        </w:rPr>
        <w:t>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1C5FB38" w14:textId="77777777" w:rsidR="00000000" w:rsidRDefault="000F53E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34371D4" w14:textId="77777777" w:rsidR="00000000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00000" w14:paraId="7203821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2ADBB" w14:textId="77777777" w:rsidR="00000000" w:rsidRDefault="000F53E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9F00" w14:textId="77777777" w:rsidR="00000000" w:rsidRDefault="000F53E7">
            <w:pPr>
              <w:pStyle w:val="TopHeader"/>
            </w:pPr>
            <w:r>
              <w:t>Bežné účtovné obdobie</w:t>
            </w:r>
          </w:p>
        </w:tc>
      </w:tr>
      <w:tr w:rsidR="00000000" w14:paraId="4FB50EA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283F3" w14:textId="77777777" w:rsidR="00000000" w:rsidRDefault="000F53E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CC1CA" w14:textId="77777777" w:rsidR="00000000" w:rsidRDefault="000F53E7">
            <w:pPr>
              <w:pStyle w:val="TopHeader"/>
            </w:pPr>
            <w:r>
              <w:t xml:space="preserve">Spôsob </w:t>
            </w:r>
          </w:p>
          <w:p w14:paraId="22934B49" w14:textId="77777777" w:rsidR="00000000" w:rsidRDefault="000F53E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BEE63" w14:textId="77777777" w:rsidR="00000000" w:rsidRDefault="000F53E7">
            <w:pPr>
              <w:pStyle w:val="TopHeader"/>
            </w:pPr>
            <w:r>
              <w:t>Hodnota záväzkov</w:t>
            </w:r>
          </w:p>
        </w:tc>
      </w:tr>
      <w:tr w:rsidR="00000000" w14:paraId="060A18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FE978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8167" w14:textId="77777777" w:rsidR="00000000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D19F8" w14:textId="77777777" w:rsidR="00000000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1559FB7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87AA0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529A2" w14:textId="77777777" w:rsidR="00000000" w:rsidRDefault="000F53E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B2011" w14:textId="77777777" w:rsidR="00000000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32834E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4B5C" w14:textId="77777777" w:rsidR="00000000" w:rsidRDefault="000F53E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7E76E" w14:textId="77777777" w:rsidR="00000000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4D16" w14:textId="77777777" w:rsidR="00000000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8839CE6" w14:textId="77777777" w:rsidR="00000000" w:rsidRDefault="000F53E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2708DB" w14:textId="77777777" w:rsidR="00000000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8BA994" w14:textId="77777777" w:rsidR="00000000" w:rsidRDefault="000F53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F55B85" w14:textId="77777777" w:rsidR="00000000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</w:t>
      </w:r>
      <w:r>
        <w:rPr>
          <w:rFonts w:ascii="Arial Narrow" w:hAnsi="Arial Narrow" w:cs="Arial Narrow"/>
          <w:sz w:val="22"/>
          <w:szCs w:val="22"/>
          <w:u w:val="single"/>
        </w:rPr>
        <w:t>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C4E577" w14:textId="77777777" w:rsidR="00000000" w:rsidRDefault="000F53E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7A3F2A7" w14:textId="77777777" w:rsidR="00000000" w:rsidRDefault="000F53E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0C436" w14:textId="77777777" w:rsidR="00000000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</w:t>
      </w:r>
      <w:r>
        <w:rPr>
          <w:rFonts w:ascii="Arial Narrow" w:hAnsi="Arial Narrow" w:cs="Arial Narrow"/>
          <w:sz w:val="22"/>
          <w:szCs w:val="22"/>
        </w:rPr>
        <w:t> hodnota pravdepodobného majetku, ktorým sa rozumie možný majetok, ktorý vznikol v dôsledku minulých udalostí a ktorého existencia alebo vlastníctvo závisí od toho, či nastane alebo nenastane jeden alebo viac neistých udalostí v budúcnosti, ktorých vznik n</w:t>
      </w:r>
      <w:r>
        <w:rPr>
          <w:rFonts w:ascii="Arial Narrow" w:hAnsi="Arial Narrow" w:cs="Arial Narrow"/>
          <w:sz w:val="22"/>
          <w:szCs w:val="22"/>
        </w:rPr>
        <w:t xml:space="preserve">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439C2" w14:textId="77777777" w:rsidR="00000000" w:rsidRDefault="000F53E7">
      <w:pPr>
        <w:jc w:val="both"/>
        <w:rPr>
          <w:rFonts w:ascii="Arial Narrow" w:hAnsi="Arial Narrow" w:cs="Arial Narrow"/>
          <w:sz w:val="22"/>
          <w:szCs w:val="22"/>
        </w:rPr>
      </w:pPr>
    </w:p>
    <w:p w14:paraId="3A78C821" w14:textId="77777777" w:rsidR="00000000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</w:t>
      </w:r>
      <w:r>
        <w:rPr>
          <w:rFonts w:ascii="Arial Narrow" w:hAnsi="Arial Narrow" w:cs="Arial Narrow"/>
          <w:sz w:val="22"/>
          <w:szCs w:val="22"/>
        </w:rPr>
        <w:t xml:space="preserve">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A26F2F" w14:textId="77777777" w:rsidR="00000000" w:rsidRDefault="000F53E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</w:t>
      </w:r>
      <w:r>
        <w:rPr>
          <w:rFonts w:ascii="Arial Narrow" w:hAnsi="Arial Narrow" w:cs="Arial Narrow"/>
          <w:sz w:val="22"/>
          <w:szCs w:val="22"/>
        </w:rPr>
        <w:t xml:space="preserve"> a ktorej existencia závisí od toho, či nastane lebo nenastane jedna alebo viac neistých udalostí v budúcnosti, ktorých vznik nezávisí od účtovnej jednotky:</w:t>
      </w:r>
    </w:p>
    <w:p w14:paraId="609025B4" w14:textId="77777777" w:rsidR="00000000" w:rsidRDefault="000F53E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</w:t>
      </w:r>
      <w:r>
        <w:rPr>
          <w:rFonts w:ascii="Arial Narrow" w:hAnsi="Arial Narrow" w:cs="Arial Narrow"/>
          <w:sz w:val="22"/>
          <w:szCs w:val="22"/>
        </w:rPr>
        <w:t>ie je pravdepodobné, že na splnenie tejto povinnosti bude potrebný úbytok ekonomických úžitkov, alebo výška tejto povinnosti sa nedá spoľahlivo oceniť:</w:t>
      </w:r>
    </w:p>
    <w:p w14:paraId="15035D1C" w14:textId="77777777" w:rsidR="00000000" w:rsidRDefault="000F53E7">
      <w:pPr>
        <w:jc w:val="both"/>
        <w:rPr>
          <w:rFonts w:ascii="Arial Narrow" w:hAnsi="Arial Narrow" w:cs="Arial Narrow"/>
          <w:sz w:val="22"/>
          <w:szCs w:val="22"/>
        </w:rPr>
      </w:pPr>
    </w:p>
    <w:p w14:paraId="3D17B22B" w14:textId="77777777" w:rsidR="00000000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</w:t>
      </w:r>
      <w:r>
        <w:rPr>
          <w:rFonts w:ascii="Arial Narrow" w:hAnsi="Arial Narrow" w:cs="Arial Narrow"/>
          <w:sz w:val="22"/>
          <w:szCs w:val="22"/>
        </w:rPr>
        <w:t xml:space="preserve">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1B01E6" w14:textId="77777777" w:rsidR="00000000" w:rsidRDefault="000F53E7">
      <w:pPr>
        <w:jc w:val="both"/>
        <w:rPr>
          <w:rFonts w:ascii="Arial Narrow" w:hAnsi="Arial Narrow" w:cs="Arial Narrow"/>
          <w:sz w:val="22"/>
          <w:szCs w:val="22"/>
        </w:rPr>
      </w:pPr>
    </w:p>
    <w:p w14:paraId="1424AC13" w14:textId="77777777" w:rsidR="00000000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</w:t>
      </w:r>
      <w:r>
        <w:rPr>
          <w:rFonts w:ascii="Arial Narrow" w:hAnsi="Arial Narrow" w:cs="Arial Narrow"/>
          <w:b/>
          <w:sz w:val="22"/>
          <w:szCs w:val="22"/>
        </w:rPr>
        <w:t>re túto položku</w:t>
      </w:r>
    </w:p>
    <w:p w14:paraId="5DEA0E5F" w14:textId="77777777" w:rsidR="00000000" w:rsidRDefault="000F53E7">
      <w:pPr>
        <w:jc w:val="both"/>
        <w:rPr>
          <w:rFonts w:ascii="Arial Narrow" w:hAnsi="Arial Narrow" w:cs="Arial Narrow"/>
          <w:sz w:val="22"/>
          <w:szCs w:val="22"/>
        </w:rPr>
      </w:pPr>
    </w:p>
    <w:p w14:paraId="77363890" w14:textId="77777777" w:rsidR="00000000" w:rsidRDefault="000F53E7">
      <w:pPr>
        <w:jc w:val="both"/>
        <w:rPr>
          <w:rFonts w:ascii="Arial Narrow" w:hAnsi="Arial Narrow" w:cs="Arial Narrow"/>
          <w:sz w:val="22"/>
          <w:szCs w:val="22"/>
        </w:rPr>
      </w:pPr>
    </w:p>
    <w:p w14:paraId="7624D549" w14:textId="77777777" w:rsidR="00000000" w:rsidRDefault="000F53E7">
      <w:pPr>
        <w:jc w:val="both"/>
        <w:rPr>
          <w:rFonts w:ascii="Arial Narrow" w:hAnsi="Arial Narrow" w:cs="Arial Narrow"/>
          <w:sz w:val="22"/>
          <w:szCs w:val="22"/>
        </w:rPr>
      </w:pPr>
    </w:p>
    <w:p w14:paraId="7E173DCA" w14:textId="77777777" w:rsidR="00000000" w:rsidRDefault="000F53E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AA5A5A" w14:textId="77777777" w:rsidR="00000000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0E592529" w14:textId="77777777" w:rsidR="00000000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CF3500B" w14:textId="77777777" w:rsidR="00000000" w:rsidRDefault="000F53E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5267AC" w14:textId="77777777" w:rsidR="00000000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</w:t>
      </w:r>
      <w:r>
        <w:rPr>
          <w:rFonts w:ascii="Arial Narrow" w:hAnsi="Arial Narrow" w:cs="Arial Narrow"/>
          <w:sz w:val="22"/>
          <w:szCs w:val="22"/>
        </w:rPr>
        <w:t xml:space="preserve">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D601BBC" w14:textId="7BCEC788" w:rsidR="00000000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B14C4A7" w14:textId="77777777" w:rsidR="00000000" w:rsidRDefault="000F53E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C90DD7" w14:textId="77777777" w:rsidR="00000000" w:rsidRDefault="000F53E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24BC69" w14:textId="77777777" w:rsidR="00000000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E5CD0AD" w14:textId="77777777" w:rsidR="00000000" w:rsidRDefault="000F53E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BE5019" w14:textId="77777777" w:rsidR="00000000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</w:t>
      </w:r>
      <w:r>
        <w:rPr>
          <w:rFonts w:ascii="Arial Narrow" w:hAnsi="Arial Narrow" w:cs="Arial Narrow"/>
          <w:bCs/>
          <w:sz w:val="22"/>
          <w:szCs w:val="22"/>
        </w:rPr>
        <w:t xml:space="preserve">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5137AFD" w14:textId="77777777" w:rsidR="00000000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76226AF" w14:textId="77777777" w:rsidR="00000000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A289D" w14:textId="77777777" w:rsidR="00000000" w:rsidRDefault="000F53E7">
      <w:r>
        <w:separator/>
      </w:r>
    </w:p>
  </w:endnote>
  <w:endnote w:type="continuationSeparator" w:id="0">
    <w:p w14:paraId="0D88DEC8" w14:textId="77777777" w:rsidR="00000000" w:rsidRDefault="000F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7887D" w14:textId="77777777" w:rsidR="00000000" w:rsidRDefault="000F53E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5BF648" w14:textId="77777777" w:rsidR="00000000" w:rsidRDefault="000F53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492A3" w14:textId="77777777" w:rsidR="00000000" w:rsidRDefault="000F53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2DB32" w14:textId="77777777" w:rsidR="00000000" w:rsidRDefault="000F53E7">
      <w:r>
        <w:separator/>
      </w:r>
    </w:p>
  </w:footnote>
  <w:footnote w:type="continuationSeparator" w:id="0">
    <w:p w14:paraId="62B4762C" w14:textId="77777777" w:rsidR="00000000" w:rsidRDefault="000F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776DF" w14:textId="77777777" w:rsidR="00000000" w:rsidRDefault="000F53E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52555933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2121067707</w:t>
    </w:r>
  </w:p>
  <w:p w14:paraId="73D809F9" w14:textId="77777777" w:rsidR="00000000" w:rsidRDefault="000F53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22C4C" w14:textId="77777777" w:rsidR="00000000" w:rsidRDefault="000F53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13"/>
    <w:rsid w:val="000F53E7"/>
    <w:rsid w:val="004E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A97BCBA"/>
  <w15:chartTrackingRefBased/>
  <w15:docId w15:val="{101B67E6-5E39-472A-BBA1-D73D14E4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2021-04-21T12:17:00Z</dcterms:created>
  <dcterms:modified xsi:type="dcterms:W3CDTF">2021-04-21T12:17:00Z</dcterms:modified>
</cp:coreProperties>
</file>