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E7D8A53" w14:textId="552F32E6" w:rsidR="00000000" w:rsidRDefault="00C933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11307955" w14:textId="77777777" w:rsidR="00000000" w:rsidRDefault="00C933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BAB69EE" w14:textId="77777777" w:rsidR="00000000" w:rsidRDefault="00C933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A0B7DD7" w14:textId="77777777" w:rsidR="00000000" w:rsidRDefault="00C9330C">
      <w:pPr>
        <w:rPr>
          <w:rFonts w:ascii="Arial Narrow" w:hAnsi="Arial Narrow" w:cs="Arial Narrow"/>
          <w:sz w:val="22"/>
          <w:szCs w:val="22"/>
        </w:rPr>
      </w:pPr>
    </w:p>
    <w:p w14:paraId="35E78BA8" w14:textId="77777777" w:rsidR="00000000" w:rsidRDefault="00C9330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EE56AC0" w14:textId="77777777" w:rsidR="00000000" w:rsidRDefault="00C9330C">
      <w:pPr>
        <w:rPr>
          <w:rFonts w:ascii="Arial Narrow" w:hAnsi="Arial Narrow" w:cs="Arial Narrow"/>
          <w:sz w:val="22"/>
          <w:szCs w:val="22"/>
        </w:rPr>
      </w:pPr>
    </w:p>
    <w:p w14:paraId="123CFC81" w14:textId="77777777" w:rsidR="00000000" w:rsidRDefault="00C9330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8AF8F8B" w14:textId="77777777" w:rsidR="00000000" w:rsidRDefault="00C9330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40"/>
      </w:tblGrid>
      <w:tr w:rsidR="00000000" w14:paraId="6969739C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22A78F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82C72E" w14:textId="77777777" w:rsidR="00000000" w:rsidRDefault="00C9330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White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Dent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2200C52" w14:textId="77777777" w:rsidR="00000000" w:rsidRDefault="00C9330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285931C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6ADBA09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850ABB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F9605B" w14:textId="77777777" w:rsidR="00000000" w:rsidRDefault="00C9330C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Krížna 1157, 038 53 Turany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F25448" w14:textId="77777777" w:rsidR="00000000" w:rsidRDefault="00C9330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B982418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6B3C6DA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C6B4ED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17B0C7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AE5A37A" w14:textId="77777777" w:rsidR="00000000" w:rsidRDefault="00C9330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6BD4959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AD8155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E08C23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CE69E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1.12.2019</w:t>
            </w:r>
          </w:p>
        </w:tc>
      </w:tr>
      <w:tr w:rsidR="00000000" w14:paraId="5D909DF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B676B4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F4ACA8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Zubná lekárska prax</w:t>
            </w:r>
          </w:p>
        </w:tc>
      </w:tr>
      <w:tr w:rsidR="00000000" w14:paraId="7A3AD53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0A07F2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DF8D41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White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Dent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2D27449B" w14:textId="777777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E13BB9C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1134E7" w14:textId="58B3EA95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567FBB1C" w14:textId="77777777" w:rsidR="00000000" w:rsidRDefault="00C9330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3A01FA" w14:textId="77777777" w:rsidR="00000000" w:rsidRDefault="00C9330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56AC7BC" w14:textId="77777777" w:rsidR="00000000" w:rsidRDefault="00C9330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14:paraId="5C7D5122" w14:textId="77777777" w:rsidR="00000000" w:rsidRDefault="00C9330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76"/>
      </w:tblGrid>
      <w:tr w:rsidR="00000000" w14:paraId="0DBFC66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E7D63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D185B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C2949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A147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71D5CB3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B64AB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1A247" w14:textId="1DA28A8B" w:rsidR="00000000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32588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B5370" w14:textId="54077106" w:rsidR="00000000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BAC4" w14:textId="77777777" w:rsidR="00000000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1EAB881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0F669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9EB4B" w14:textId="378FA324" w:rsidR="00C9330C" w:rsidRPr="00C9330C" w:rsidRDefault="00C933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75215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46B38" w14:textId="77777777" w:rsidR="00000000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2E6B" w14:textId="77777777" w:rsidR="00000000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F69B801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02C80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7FE0B" w14:textId="6C621E37" w:rsidR="00000000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9DA25" w14:textId="77777777" w:rsidR="00000000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27183" w14:textId="77777777" w:rsidR="00000000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5C503AA" w14:textId="77777777" w:rsidR="00000000" w:rsidRDefault="00C9330C">
      <w:pPr>
        <w:jc w:val="both"/>
      </w:pPr>
    </w:p>
    <w:p w14:paraId="422A49A1" w14:textId="77777777" w:rsidR="00000000" w:rsidRDefault="00C9330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B577A28" w14:textId="77777777" w:rsidR="00000000" w:rsidRDefault="00C9330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F6341D" w14:textId="1F2B401A" w:rsidR="00000000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</w:t>
      </w:r>
      <w:r>
        <w:rPr>
          <w:rFonts w:ascii="Arial Narrow" w:hAnsi="Arial Narrow" w:cs="Arial Narrow"/>
          <w:b/>
          <w:sz w:val="22"/>
          <w:szCs w:val="22"/>
        </w:rPr>
        <w:t xml:space="preserve">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28.09.2020</w:t>
      </w:r>
    </w:p>
    <w:p w14:paraId="2139FF73" w14:textId="77777777" w:rsidR="00000000" w:rsidRDefault="00C9330C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099A1F" w14:textId="77777777" w:rsidR="00000000" w:rsidRDefault="00C9330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06A6BB6" w14:textId="77777777" w:rsidR="00000000" w:rsidRDefault="00C93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B2CD6D" w14:textId="77777777" w:rsidR="00000000" w:rsidRDefault="00C9330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</w:t>
      </w:r>
      <w:r>
        <w:rPr>
          <w:rFonts w:ascii="Arial Narrow" w:hAnsi="Arial Narrow" w:cs="Arial Narrow"/>
          <w:bCs/>
          <w:sz w:val="22"/>
          <w:szCs w:val="22"/>
        </w:rPr>
        <w:t xml:space="preserve">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F7FC429" w14:textId="77777777" w:rsidR="00000000" w:rsidRDefault="00C9330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3953282" w14:textId="77777777" w:rsidR="00000000" w:rsidRDefault="00C93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BF885C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67"/>
      </w:tblGrid>
      <w:tr w:rsidR="00000000" w14:paraId="2E53345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EF0CF" w14:textId="77777777" w:rsidR="00000000" w:rsidRDefault="00C9330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928AB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D814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F98550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0B7C24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</w:t>
            </w:r>
            <w:r>
              <w:rPr>
                <w:rFonts w:ascii="Arial Narrow" w:hAnsi="Arial Narrow" w:cs="Arial Narrow"/>
                <w:sz w:val="22"/>
                <w:szCs w:val="22"/>
              </w:rPr>
              <w:t>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A6540F" w14:textId="3DDA5C50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39B43" w14:textId="7D143184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2038300" w14:textId="77777777" w:rsidR="00000000" w:rsidRDefault="00C9330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C58870" w14:textId="77777777" w:rsidR="00000000" w:rsidRDefault="00C933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10310B" w14:textId="77777777" w:rsidR="00000000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C362C51" w14:textId="77777777" w:rsidR="00000000" w:rsidRDefault="00C9330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4EF78A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</w:t>
      </w:r>
      <w:r>
        <w:rPr>
          <w:rFonts w:ascii="Arial Narrow" w:hAnsi="Arial Narrow" w:cs="Arial Narrow"/>
          <w:bCs/>
          <w:sz w:val="22"/>
          <w:szCs w:val="22"/>
        </w:rPr>
        <w:t xml:space="preserve">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</w:t>
      </w:r>
      <w:r>
        <w:rPr>
          <w:rFonts w:ascii="Arial Narrow" w:hAnsi="Arial Narrow" w:cs="Arial Narrow"/>
          <w:bCs/>
          <w:sz w:val="22"/>
          <w:szCs w:val="22"/>
        </w:rPr>
        <w:t xml:space="preserve">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000000" w14:paraId="1E24D1B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B5A59" w14:textId="77777777" w:rsidR="00000000" w:rsidRDefault="00C9330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5F3C8" w14:textId="77777777" w:rsidR="00000000" w:rsidRDefault="00C9330C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60545" w14:textId="77777777" w:rsidR="00000000" w:rsidRDefault="00C9330C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B5242D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EA61D" w14:textId="77777777" w:rsidR="00000000" w:rsidRDefault="00C9330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75C55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E12C0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B85F13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B0BF2" w14:textId="77777777" w:rsidR="00000000" w:rsidRDefault="00C9330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614A9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377C0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BAF764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3BD78" w14:textId="77777777" w:rsidR="00000000" w:rsidRDefault="00C9330C">
            <w:r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89369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15DD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B24FF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98E6E" w14:textId="77777777" w:rsidR="00000000" w:rsidRDefault="00C9330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0FD7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8AF0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EEB40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0B049" w14:textId="77777777" w:rsidR="00000000" w:rsidRDefault="00C9330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7B45C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F3771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5609D9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6EEB" w14:textId="77777777" w:rsidR="00000000" w:rsidRDefault="00C9330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7FE11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C412" w14:textId="77777777" w:rsidR="00000000" w:rsidRDefault="00C9330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8B56EA" w14:textId="77777777" w:rsidR="00000000" w:rsidRDefault="00C9330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A9248C5" w14:textId="77777777" w:rsidR="00000000" w:rsidRDefault="00C9330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FE676A" w14:textId="77777777" w:rsidR="00000000" w:rsidRDefault="00C9330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2D209AD" w14:textId="77777777" w:rsidR="00000000" w:rsidRDefault="00C9330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CA0638" w14:textId="77777777" w:rsidR="00000000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 xml:space="preserve">nepretržite </w:t>
      </w:r>
      <w:r>
        <w:rPr>
          <w:rFonts w:ascii="Arial Narrow" w:hAnsi="Arial Narrow" w:cs="Arial Narrow"/>
          <w:b/>
          <w:sz w:val="22"/>
          <w:szCs w:val="22"/>
        </w:rPr>
        <w:t>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</w:t>
      </w:r>
      <w:r>
        <w:rPr>
          <w:rFonts w:ascii="Arial Narrow" w:eastAsia="Arial Narrow" w:hAnsi="Arial Narrow" w:cs="Arial Narrow"/>
          <w:sz w:val="22"/>
          <w:szCs w:val="22"/>
        </w:rPr>
        <w:t xml:space="preserve">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75D5A0C" w14:textId="77777777" w:rsidR="00000000" w:rsidRDefault="00C9330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54780B" w14:textId="77777777" w:rsidR="00000000" w:rsidRDefault="00C93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8E173C" w14:textId="77777777" w:rsidR="00000000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</w:t>
      </w:r>
      <w:r>
        <w:rPr>
          <w:rFonts w:ascii="Arial Narrow" w:hAnsi="Arial Narrow" w:cs="Arial Narrow"/>
          <w:sz w:val="22"/>
          <w:szCs w:val="22"/>
        </w:rPr>
        <w:t xml:space="preserve">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</w:t>
      </w:r>
      <w:r>
        <w:rPr>
          <w:rFonts w:ascii="Arial Narrow" w:hAnsi="Arial Narrow" w:cs="Arial Narrow"/>
          <w:sz w:val="22"/>
          <w:szCs w:val="22"/>
        </w:rPr>
        <w:t>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</w:t>
      </w:r>
      <w:r>
        <w:rPr>
          <w:rFonts w:ascii="Arial Narrow" w:hAnsi="Arial Narrow" w:cs="Arial Narrow"/>
          <w:sz w:val="22"/>
          <w:szCs w:val="22"/>
        </w:rPr>
        <w:t>o položku</w:t>
      </w:r>
    </w:p>
    <w:p w14:paraId="681E3F72" w14:textId="77777777" w:rsidR="00000000" w:rsidRDefault="00C9330C">
      <w:pPr>
        <w:rPr>
          <w:rFonts w:ascii="Arial Narrow" w:hAnsi="Arial Narrow" w:cs="Arial Narrow"/>
          <w:sz w:val="22"/>
          <w:szCs w:val="22"/>
        </w:rPr>
      </w:pPr>
    </w:p>
    <w:p w14:paraId="6B74F2C5" w14:textId="20A1A474" w:rsidR="00000000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</w:t>
      </w:r>
      <w:r>
        <w:rPr>
          <w:rFonts w:ascii="Arial Narrow" w:hAnsi="Arial Narrow" w:cs="Arial Narrow"/>
          <w:sz w:val="22"/>
          <w:szCs w:val="22"/>
        </w:rPr>
        <w:t xml:space="preserve">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</w:t>
      </w:r>
      <w:r>
        <w:rPr>
          <w:rFonts w:ascii="Arial Narrow" w:hAnsi="Arial Narrow" w:cs="Arial Narrow"/>
          <w:b/>
          <w:sz w:val="22"/>
          <w:szCs w:val="22"/>
        </w:rPr>
        <w:t>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0926129" w14:textId="77777777" w:rsidR="00000000" w:rsidRDefault="00C9330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AA62376" w14:textId="77777777" w:rsidR="00000000" w:rsidRDefault="00C9330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2AB16E0" w14:textId="77777777" w:rsidR="00000000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899466A" w14:textId="77777777" w:rsidR="00000000" w:rsidRDefault="00C933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00"/>
      </w:tblGrid>
      <w:tr w:rsidR="00000000" w14:paraId="5272FE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F00B9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A1D8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BB87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ňovania</w:t>
            </w:r>
          </w:p>
        </w:tc>
      </w:tr>
      <w:tr w:rsidR="00000000" w14:paraId="040F84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F8FD4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D7EFA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CF0D2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1D20FB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639C7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37E82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F454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8F361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180BF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51219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4CCF" w14:textId="77777777" w:rsidR="00000000" w:rsidRDefault="00C9330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73BB60E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72CCC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E3F57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AD0B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B307E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24D72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1F73C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6BD7F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299BF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47F2F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00EA8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F220B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9B25B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E656A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5A1F2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2A64B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E639F5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3E92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C48AB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CBBF6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EE0ED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39CD4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41F8C" w14:textId="77777777" w:rsidR="00000000" w:rsidRDefault="00C9330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B0FFB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0FD6E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B4AE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D4537" w14:textId="77777777" w:rsidR="00000000" w:rsidRDefault="00C9330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505D4" w14:textId="77777777" w:rsidR="00000000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57F78D2" w14:textId="77777777" w:rsidR="00000000" w:rsidRDefault="00C9330C">
      <w:pPr>
        <w:jc w:val="both"/>
        <w:rPr>
          <w:rFonts w:ascii="Arial Narrow" w:hAnsi="Arial Narrow" w:cs="Arial Narrow"/>
          <w:sz w:val="22"/>
          <w:szCs w:val="22"/>
        </w:rPr>
      </w:pPr>
    </w:p>
    <w:p w14:paraId="064AC903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7E0E3ED2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</w:t>
      </w:r>
      <w:r>
        <w:rPr>
          <w:rFonts w:ascii="Arial Narrow" w:hAnsi="Arial Narrow" w:cs="Arial Narrow"/>
          <w:sz w:val="22"/>
          <w:szCs w:val="22"/>
        </w:rPr>
        <w:t xml:space="preserve">otka ocenila menovitou hodnotou záväzkov. Rezervy účtovná jednotka ocenila odborným odhadom budúcej menovitej hodnoty potrebnej na ich úhradu. </w:t>
      </w:r>
    </w:p>
    <w:p w14:paraId="038CEA1D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</w:t>
      </w:r>
      <w:r>
        <w:rPr>
          <w:rFonts w:ascii="Arial Narrow" w:hAnsi="Arial Narrow" w:cs="Arial Narrow"/>
          <w:b/>
          <w:sz w:val="22"/>
          <w:szCs w:val="22"/>
        </w:rPr>
        <w:t>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FE1CB2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9FC169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</w:t>
      </w:r>
      <w:r>
        <w:rPr>
          <w:rFonts w:ascii="Arial Narrow" w:hAnsi="Arial Narrow" w:cs="Arial Narrow"/>
          <w:sz w:val="22"/>
          <w:szCs w:val="22"/>
          <w:u w:val="single"/>
        </w:rPr>
        <w:t>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5CBD6CD" w14:textId="77777777" w:rsidR="00000000" w:rsidRDefault="00C9330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68"/>
      </w:tblGrid>
      <w:tr w:rsidR="00000000" w14:paraId="131BE4B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C4167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365D878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E5B72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E76F4D0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AA595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BCF0CAF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68152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á sadzba </w:t>
            </w:r>
          </w:p>
          <w:p w14:paraId="4D3C086C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1744F8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ECEA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9BD6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91785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7F454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5DB22EB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C351E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98CD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8CAFD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00F93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1548A4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680FE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F3C55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5B39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A8B72" w14:textId="77777777" w:rsidR="00000000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3383FA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994EC" w14:textId="77777777" w:rsidR="00000000" w:rsidRDefault="00C9330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2CE05" w14:textId="77777777" w:rsidR="00000000" w:rsidRDefault="00C9330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56B4" w14:textId="77777777" w:rsidR="00000000" w:rsidRDefault="00C9330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33C6" w14:textId="77777777" w:rsidR="00000000" w:rsidRDefault="00C9330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2D52CB" w14:textId="77777777" w:rsidR="00000000" w:rsidRDefault="00C9330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CE173B" w14:textId="77777777" w:rsidR="00000000" w:rsidRDefault="00C9330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F5DF1FA" w14:textId="77777777" w:rsidR="00000000" w:rsidRDefault="00C9330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odpisovať v mesiaci, kedy bol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218B87E" w14:textId="77777777" w:rsidR="00000000" w:rsidRDefault="00C9330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>
        <w:rPr>
          <w:rFonts w:ascii="Arial Narrow" w:hAnsi="Arial Narrow" w:cs="Arial Narrow"/>
          <w:sz w:val="22"/>
          <w:szCs w:val="22"/>
        </w:rPr>
        <w:t>Majetok s podporou softvéru MRP (taktiež daňové odpisy podľa zákona o dani z príjmov).</w:t>
      </w:r>
    </w:p>
    <w:p w14:paraId="396AAE36" w14:textId="77777777" w:rsidR="00000000" w:rsidRDefault="00C93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AA31F2" w14:textId="77777777" w:rsidR="00000000" w:rsidRDefault="00C9330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84AF312" w14:textId="77777777" w:rsidR="00000000" w:rsidRDefault="00C9330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E5BD16E" w14:textId="77777777" w:rsidR="00000000" w:rsidRDefault="00C9330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Informácie o opra</w:t>
      </w:r>
      <w:r>
        <w:rPr>
          <w:rFonts w:ascii="Arial Narrow" w:hAnsi="Arial Narrow" w:cs="Arial Narrow"/>
          <w:bCs w:val="0"/>
          <w:sz w:val="22"/>
          <w:szCs w:val="22"/>
        </w:rPr>
        <w:t xml:space="preserve">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19"/>
      </w:tblGrid>
      <w:tr w:rsidR="00000000" w14:paraId="485FCCA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E4547" w14:textId="77777777" w:rsidR="00000000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45FE0" w14:textId="77777777" w:rsidR="00000000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EFF38" w14:textId="77777777" w:rsidR="00000000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20871" w14:textId="77777777" w:rsidR="00000000" w:rsidRDefault="00C9330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AD5FB" w14:textId="77777777" w:rsidR="00000000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0B7FF4D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A4383" w14:textId="77777777" w:rsidR="00000000" w:rsidRDefault="00C9330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CB834" w14:textId="77777777" w:rsidR="00000000" w:rsidRDefault="00C9330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384E7" w14:textId="77777777" w:rsidR="00000000" w:rsidRDefault="00C9330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3582" w14:textId="77777777" w:rsidR="00000000" w:rsidRDefault="00C9330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A0C9" w14:textId="77777777" w:rsidR="00000000" w:rsidRDefault="00C9330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000000" w14:paraId="57D72B6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FDFCD" w14:textId="77777777" w:rsidR="00000000" w:rsidRDefault="00C9330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98834" w14:textId="77777777" w:rsidR="00000000" w:rsidRDefault="00C9330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AE65E" w14:textId="77777777" w:rsidR="00000000" w:rsidRDefault="00C9330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475D2" w14:textId="77777777" w:rsidR="00000000" w:rsidRDefault="00C9330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8D2AE" w14:textId="77777777" w:rsidR="00000000" w:rsidRDefault="00C9330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AA3370" w14:textId="77777777" w:rsidR="00000000" w:rsidRDefault="00C933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844207" w14:textId="77777777" w:rsidR="00000000" w:rsidRDefault="00C9330C">
      <w:pPr>
        <w:jc w:val="both"/>
        <w:rPr>
          <w:rFonts w:ascii="Arial Narrow" w:hAnsi="Arial Narrow" w:cs="Arial Narrow"/>
          <w:sz w:val="22"/>
          <w:szCs w:val="22"/>
        </w:rPr>
      </w:pPr>
    </w:p>
    <w:p w14:paraId="2CE5E794" w14:textId="77777777" w:rsidR="00000000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AF1D4DD" w14:textId="77777777" w:rsidR="00000000" w:rsidRDefault="00C933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7FC952" w14:textId="77777777" w:rsidR="00000000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</w:t>
      </w:r>
      <w:r>
        <w:rPr>
          <w:rFonts w:ascii="Arial Narrow" w:hAnsi="Arial Narrow" w:cs="Arial Narrow"/>
          <w:sz w:val="22"/>
          <w:szCs w:val="22"/>
        </w:rPr>
        <w:t xml:space="preserve">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5B40FC" w14:textId="77777777" w:rsidR="00000000" w:rsidRDefault="00C9330C">
      <w:pPr>
        <w:jc w:val="both"/>
        <w:rPr>
          <w:rFonts w:ascii="Arial Narrow" w:hAnsi="Arial Narrow" w:cs="Arial Narrow"/>
          <w:sz w:val="22"/>
          <w:szCs w:val="22"/>
        </w:rPr>
      </w:pPr>
    </w:p>
    <w:p w14:paraId="2ED8B021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E9BEC0" w14:textId="77777777" w:rsidR="00000000" w:rsidRDefault="00C93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47A0A5" w14:textId="77777777" w:rsidR="00000000" w:rsidRDefault="00C9330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76"/>
      </w:tblGrid>
      <w:tr w:rsidR="00000000" w14:paraId="765AD09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AAC11" w14:textId="77777777" w:rsidR="00000000" w:rsidRDefault="00C9330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7BEA7" w14:textId="77777777" w:rsidR="00000000" w:rsidRDefault="00C9330C">
            <w:pPr>
              <w:pStyle w:val="TopHeader"/>
            </w:pPr>
            <w:r>
              <w:t>Bežné účtovné obdobie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9C22B" w14:textId="77777777" w:rsidR="00000000" w:rsidRDefault="00C9330C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985C1E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25E46" w14:textId="77777777" w:rsidR="00000000" w:rsidRDefault="00C9330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7564F" w14:textId="77777777" w:rsidR="00000000" w:rsidRDefault="00C9330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6D4FD" w14:textId="77777777" w:rsidR="00000000" w:rsidRDefault="00C9330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B6CAC82" w14:textId="77777777" w:rsidR="00000000" w:rsidRDefault="00C9330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</w:t>
      </w:r>
      <w:r>
        <w:rPr>
          <w:rFonts w:ascii="Arial Narrow" w:hAnsi="Arial Narrow" w:cs="Arial Narrow"/>
          <w:sz w:val="22"/>
          <w:szCs w:val="22"/>
        </w:rPr>
        <w:t>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322DF27" w14:textId="77777777" w:rsidR="00000000" w:rsidRDefault="00C9330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BD7B29C" w14:textId="77777777" w:rsidR="00000000" w:rsidRDefault="00C9330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11"/>
      </w:tblGrid>
      <w:tr w:rsidR="00000000" w14:paraId="15E94E2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BE38A" w14:textId="77777777" w:rsidR="00000000" w:rsidRDefault="00C9330C">
            <w:pPr>
              <w:pStyle w:val="TopHeader"/>
            </w:pPr>
            <w:r>
              <w:t>Zabezpečené záväzky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4E8F1" w14:textId="77777777" w:rsidR="00000000" w:rsidRDefault="00C9330C">
            <w:pPr>
              <w:pStyle w:val="TopHeader"/>
            </w:pPr>
            <w:r>
              <w:t>Bežné účtovné obdobie</w:t>
            </w:r>
          </w:p>
        </w:tc>
      </w:tr>
      <w:tr w:rsidR="00000000" w14:paraId="2182912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7F786" w14:textId="77777777" w:rsidR="00000000" w:rsidRDefault="00C9330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FA2D9" w14:textId="77777777" w:rsidR="00000000" w:rsidRDefault="00C9330C">
            <w:pPr>
              <w:pStyle w:val="TopHeader"/>
            </w:pPr>
            <w:r>
              <w:t xml:space="preserve">Spôsob </w:t>
            </w:r>
          </w:p>
          <w:p w14:paraId="7667507F" w14:textId="77777777" w:rsidR="00000000" w:rsidRDefault="00C9330C">
            <w:pPr>
              <w:pStyle w:val="TopHeader"/>
            </w:pPr>
            <w:r>
              <w:t>zabezpečenia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80707" w14:textId="77777777" w:rsidR="00000000" w:rsidRDefault="00C9330C">
            <w:pPr>
              <w:pStyle w:val="TopHeader"/>
            </w:pPr>
            <w:r>
              <w:t>Hodnota záväzkov</w:t>
            </w:r>
          </w:p>
        </w:tc>
      </w:tr>
      <w:tr w:rsidR="00000000" w14:paraId="0262525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75784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52E55" w14:textId="77777777" w:rsidR="00000000" w:rsidRDefault="00C9330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F4260" w14:textId="77777777" w:rsidR="00000000" w:rsidRDefault="00C9330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022F829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E8C6F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E3F38" w14:textId="77777777" w:rsidR="00000000" w:rsidRDefault="00C9330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BF700" w14:textId="77777777" w:rsidR="00000000" w:rsidRDefault="00C9330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6E94857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06D54" w14:textId="77777777" w:rsidR="00000000" w:rsidRDefault="00C9330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F375D" w14:textId="77777777" w:rsidR="00000000" w:rsidRDefault="00C9330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C154" w14:textId="77777777" w:rsidR="00000000" w:rsidRDefault="00C9330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2D1DB4F" w14:textId="77777777" w:rsidR="00000000" w:rsidRDefault="00C933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D749E1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A10F4" w14:textId="77777777" w:rsidR="00000000" w:rsidRDefault="00C9330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A96723" w14:textId="77777777" w:rsidR="00000000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</w:t>
      </w:r>
      <w:r>
        <w:rPr>
          <w:rFonts w:ascii="Arial Narrow" w:hAnsi="Arial Narrow" w:cs="Arial Narrow"/>
          <w:sz w:val="22"/>
          <w:szCs w:val="22"/>
          <w:u w:val="single"/>
        </w:rPr>
        <w:t>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E6855A" w14:textId="77777777" w:rsidR="00000000" w:rsidRDefault="00C9330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96AD28" w14:textId="77777777" w:rsidR="00000000" w:rsidRDefault="00C9330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7D9ABD" w14:textId="77777777" w:rsidR="00000000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</w:t>
      </w:r>
      <w:r>
        <w:rPr>
          <w:rFonts w:ascii="Arial Narrow" w:hAnsi="Arial Narrow" w:cs="Arial Narrow"/>
          <w:sz w:val="22"/>
          <w:szCs w:val="22"/>
        </w:rPr>
        <w:t xml:space="preserve">a hodnota pravdepodobného majetku, ktorým sa rozumie možný majetok, ktorý vznikol v dôsledku minulých udalostí a ktorého existencia alebo vlastníctvo závisí od toho, či nastane alebo nenastane jeden alebo viac neistých udalostí v budúcnosti, ktorých vznik </w:t>
      </w:r>
      <w:r>
        <w:rPr>
          <w:rFonts w:ascii="Arial Narrow" w:hAnsi="Arial Narrow" w:cs="Arial Narrow"/>
          <w:sz w:val="22"/>
          <w:szCs w:val="22"/>
        </w:rPr>
        <w:t xml:space="preserve">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AA6423D" w14:textId="77777777" w:rsidR="00000000" w:rsidRDefault="00C9330C">
      <w:pPr>
        <w:jc w:val="both"/>
        <w:rPr>
          <w:rFonts w:ascii="Arial Narrow" w:hAnsi="Arial Narrow" w:cs="Arial Narrow"/>
          <w:sz w:val="22"/>
          <w:szCs w:val="22"/>
        </w:rPr>
      </w:pPr>
    </w:p>
    <w:p w14:paraId="5748087B" w14:textId="77777777" w:rsidR="00000000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</w:t>
      </w:r>
      <w:r>
        <w:rPr>
          <w:rFonts w:ascii="Arial Narrow" w:hAnsi="Arial Narrow" w:cs="Arial Narrow"/>
          <w:sz w:val="22"/>
          <w:szCs w:val="22"/>
        </w:rPr>
        <w:t xml:space="preserve">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7A4D4D" w14:textId="77777777" w:rsidR="00000000" w:rsidRDefault="00C9330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</w:t>
      </w:r>
      <w:r>
        <w:rPr>
          <w:rFonts w:ascii="Arial Narrow" w:hAnsi="Arial Narrow" w:cs="Arial Narrow"/>
          <w:sz w:val="22"/>
          <w:szCs w:val="22"/>
        </w:rPr>
        <w:t>i a ktorej existencia závisí od toho, či nastane lebo nenastane jedna alebo viac neistých udalostí v budúcnosti, ktorých vznik nezávisí od účtovnej jednotky:</w:t>
      </w:r>
    </w:p>
    <w:p w14:paraId="4BF424B1" w14:textId="77777777" w:rsidR="00000000" w:rsidRDefault="00C9330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</w:t>
      </w:r>
      <w:r>
        <w:rPr>
          <w:rFonts w:ascii="Arial Narrow" w:hAnsi="Arial Narrow" w:cs="Arial Narrow"/>
          <w:sz w:val="22"/>
          <w:szCs w:val="22"/>
        </w:rPr>
        <w:t>nie je pravdepodobné, že na splnenie tejto povinnosti bude potrebný úbytok ekonomických úžitkov, alebo výška tejto povinnosti sa nedá spoľahlivo oceniť:</w:t>
      </w:r>
    </w:p>
    <w:p w14:paraId="70306A19" w14:textId="77777777" w:rsidR="00000000" w:rsidRDefault="00C9330C">
      <w:pPr>
        <w:jc w:val="both"/>
        <w:rPr>
          <w:rFonts w:ascii="Arial Narrow" w:hAnsi="Arial Narrow" w:cs="Arial Narrow"/>
          <w:sz w:val="22"/>
          <w:szCs w:val="22"/>
        </w:rPr>
      </w:pPr>
    </w:p>
    <w:p w14:paraId="0C63378C" w14:textId="77777777" w:rsidR="00000000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</w:t>
      </w:r>
      <w:r>
        <w:rPr>
          <w:rFonts w:ascii="Arial Narrow" w:hAnsi="Arial Narrow" w:cs="Arial Narrow"/>
          <w:sz w:val="22"/>
          <w:szCs w:val="22"/>
        </w:rPr>
        <w:t xml:space="preserve">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56B014" w14:textId="77777777" w:rsidR="00000000" w:rsidRDefault="00C9330C">
      <w:pPr>
        <w:jc w:val="both"/>
        <w:rPr>
          <w:rFonts w:ascii="Arial Narrow" w:hAnsi="Arial Narrow" w:cs="Arial Narrow"/>
          <w:sz w:val="22"/>
          <w:szCs w:val="22"/>
        </w:rPr>
      </w:pPr>
    </w:p>
    <w:p w14:paraId="79ADCE46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</w:t>
      </w:r>
      <w:r>
        <w:rPr>
          <w:rFonts w:ascii="Arial Narrow" w:hAnsi="Arial Narrow" w:cs="Arial Narrow"/>
          <w:b/>
          <w:sz w:val="22"/>
          <w:szCs w:val="22"/>
        </w:rPr>
        <w:t>pre túto položku</w:t>
      </w:r>
    </w:p>
    <w:p w14:paraId="1BCF398F" w14:textId="77777777" w:rsidR="00000000" w:rsidRDefault="00C9330C">
      <w:pPr>
        <w:jc w:val="both"/>
        <w:rPr>
          <w:rFonts w:ascii="Arial Narrow" w:hAnsi="Arial Narrow" w:cs="Arial Narrow"/>
          <w:sz w:val="22"/>
          <w:szCs w:val="22"/>
        </w:rPr>
      </w:pPr>
    </w:p>
    <w:p w14:paraId="77DFEC9A" w14:textId="77777777" w:rsidR="00000000" w:rsidRDefault="00C9330C">
      <w:pPr>
        <w:jc w:val="both"/>
        <w:rPr>
          <w:rFonts w:ascii="Arial Narrow" w:hAnsi="Arial Narrow" w:cs="Arial Narrow"/>
          <w:sz w:val="22"/>
          <w:szCs w:val="22"/>
        </w:rPr>
      </w:pPr>
    </w:p>
    <w:p w14:paraId="6484BEFD" w14:textId="77777777" w:rsidR="00000000" w:rsidRDefault="00C9330C">
      <w:pPr>
        <w:jc w:val="both"/>
        <w:rPr>
          <w:rFonts w:ascii="Arial Narrow" w:hAnsi="Arial Narrow" w:cs="Arial Narrow"/>
          <w:sz w:val="22"/>
          <w:szCs w:val="22"/>
        </w:rPr>
      </w:pPr>
    </w:p>
    <w:p w14:paraId="539FD13E" w14:textId="77777777" w:rsidR="00000000" w:rsidRDefault="00C9330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2B0F7E" w14:textId="77777777" w:rsidR="00000000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4FFE11B1" w14:textId="77777777" w:rsidR="00000000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0F980A0" w14:textId="77777777" w:rsidR="00000000" w:rsidRDefault="00C9330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EC86559" w14:textId="77777777" w:rsidR="00000000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8E4DE66" w14:textId="37F3849D" w:rsidR="00000000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F34CB72" w14:textId="77777777" w:rsidR="00000000" w:rsidRDefault="00C93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6D8677" w14:textId="77777777" w:rsidR="00000000" w:rsidRDefault="00C9330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CC69F5" w14:textId="77777777" w:rsidR="00000000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009B70B" w14:textId="77777777" w:rsidR="00000000" w:rsidRDefault="00C9330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BFEF13" w14:textId="77777777" w:rsidR="00000000" w:rsidRDefault="00C9330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</w:t>
      </w:r>
      <w:r>
        <w:rPr>
          <w:rFonts w:ascii="Arial Narrow" w:hAnsi="Arial Narrow" w:cs="Arial Narrow"/>
          <w:bCs/>
          <w:sz w:val="22"/>
          <w:szCs w:val="22"/>
        </w:rPr>
        <w:t xml:space="preserve">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4369B7" w14:textId="77777777" w:rsidR="00000000" w:rsidRDefault="00C9330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3B8C10" w14:textId="77777777" w:rsidR="00000000" w:rsidRDefault="00C9330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3FA39" w14:textId="77777777" w:rsidR="00000000" w:rsidRDefault="00C9330C">
      <w:r>
        <w:separator/>
      </w:r>
    </w:p>
  </w:endnote>
  <w:endnote w:type="continuationSeparator" w:id="0">
    <w:p w14:paraId="7D15C498" w14:textId="77777777" w:rsidR="00000000" w:rsidRDefault="00C9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C1691" w14:textId="77777777" w:rsidR="00000000" w:rsidRDefault="00C9330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ADA906A" w14:textId="77777777" w:rsidR="00000000" w:rsidRDefault="00C933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E4E10" w14:textId="77777777" w:rsidR="00000000" w:rsidRDefault="00C933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921F3" w14:textId="77777777" w:rsidR="00000000" w:rsidRDefault="00C9330C">
      <w:r>
        <w:separator/>
      </w:r>
    </w:p>
  </w:footnote>
  <w:footnote w:type="continuationSeparator" w:id="0">
    <w:p w14:paraId="7B094CCF" w14:textId="77777777" w:rsidR="00000000" w:rsidRDefault="00C93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6014B" w14:textId="77777777" w:rsidR="00000000" w:rsidRDefault="00C9330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>
      <w:rPr>
        <w:rFonts w:ascii="Arial" w:hAnsi="Arial" w:cs="Arial"/>
        <w:sz w:val="22"/>
        <w:szCs w:val="22"/>
      </w:rPr>
      <w:t>52822184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>
      <w:rPr>
        <w:rFonts w:ascii="Arial" w:hAnsi="Arial" w:cs="Arial"/>
        <w:sz w:val="22"/>
        <w:szCs w:val="22"/>
      </w:rPr>
      <w:t>2121145939</w:t>
    </w:r>
  </w:p>
  <w:p w14:paraId="205C6E51" w14:textId="77777777" w:rsidR="00000000" w:rsidRDefault="00C9330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575B9" w14:textId="77777777" w:rsidR="00000000" w:rsidRDefault="00C933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0C"/>
    <w:rsid w:val="00C9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2466D3A"/>
  <w15:chartTrackingRefBased/>
  <w15:docId w15:val="{0AA69409-4D70-4BE2-8EE8-5FE26FFB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1722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2021-04-25T07:43:00Z</dcterms:created>
  <dcterms:modified xsi:type="dcterms:W3CDTF">2021-04-25T07:43:00Z</dcterms:modified>
</cp:coreProperties>
</file>