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0760E62" w14:textId="3DF9EF39" w:rsidR="00000000" w:rsidRDefault="003002C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6C127B2C" w14:textId="77777777" w:rsidR="00000000" w:rsidRDefault="003002C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C0C4252" w14:textId="77777777" w:rsidR="00000000" w:rsidRDefault="003002C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D58F6AB" w14:textId="77777777" w:rsidR="00000000" w:rsidRDefault="003002C9">
      <w:pPr>
        <w:rPr>
          <w:rFonts w:ascii="Arial Narrow" w:hAnsi="Arial Narrow" w:cs="Arial Narrow"/>
          <w:sz w:val="22"/>
          <w:szCs w:val="22"/>
        </w:rPr>
      </w:pPr>
    </w:p>
    <w:p w14:paraId="78FBBE68" w14:textId="77777777" w:rsidR="00000000" w:rsidRDefault="003002C9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CC49623" w14:textId="77777777" w:rsidR="00000000" w:rsidRDefault="003002C9">
      <w:pPr>
        <w:rPr>
          <w:rFonts w:ascii="Arial Narrow" w:hAnsi="Arial Narrow" w:cs="Arial Narrow"/>
          <w:sz w:val="22"/>
          <w:szCs w:val="22"/>
        </w:rPr>
      </w:pPr>
    </w:p>
    <w:p w14:paraId="4CC0AE61" w14:textId="77777777" w:rsidR="00000000" w:rsidRDefault="003002C9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6EEAE36" w14:textId="77777777" w:rsidR="00000000" w:rsidRDefault="003002C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32639215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9E0177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AB26BF" w14:textId="77777777" w:rsidR="00000000" w:rsidRDefault="003002C9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JOHNYHO PIZZA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DFA322B" w14:textId="77777777" w:rsidR="00000000" w:rsidRDefault="003002C9">
            <w:pPr>
              <w:snapToGrid w:val="0"/>
            </w:pPr>
          </w:p>
        </w:tc>
      </w:tr>
      <w:tr w:rsidR="00000000" w14:paraId="28D75D32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E81036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C2C6A0" w14:textId="77777777" w:rsidR="00000000" w:rsidRDefault="003002C9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Čsl. armády 3/1697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84ACE41" w14:textId="77777777" w:rsidR="00000000" w:rsidRDefault="003002C9">
            <w:pPr>
              <w:snapToGrid w:val="0"/>
            </w:pPr>
          </w:p>
        </w:tc>
      </w:tr>
      <w:tr w:rsidR="00000000" w14:paraId="4F67C754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1F08E0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A45EAD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AD102DD" w14:textId="77777777" w:rsidR="00000000" w:rsidRDefault="003002C9">
            <w:pPr>
              <w:snapToGrid w:val="0"/>
            </w:pPr>
          </w:p>
        </w:tc>
      </w:tr>
      <w:tr w:rsidR="00000000" w14:paraId="5C195F9B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56C2B2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78170F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</w:t>
            </w:r>
            <w:r>
              <w:rPr>
                <w:rFonts w:ascii="Arial Narrow" w:hAnsi="Arial Narrow" w:cs="Arial Narrow"/>
                <w:sz w:val="22"/>
                <w:szCs w:val="22"/>
              </w:rPr>
              <w:t>stra: 25.05.2010</w:t>
            </w:r>
          </w:p>
        </w:tc>
      </w:tr>
      <w:tr w:rsidR="00000000" w14:paraId="483DD91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75B03F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F75327" w14:textId="77777777" w:rsidR="00000000" w:rsidRDefault="003002C9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000000" w14:paraId="08DE58D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BDD346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5ED356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JOHNYHO PIZZA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4B4D999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5031EB3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BD96C3" w14:textId="66091742" w:rsidR="003002C9" w:rsidRPr="003002C9" w:rsidRDefault="003002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7B0A45A4" w14:textId="77777777" w:rsidR="00000000" w:rsidRDefault="003002C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1E9438" w14:textId="77777777" w:rsidR="00000000" w:rsidRDefault="003002C9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4291B0F" w14:textId="77777777" w:rsidR="00000000" w:rsidRDefault="003002C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</w:t>
      </w:r>
      <w:r>
        <w:rPr>
          <w:rFonts w:ascii="Arial Narrow" w:hAnsi="Arial Narrow" w:cs="Arial Narrow"/>
          <w:bCs/>
          <w:sz w:val="22"/>
          <w:szCs w:val="22"/>
        </w:rPr>
        <w:t xml:space="preserve">epresiahol 8 000 000 eur a priemerný prepočítaný počet zamestnancov počas účtovného obdobia presiahol 10, ale nepresiahol 50).  </w:t>
      </w:r>
    </w:p>
    <w:p w14:paraId="27FFEBD0" w14:textId="77777777" w:rsidR="00000000" w:rsidRDefault="003002C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4AEEA21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64A7B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401D7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74E94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4375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3275267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E1EBB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DD0DC" w14:textId="157B6B8E" w:rsidR="00000000" w:rsidRDefault="003002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63812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27B76" w14:textId="66C971CF" w:rsidR="00000000" w:rsidRDefault="003002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18227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73B27" w14:textId="77777777" w:rsidR="00000000" w:rsidRDefault="003002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2E8E100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1F1F5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C2377" w14:textId="246E999D" w:rsidR="00000000" w:rsidRDefault="003002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43753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94F72" w14:textId="148FBD8C" w:rsidR="00000000" w:rsidRDefault="003002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42992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97945" w14:textId="77777777" w:rsidR="00000000" w:rsidRDefault="003002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71D71C1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9ACB8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3CFF4" w14:textId="46BA45B6" w:rsidR="00000000" w:rsidRDefault="003002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DBDED" w14:textId="455F5055" w:rsidR="00000000" w:rsidRDefault="003002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BF15C" w14:textId="77777777" w:rsidR="00000000" w:rsidRDefault="003002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45E0ECC" w14:textId="77777777" w:rsidR="00000000" w:rsidRDefault="003002C9">
      <w:pPr>
        <w:jc w:val="both"/>
      </w:pPr>
    </w:p>
    <w:p w14:paraId="076AA3F8" w14:textId="77777777" w:rsidR="00000000" w:rsidRDefault="003002C9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</w:t>
      </w:r>
      <w:r>
        <w:rPr>
          <w:rFonts w:ascii="Arial Narrow" w:hAnsi="Arial Narrow" w:cs="Arial Narrow"/>
          <w:sz w:val="22"/>
          <w:szCs w:val="22"/>
        </w:rPr>
        <w:t>/2014-74).</w:t>
      </w:r>
    </w:p>
    <w:p w14:paraId="21211E3D" w14:textId="77777777" w:rsidR="00000000" w:rsidRDefault="003002C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E91C608" w14:textId="34C3AD3C" w:rsidR="00000000" w:rsidRDefault="003002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17.9.2020</w:t>
      </w:r>
    </w:p>
    <w:p w14:paraId="0966D968" w14:textId="77777777" w:rsidR="00000000" w:rsidRDefault="003002C9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9AF1C9C" w14:textId="77777777" w:rsidR="00000000" w:rsidRDefault="003002C9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DE95E7E" w14:textId="77777777" w:rsidR="00000000" w:rsidRDefault="003002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DAEF19" w14:textId="77777777" w:rsidR="00000000" w:rsidRDefault="003002C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</w:t>
      </w:r>
      <w:r>
        <w:rPr>
          <w:rFonts w:ascii="Arial Narrow" w:hAnsi="Arial Narrow" w:cs="Arial Narrow"/>
          <w:bCs/>
          <w:sz w:val="22"/>
          <w:szCs w:val="22"/>
        </w:rPr>
        <w:t xml:space="preserve">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6137E6D" w14:textId="77777777" w:rsidR="00000000" w:rsidRDefault="003002C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4E60E76" w14:textId="77777777" w:rsidR="00000000" w:rsidRDefault="003002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8C5B02A" w14:textId="77777777" w:rsidR="00000000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3E09B872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4194A" w14:textId="77777777" w:rsidR="00000000" w:rsidRDefault="003002C9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B2A83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ABC61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34B6732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F5B3C6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</w:t>
            </w:r>
            <w:r>
              <w:rPr>
                <w:rFonts w:ascii="Arial Narrow" w:hAnsi="Arial Narrow" w:cs="Arial Narrow"/>
                <w:sz w:val="22"/>
                <w:szCs w:val="22"/>
              </w:rPr>
              <w:t>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FE7BEA" w14:textId="2315E008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4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E47055" w14:textId="567EF9BB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5</w:t>
            </w:r>
          </w:p>
        </w:tc>
      </w:tr>
    </w:tbl>
    <w:p w14:paraId="566C65D3" w14:textId="77777777" w:rsidR="00000000" w:rsidRDefault="003002C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8B3482" w14:textId="77777777" w:rsidR="00000000" w:rsidRDefault="003002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6A256F" w14:textId="77777777" w:rsidR="00000000" w:rsidRDefault="003002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D2AF4BB" w14:textId="77777777" w:rsidR="00000000" w:rsidRDefault="003002C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3FB88DF" w14:textId="77777777" w:rsidR="00000000" w:rsidRDefault="003002C9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</w:t>
      </w:r>
      <w:r>
        <w:rPr>
          <w:rFonts w:ascii="Arial Narrow" w:hAnsi="Arial Narrow" w:cs="Arial Narrow"/>
          <w:bCs/>
          <w:sz w:val="22"/>
          <w:szCs w:val="22"/>
        </w:rPr>
        <w:t>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</w:t>
      </w:r>
      <w:r>
        <w:rPr>
          <w:rFonts w:ascii="Arial Narrow" w:hAnsi="Arial Narrow" w:cs="Arial Narrow"/>
          <w:bCs/>
          <w:sz w:val="22"/>
          <w:szCs w:val="22"/>
        </w:rPr>
        <w:t xml:space="preserve">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4128C27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E8BCE" w14:textId="77777777" w:rsidR="00000000" w:rsidRDefault="003002C9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651E7" w14:textId="77777777" w:rsidR="00000000" w:rsidRDefault="003002C9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0CC42" w14:textId="77777777" w:rsidR="00000000" w:rsidRDefault="003002C9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68EABE33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820F2" w14:textId="77777777" w:rsidR="00000000" w:rsidRDefault="003002C9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4D115" w14:textId="77777777" w:rsidR="00000000" w:rsidRDefault="003002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6056B" w14:textId="77777777" w:rsidR="00000000" w:rsidRDefault="003002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7F507F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F8CB0" w14:textId="77777777" w:rsidR="00000000" w:rsidRDefault="003002C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4ED76" w14:textId="77777777" w:rsidR="00000000" w:rsidRDefault="003002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6CA8B" w14:textId="77777777" w:rsidR="00000000" w:rsidRDefault="003002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85B059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E9366" w14:textId="77777777" w:rsidR="00000000" w:rsidRDefault="003002C9">
            <w:r>
              <w:rPr>
                <w:rFonts w:ascii="Arial Narrow" w:hAnsi="Arial Narrow" w:cs="Arial Narrow"/>
                <w:b/>
                <w:sz w:val="22"/>
                <w:szCs w:val="22"/>
              </w:rPr>
              <w:t>Dozo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98AA4" w14:textId="77777777" w:rsidR="00000000" w:rsidRDefault="003002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A691" w14:textId="77777777" w:rsidR="00000000" w:rsidRDefault="003002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780616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72C" w14:textId="77777777" w:rsidR="00000000" w:rsidRDefault="003002C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44F37" w14:textId="77777777" w:rsidR="00000000" w:rsidRDefault="003002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FD0F7" w14:textId="77777777" w:rsidR="00000000" w:rsidRDefault="003002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5BE16F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6A0A9" w14:textId="77777777" w:rsidR="00000000" w:rsidRDefault="003002C9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E5C39" w14:textId="77777777" w:rsidR="00000000" w:rsidRDefault="003002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AEAD" w14:textId="77777777" w:rsidR="00000000" w:rsidRDefault="003002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C3A556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4B05D" w14:textId="77777777" w:rsidR="00000000" w:rsidRDefault="003002C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ED26C" w14:textId="77777777" w:rsidR="00000000" w:rsidRDefault="003002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B75FE" w14:textId="77777777" w:rsidR="00000000" w:rsidRDefault="003002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4EA6EB6" w14:textId="77777777" w:rsidR="00000000" w:rsidRDefault="003002C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0A61B5B" w14:textId="77777777" w:rsidR="00000000" w:rsidRDefault="003002C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F74205D" w14:textId="77777777" w:rsidR="00000000" w:rsidRDefault="003002C9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50A735E" w14:textId="77777777" w:rsidR="00000000" w:rsidRDefault="003002C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CF89FFB" w14:textId="77777777" w:rsidR="00000000" w:rsidRDefault="003002C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</w:t>
      </w:r>
      <w:r>
        <w:rPr>
          <w:rFonts w:ascii="Arial Narrow" w:hAnsi="Arial Narrow" w:cs="Arial Narrow"/>
          <w:b/>
          <w:sz w:val="22"/>
          <w:szCs w:val="22"/>
        </w:rPr>
        <w:t>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za</w:t>
      </w:r>
      <w:r>
        <w:rPr>
          <w:rFonts w:ascii="Arial Narrow" w:eastAsia="Arial Narrow" w:hAnsi="Arial Narrow" w:cs="Arial Narrow"/>
          <w:sz w:val="22"/>
          <w:szCs w:val="22"/>
        </w:rPr>
        <w:t xml:space="preserve">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91E614A" w14:textId="77777777" w:rsidR="00000000" w:rsidRDefault="003002C9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D870629" w14:textId="77777777" w:rsidR="00000000" w:rsidRDefault="003002C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004282B" w14:textId="77777777" w:rsidR="00000000" w:rsidRDefault="003002C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</w:t>
      </w:r>
      <w:r>
        <w:rPr>
          <w:rFonts w:ascii="Arial Narrow" w:hAnsi="Arial Narrow" w:cs="Arial Narrow"/>
          <w:sz w:val="22"/>
          <w:szCs w:val="22"/>
        </w:rPr>
        <w:t xml:space="preserve">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</w:t>
      </w:r>
      <w:r>
        <w:rPr>
          <w:rFonts w:ascii="Arial Narrow" w:hAnsi="Arial Narrow" w:cs="Arial Narrow"/>
          <w:sz w:val="22"/>
          <w:szCs w:val="22"/>
        </w:rPr>
        <w:t>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</w:t>
      </w:r>
      <w:r>
        <w:rPr>
          <w:rFonts w:ascii="Arial Narrow" w:hAnsi="Arial Narrow" w:cs="Arial Narrow"/>
          <w:sz w:val="22"/>
          <w:szCs w:val="22"/>
        </w:rPr>
        <w:t>oložku</w:t>
      </w:r>
    </w:p>
    <w:p w14:paraId="3A85A1DC" w14:textId="77777777" w:rsidR="00000000" w:rsidRDefault="003002C9">
      <w:pPr>
        <w:rPr>
          <w:rFonts w:ascii="Arial Narrow" w:hAnsi="Arial Narrow" w:cs="Arial Narrow"/>
          <w:sz w:val="22"/>
          <w:szCs w:val="22"/>
        </w:rPr>
      </w:pPr>
    </w:p>
    <w:p w14:paraId="339F3D28" w14:textId="3F894913" w:rsidR="00000000" w:rsidRDefault="003002C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</w:t>
      </w:r>
      <w:r>
        <w:rPr>
          <w:rFonts w:ascii="Arial Narrow" w:hAnsi="Arial Narrow" w:cs="Arial Narrow"/>
          <w:sz w:val="22"/>
          <w:szCs w:val="22"/>
        </w:rPr>
        <w:t xml:space="preserve">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</w:t>
      </w:r>
      <w:r>
        <w:rPr>
          <w:rFonts w:ascii="Arial Narrow" w:hAnsi="Arial Narrow" w:cs="Arial Narrow"/>
          <w:b/>
          <w:sz w:val="22"/>
          <w:szCs w:val="22"/>
        </w:rPr>
        <w:t>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EF9ECC3" w14:textId="77777777" w:rsidR="00000000" w:rsidRDefault="003002C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4FCEEBF" w14:textId="77777777" w:rsidR="00000000" w:rsidRDefault="003002C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660039C" w14:textId="77777777" w:rsidR="00000000" w:rsidRDefault="003002C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C773291" w14:textId="77777777" w:rsidR="00000000" w:rsidRDefault="003002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77EE1C4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BB5AC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56EE3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BC76A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ania</w:t>
            </w:r>
          </w:p>
        </w:tc>
      </w:tr>
      <w:tr w:rsidR="00000000" w14:paraId="6C66DF9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EAF13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F2E11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70490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45406F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D083D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1D836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07778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5C861D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D144B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048CE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5CC38" w14:textId="77777777" w:rsidR="00000000" w:rsidRDefault="003002C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5EA787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DC18D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73F9F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0AB46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C84CD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BE8BC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C50AF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021FE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E567ED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1C12D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CC8D1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tkod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0E24E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870C5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DA46C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9BB1F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C5FB8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7E62CD0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6C648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18B2D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52115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84A95F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0CB21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D8A61" w14:textId="77777777" w:rsidR="00000000" w:rsidRDefault="003002C9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27977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7A69560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8B087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8E58F" w14:textId="77777777" w:rsidR="00000000" w:rsidRDefault="003002C9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B99D4" w14:textId="77777777" w:rsidR="00000000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615EF42" w14:textId="77777777" w:rsidR="00000000" w:rsidRDefault="003002C9">
      <w:pPr>
        <w:jc w:val="both"/>
        <w:rPr>
          <w:rFonts w:ascii="Arial Narrow" w:hAnsi="Arial Narrow" w:cs="Arial Narrow"/>
          <w:sz w:val="22"/>
          <w:szCs w:val="22"/>
        </w:rPr>
      </w:pPr>
    </w:p>
    <w:p w14:paraId="0288911F" w14:textId="77777777" w:rsidR="00000000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4C33F314" w14:textId="77777777" w:rsidR="00000000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jednotk</w:t>
      </w:r>
      <w:r>
        <w:rPr>
          <w:rFonts w:ascii="Arial Narrow" w:hAnsi="Arial Narrow" w:cs="Arial Narrow"/>
          <w:sz w:val="22"/>
          <w:szCs w:val="22"/>
        </w:rPr>
        <w:t xml:space="preserve">a ocenila menovitou hodnotou záväzkov. Rezervy účtovná jednotka ocenila odborným odhadom budúcej menovitej hodnoty potrebnej na ich úhradu. </w:t>
      </w:r>
    </w:p>
    <w:p w14:paraId="0001358A" w14:textId="77777777" w:rsidR="00000000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</w:t>
      </w:r>
      <w:r>
        <w:rPr>
          <w:rFonts w:ascii="Arial Narrow" w:hAnsi="Arial Narrow" w:cs="Arial Narrow"/>
          <w:b/>
          <w:sz w:val="22"/>
          <w:szCs w:val="22"/>
        </w:rPr>
        <w:t>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96FAF7F" w14:textId="77777777" w:rsidR="00000000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AC761A" w14:textId="77777777" w:rsidR="00000000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metódou vlastného </w:t>
      </w:r>
      <w:r>
        <w:rPr>
          <w:rFonts w:ascii="Arial Narrow" w:hAnsi="Arial Narrow" w:cs="Arial Narrow"/>
          <w:sz w:val="22"/>
          <w:szCs w:val="22"/>
          <w:u w:val="single"/>
        </w:rPr>
        <w:t>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F3B986A" w14:textId="77777777" w:rsidR="00000000" w:rsidRDefault="003002C9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7FF33D2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2F39A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5580D4C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2F8D8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311674F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530D1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B1EAA14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F872D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adzba </w:t>
            </w:r>
          </w:p>
          <w:p w14:paraId="7BA18EE1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5A18B5B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E0545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CE489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825A5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92EE3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188CFF0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04C68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FEF3A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93573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456A7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1F45508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0E936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FC0DE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6CF0D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20DB9" w14:textId="77777777" w:rsidR="00000000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687BDA8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FB246" w14:textId="77777777" w:rsidR="00000000" w:rsidRDefault="003002C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6EFBC" w14:textId="77777777" w:rsidR="00000000" w:rsidRDefault="003002C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7E401" w14:textId="77777777" w:rsidR="00000000" w:rsidRDefault="003002C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2B2A3" w14:textId="77777777" w:rsidR="00000000" w:rsidRDefault="003002C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7A3EAF" w14:textId="77777777" w:rsidR="00000000" w:rsidRDefault="003002C9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6C3A5C6" w14:textId="77777777" w:rsidR="00000000" w:rsidRDefault="003002C9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ABB93D8" w14:textId="77777777" w:rsidR="00000000" w:rsidRDefault="003002C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</w:t>
      </w:r>
      <w:r>
        <w:rPr>
          <w:rFonts w:ascii="Arial Narrow" w:hAnsi="Arial Narrow" w:cs="Arial Narrow"/>
          <w:sz w:val="22"/>
          <w:szCs w:val="22"/>
          <w:u w:val="single"/>
        </w:rPr>
        <w:t>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923830F" w14:textId="77777777" w:rsidR="00000000" w:rsidRDefault="003002C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</w:t>
      </w:r>
      <w:r>
        <w:rPr>
          <w:rFonts w:ascii="Arial Narrow" w:hAnsi="Arial Narrow" w:cs="Arial Narrow"/>
          <w:sz w:val="22"/>
          <w:szCs w:val="22"/>
        </w:rPr>
        <w:t>etok s podporou softvéru MRP (taktiež daňové odpisy podľa zákona o dani z príjmov).</w:t>
      </w:r>
    </w:p>
    <w:p w14:paraId="6267BC20" w14:textId="77777777" w:rsidR="00000000" w:rsidRDefault="003002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0A90432" w14:textId="77777777" w:rsidR="00000000" w:rsidRDefault="003002C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F12D392" w14:textId="77777777" w:rsidR="00000000" w:rsidRDefault="003002C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04B66FA" w14:textId="77777777" w:rsidR="00000000" w:rsidRDefault="003002C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435A98A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A3D9D" w14:textId="77777777" w:rsidR="00000000" w:rsidRDefault="003002C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AA419" w14:textId="77777777" w:rsidR="00000000" w:rsidRDefault="003002C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6492B" w14:textId="77777777" w:rsidR="00000000" w:rsidRDefault="003002C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1DAA7" w14:textId="77777777" w:rsidR="00000000" w:rsidRDefault="003002C9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DFEF4" w14:textId="77777777" w:rsidR="00000000" w:rsidRDefault="003002C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3F32832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F197C" w14:textId="77777777" w:rsidR="00000000" w:rsidRDefault="003002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16338" w14:textId="77777777" w:rsidR="00000000" w:rsidRDefault="003002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82586" w14:textId="77777777" w:rsidR="00000000" w:rsidRDefault="003002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458C7" w14:textId="77777777" w:rsidR="00000000" w:rsidRDefault="003002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E8EA1" w14:textId="77777777" w:rsidR="00000000" w:rsidRDefault="003002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A67454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DCEF4" w14:textId="77777777" w:rsidR="00000000" w:rsidRDefault="003002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91612" w14:textId="77777777" w:rsidR="00000000" w:rsidRDefault="003002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0898E" w14:textId="77777777" w:rsidR="00000000" w:rsidRDefault="003002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9DE56" w14:textId="77777777" w:rsidR="00000000" w:rsidRDefault="003002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3433D" w14:textId="77777777" w:rsidR="00000000" w:rsidRDefault="003002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6D90DD5" w14:textId="77777777" w:rsidR="00000000" w:rsidRDefault="003002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F46CD5" w14:textId="77777777" w:rsidR="00000000" w:rsidRDefault="003002C9">
      <w:pPr>
        <w:jc w:val="both"/>
        <w:rPr>
          <w:rFonts w:ascii="Arial Narrow" w:hAnsi="Arial Narrow" w:cs="Arial Narrow"/>
          <w:sz w:val="22"/>
          <w:szCs w:val="22"/>
        </w:rPr>
      </w:pPr>
    </w:p>
    <w:p w14:paraId="0F001A06" w14:textId="77777777" w:rsidR="00000000" w:rsidRDefault="003002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1F3085D" w14:textId="77777777" w:rsidR="00000000" w:rsidRDefault="003002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948365" w14:textId="77777777" w:rsidR="00000000" w:rsidRDefault="003002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</w:t>
      </w:r>
      <w:r>
        <w:rPr>
          <w:rFonts w:ascii="Arial Narrow" w:hAnsi="Arial Narrow" w:cs="Arial Narrow"/>
          <w:sz w:val="22"/>
          <w:szCs w:val="22"/>
        </w:rPr>
        <w:t xml:space="preserve">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3818897" w14:textId="77777777" w:rsidR="00000000" w:rsidRDefault="003002C9">
      <w:pPr>
        <w:jc w:val="both"/>
        <w:rPr>
          <w:rFonts w:ascii="Arial Narrow" w:hAnsi="Arial Narrow" w:cs="Arial Narrow"/>
          <w:sz w:val="22"/>
          <w:szCs w:val="22"/>
        </w:rPr>
      </w:pPr>
    </w:p>
    <w:p w14:paraId="7B61ECF5" w14:textId="77777777" w:rsidR="00000000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CC669E" w14:textId="77777777" w:rsidR="00000000" w:rsidRDefault="003002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899FBB" w14:textId="77777777" w:rsidR="00000000" w:rsidRDefault="003002C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4714C85C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184CE" w14:textId="77777777" w:rsidR="00000000" w:rsidRDefault="003002C9">
            <w:pPr>
              <w:pStyle w:val="TopHeader"/>
            </w:pPr>
            <w:r>
              <w:t>Náz</w:t>
            </w:r>
            <w:r>
              <w:t>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08B56" w14:textId="77777777" w:rsidR="00000000" w:rsidRDefault="003002C9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E1411" w14:textId="77777777" w:rsidR="00000000" w:rsidRDefault="003002C9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178F706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758C1" w14:textId="77777777" w:rsidR="00000000" w:rsidRDefault="003002C9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483BC" w14:textId="77777777" w:rsidR="00000000" w:rsidRDefault="003002C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E8FCC" w14:textId="77777777" w:rsidR="00000000" w:rsidRDefault="003002C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4D823D0" w14:textId="77777777" w:rsidR="00000000" w:rsidRDefault="003002C9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</w:t>
      </w:r>
      <w:r>
        <w:rPr>
          <w:rFonts w:ascii="Arial Narrow" w:hAnsi="Arial Narrow" w:cs="Arial Narrow"/>
          <w:sz w:val="22"/>
          <w:szCs w:val="22"/>
        </w:rPr>
        <w:t>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2E2E132" w14:textId="77777777" w:rsidR="00000000" w:rsidRDefault="003002C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4E5EDBD" w14:textId="77777777" w:rsidR="00000000" w:rsidRDefault="003002C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7AB9021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E5CCE" w14:textId="77777777" w:rsidR="00000000" w:rsidRDefault="003002C9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B0919" w14:textId="77777777" w:rsidR="00000000" w:rsidRDefault="003002C9">
            <w:pPr>
              <w:pStyle w:val="TopHeader"/>
            </w:pPr>
            <w:r>
              <w:t>Bežné účtovné obdobie</w:t>
            </w:r>
          </w:p>
        </w:tc>
      </w:tr>
      <w:tr w:rsidR="00000000" w14:paraId="2966B2F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2DA18" w14:textId="77777777" w:rsidR="00000000" w:rsidRDefault="003002C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5902D" w14:textId="77777777" w:rsidR="00000000" w:rsidRDefault="003002C9">
            <w:pPr>
              <w:pStyle w:val="TopHeader"/>
            </w:pPr>
            <w:r>
              <w:t xml:space="preserve">Spôsob </w:t>
            </w:r>
          </w:p>
          <w:p w14:paraId="3838F6CC" w14:textId="77777777" w:rsidR="00000000" w:rsidRDefault="003002C9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0D20A" w14:textId="77777777" w:rsidR="00000000" w:rsidRDefault="003002C9">
            <w:pPr>
              <w:pStyle w:val="TopHeader"/>
            </w:pPr>
            <w:r>
              <w:t>Hodnota záväzkov</w:t>
            </w:r>
          </w:p>
        </w:tc>
      </w:tr>
      <w:tr w:rsidR="00000000" w14:paraId="1F2C3946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D3002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79AFD" w14:textId="77777777" w:rsidR="00000000" w:rsidRDefault="003002C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1A2B8" w14:textId="77777777" w:rsidR="00000000" w:rsidRDefault="003002C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56D9954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DF064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C34DA" w14:textId="77777777" w:rsidR="00000000" w:rsidRDefault="003002C9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440E0" w14:textId="77777777" w:rsidR="00000000" w:rsidRDefault="003002C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3035B87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FF48B" w14:textId="77777777" w:rsidR="00000000" w:rsidRDefault="003002C9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56418" w14:textId="77777777" w:rsidR="00000000" w:rsidRDefault="003002C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DC045" w14:textId="77777777" w:rsidR="00000000" w:rsidRDefault="003002C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7F34757" w14:textId="77777777" w:rsidR="00000000" w:rsidRDefault="003002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049A5D" w14:textId="77777777" w:rsidR="00000000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AA2BFBF" w14:textId="77777777" w:rsidR="00000000" w:rsidRDefault="003002C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A2D3D6" w14:textId="77777777" w:rsidR="00000000" w:rsidRDefault="003002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A57D3A" w14:textId="77777777" w:rsidR="00000000" w:rsidRDefault="003002C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4C1F4AA" w14:textId="77777777" w:rsidR="00000000" w:rsidRDefault="003002C9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FD3C207" w14:textId="77777777" w:rsidR="00000000" w:rsidRDefault="003002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</w:t>
      </w:r>
      <w:r>
        <w:rPr>
          <w:rFonts w:ascii="Arial Narrow" w:hAnsi="Arial Narrow" w:cs="Arial Narrow"/>
          <w:sz w:val="22"/>
          <w:szCs w:val="22"/>
        </w:rPr>
        <w:t>odnota pravdepodobného majetku, ktorým sa rozumie možný majetok, ktorý vznikol v dôsledku minulých udalostí a ktorého existencia alebo vlastníctvo závisí od toho, či nastane alebo nenastane jeden alebo viac neistých udalostí v budúcnosti, ktorých vznik nez</w:t>
      </w:r>
      <w:r>
        <w:rPr>
          <w:rFonts w:ascii="Arial Narrow" w:hAnsi="Arial Narrow" w:cs="Arial Narrow"/>
          <w:sz w:val="22"/>
          <w:szCs w:val="22"/>
        </w:rPr>
        <w:t xml:space="preserve">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C736B9" w14:textId="77777777" w:rsidR="00000000" w:rsidRDefault="003002C9">
      <w:pPr>
        <w:jc w:val="both"/>
        <w:rPr>
          <w:rFonts w:ascii="Arial Narrow" w:hAnsi="Arial Narrow" w:cs="Arial Narrow"/>
          <w:sz w:val="22"/>
          <w:szCs w:val="22"/>
        </w:rPr>
      </w:pPr>
    </w:p>
    <w:p w14:paraId="0A8B292F" w14:textId="77777777" w:rsidR="00000000" w:rsidRDefault="003002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</w:t>
      </w:r>
      <w:r>
        <w:rPr>
          <w:rFonts w:ascii="Arial Narrow" w:hAnsi="Arial Narrow" w:cs="Arial Narrow"/>
          <w:sz w:val="22"/>
          <w:szCs w:val="22"/>
        </w:rPr>
        <w:t xml:space="preserve">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B7989D" w14:textId="77777777" w:rsidR="00000000" w:rsidRDefault="003002C9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</w:t>
      </w:r>
      <w:r>
        <w:rPr>
          <w:rFonts w:ascii="Arial Narrow" w:hAnsi="Arial Narrow" w:cs="Arial Narrow"/>
          <w:sz w:val="22"/>
          <w:szCs w:val="22"/>
        </w:rPr>
        <w:t> ktorej existencia závisí od toho, či nastane lebo nenastane jedna alebo viac neistých udalostí v budúcnosti, ktorých vznik nezávisí od účtovnej jednotky:</w:t>
      </w:r>
    </w:p>
    <w:p w14:paraId="79667CC6" w14:textId="77777777" w:rsidR="00000000" w:rsidRDefault="003002C9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</w:t>
      </w:r>
      <w:r>
        <w:rPr>
          <w:rFonts w:ascii="Arial Narrow" w:hAnsi="Arial Narrow" w:cs="Arial Narrow"/>
          <w:sz w:val="22"/>
          <w:szCs w:val="22"/>
        </w:rPr>
        <w:t xml:space="preserve"> je pravdepodobné, že na splnenie tejto povinnosti bude potrebný úbytok ekonomických úžitkov, alebo výška tejto povinnosti sa nedá spoľahlivo oceniť:</w:t>
      </w:r>
    </w:p>
    <w:p w14:paraId="6BCDAB8B" w14:textId="77777777" w:rsidR="00000000" w:rsidRDefault="003002C9">
      <w:pPr>
        <w:jc w:val="both"/>
        <w:rPr>
          <w:rFonts w:ascii="Arial Narrow" w:hAnsi="Arial Narrow" w:cs="Arial Narrow"/>
          <w:sz w:val="22"/>
          <w:szCs w:val="22"/>
        </w:rPr>
      </w:pPr>
    </w:p>
    <w:p w14:paraId="4C3AD7D3" w14:textId="77777777" w:rsidR="00000000" w:rsidRDefault="003002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</w:t>
      </w:r>
      <w:r>
        <w:rPr>
          <w:rFonts w:ascii="Arial Narrow" w:hAnsi="Arial Narrow" w:cs="Arial Narrow"/>
          <w:sz w:val="22"/>
          <w:szCs w:val="22"/>
        </w:rPr>
        <w:t xml:space="preserve">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8769BE3" w14:textId="77777777" w:rsidR="00000000" w:rsidRDefault="003002C9">
      <w:pPr>
        <w:jc w:val="both"/>
        <w:rPr>
          <w:rFonts w:ascii="Arial Narrow" w:hAnsi="Arial Narrow" w:cs="Arial Narrow"/>
          <w:sz w:val="22"/>
          <w:szCs w:val="22"/>
        </w:rPr>
      </w:pPr>
    </w:p>
    <w:p w14:paraId="49470BF6" w14:textId="77777777" w:rsidR="00000000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</w:t>
      </w:r>
      <w:r>
        <w:rPr>
          <w:rFonts w:ascii="Arial Narrow" w:hAnsi="Arial Narrow" w:cs="Arial Narrow"/>
          <w:b/>
          <w:sz w:val="22"/>
          <w:szCs w:val="22"/>
        </w:rPr>
        <w:t xml:space="preserve"> túto položku</w:t>
      </w:r>
    </w:p>
    <w:p w14:paraId="45A2B48F" w14:textId="77777777" w:rsidR="00000000" w:rsidRDefault="003002C9">
      <w:pPr>
        <w:jc w:val="both"/>
        <w:rPr>
          <w:rFonts w:ascii="Arial Narrow" w:hAnsi="Arial Narrow" w:cs="Arial Narrow"/>
          <w:sz w:val="22"/>
          <w:szCs w:val="22"/>
        </w:rPr>
      </w:pPr>
    </w:p>
    <w:p w14:paraId="0DF5A3C6" w14:textId="77777777" w:rsidR="00000000" w:rsidRDefault="003002C9">
      <w:pPr>
        <w:jc w:val="both"/>
        <w:rPr>
          <w:rFonts w:ascii="Arial Narrow" w:hAnsi="Arial Narrow" w:cs="Arial Narrow"/>
          <w:sz w:val="22"/>
          <w:szCs w:val="22"/>
        </w:rPr>
      </w:pPr>
    </w:p>
    <w:p w14:paraId="2398A3E5" w14:textId="77777777" w:rsidR="00000000" w:rsidRDefault="003002C9">
      <w:pPr>
        <w:jc w:val="both"/>
        <w:rPr>
          <w:rFonts w:ascii="Arial Narrow" w:hAnsi="Arial Narrow" w:cs="Arial Narrow"/>
          <w:sz w:val="22"/>
          <w:szCs w:val="22"/>
        </w:rPr>
      </w:pPr>
    </w:p>
    <w:p w14:paraId="31D44E2D" w14:textId="77777777" w:rsidR="00000000" w:rsidRDefault="003002C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C7E0DA" w14:textId="77777777" w:rsidR="00000000" w:rsidRDefault="003002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709D021" w14:textId="77777777" w:rsidR="00000000" w:rsidRDefault="003002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E826005" w14:textId="77777777" w:rsidR="00000000" w:rsidRDefault="003002C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AAA9E71" w14:textId="77777777" w:rsidR="00000000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do</w:t>
      </w:r>
      <w:r>
        <w:rPr>
          <w:rFonts w:ascii="Arial Narrow" w:hAnsi="Arial Narrow" w:cs="Arial Narrow"/>
          <w:sz w:val="22"/>
          <w:szCs w:val="22"/>
        </w:rPr>
        <w:t xml:space="preserve">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E8D545B" w14:textId="5562B6FE" w:rsidR="00000000" w:rsidRDefault="003002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EE9F1D5" w14:textId="77777777" w:rsidR="00000000" w:rsidRDefault="003002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EF8338" w14:textId="77777777" w:rsidR="00000000" w:rsidRDefault="003002C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289EB83" w14:textId="77777777" w:rsidR="00000000" w:rsidRDefault="003002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01CD749" w14:textId="77777777" w:rsidR="00000000" w:rsidRDefault="003002C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7BC511" w14:textId="77777777" w:rsidR="00000000" w:rsidRDefault="003002C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</w:t>
      </w:r>
      <w:r>
        <w:rPr>
          <w:rFonts w:ascii="Arial Narrow" w:hAnsi="Arial Narrow" w:cs="Arial Narrow"/>
          <w:bCs/>
          <w:sz w:val="22"/>
          <w:szCs w:val="22"/>
        </w:rPr>
        <w:t xml:space="preserve">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043E3D5" w14:textId="77777777" w:rsidR="00000000" w:rsidRDefault="003002C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788473B" w14:textId="77777777" w:rsidR="00000000" w:rsidRDefault="003002C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01FF8" w14:textId="77777777" w:rsidR="00000000" w:rsidRDefault="003002C9">
      <w:r>
        <w:separator/>
      </w:r>
    </w:p>
  </w:endnote>
  <w:endnote w:type="continuationSeparator" w:id="0">
    <w:p w14:paraId="43FF01E6" w14:textId="77777777" w:rsidR="00000000" w:rsidRDefault="0030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F6A95" w14:textId="77777777" w:rsidR="00000000" w:rsidRDefault="003002C9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E18B762" w14:textId="77777777" w:rsidR="00000000" w:rsidRDefault="003002C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27397" w14:textId="77777777" w:rsidR="00000000" w:rsidRDefault="003002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18F02" w14:textId="77777777" w:rsidR="00000000" w:rsidRDefault="003002C9">
      <w:r>
        <w:separator/>
      </w:r>
    </w:p>
  </w:footnote>
  <w:footnote w:type="continuationSeparator" w:id="0">
    <w:p w14:paraId="21DC3681" w14:textId="77777777" w:rsidR="00000000" w:rsidRDefault="00300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9A8CF" w14:textId="77777777" w:rsidR="00000000" w:rsidRDefault="003002C9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45570906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2023042835</w:t>
    </w:r>
  </w:p>
  <w:p w14:paraId="5B7E01DC" w14:textId="77777777" w:rsidR="00000000" w:rsidRDefault="003002C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3C1D8" w14:textId="77777777" w:rsidR="00000000" w:rsidRDefault="003002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2C9"/>
    <w:rsid w:val="0030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C444D89"/>
  <w15:chartTrackingRefBased/>
  <w15:docId w15:val="{64315705-2365-436E-B4BD-D97FFC80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1723</Words>
  <Characters>9827</Characters>
  <Application>Microsoft Office Word</Application>
  <DocSecurity>0</DocSecurity>
  <Lines>81</Lines>
  <Paragraphs>23</Paragraphs>
  <ScaleCrop>false</ScaleCrop>
  <Company/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2021-04-25T08:44:00Z</dcterms:created>
  <dcterms:modified xsi:type="dcterms:W3CDTF">2021-04-25T08:44:00Z</dcterms:modified>
</cp:coreProperties>
</file>