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9813" w14:textId="77777777"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EF39FB">
        <w:rPr>
          <w:rFonts w:ascii="Arial Narrow" w:hAnsi="Arial Narrow" w:cs="Arial Narrow"/>
          <w:b/>
        </w:rPr>
        <w:t>20</w:t>
      </w:r>
      <w:r w:rsidR="005F5FE4">
        <w:rPr>
          <w:rFonts w:ascii="Arial Narrow" w:hAnsi="Arial Narrow" w:cs="Arial Narrow"/>
          <w:b/>
        </w:rPr>
        <w:t>20</w:t>
      </w:r>
    </w:p>
    <w:p w14:paraId="3A0FC79A" w14:textId="77777777"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A69295A" w14:textId="77777777"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F642354" w14:textId="77777777" w:rsidR="00B42CFA" w:rsidRDefault="00B42CFA">
      <w:pPr>
        <w:rPr>
          <w:rFonts w:ascii="Arial Narrow" w:hAnsi="Arial Narrow" w:cs="Arial Narrow"/>
          <w:sz w:val="22"/>
          <w:szCs w:val="22"/>
        </w:rPr>
      </w:pPr>
    </w:p>
    <w:p w14:paraId="3FAC5237" w14:textId="77777777"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0DAD5D5" w14:textId="77777777" w:rsidR="00B42CFA" w:rsidRDefault="00B42CFA">
      <w:pPr>
        <w:rPr>
          <w:rFonts w:ascii="Arial Narrow" w:hAnsi="Arial Narrow" w:cs="Arial Narrow"/>
          <w:sz w:val="22"/>
          <w:szCs w:val="22"/>
        </w:rPr>
      </w:pPr>
    </w:p>
    <w:p w14:paraId="764A1BA6" w14:textId="77777777"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413B641" w14:textId="77777777"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14:paraId="72EDD547" w14:textId="77777777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439455" w14:textId="77777777"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6DF9" w14:textId="77777777" w:rsidR="00B42CFA" w:rsidRDefault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TECHNIK – stavba a bývanie s.r.o.</w:t>
            </w:r>
          </w:p>
        </w:tc>
      </w:tr>
      <w:tr w:rsidR="00B42CFA" w14:paraId="749A5C7D" w14:textId="77777777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1BED3F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94575" w14:textId="77777777" w:rsidR="00B42CFA" w:rsidRDefault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Neresnícka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cesta 1, 960 01  Zvolen</w:t>
            </w:r>
          </w:p>
        </w:tc>
      </w:tr>
      <w:tr w:rsidR="00B42CFA" w14:paraId="0AED8E59" w14:textId="77777777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DB1015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4EC64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B42CFA" w14:paraId="7C3FB418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7AB3E3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53F736" w14:textId="77777777" w:rsidR="00B42CFA" w:rsidRDefault="00B42CFA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C5779">
              <w:rPr>
                <w:rFonts w:ascii="Arial Narrow" w:hAnsi="Arial Narrow" w:cs="Arial Narrow"/>
                <w:sz w:val="22"/>
                <w:szCs w:val="22"/>
              </w:rPr>
              <w:t>20.11.2013</w:t>
            </w:r>
          </w:p>
        </w:tc>
      </w:tr>
      <w:tr w:rsidR="00B42CFA" w14:paraId="72FDF691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ED08FC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7E8696" w14:textId="77777777" w:rsidR="00B42CFA" w:rsidRDefault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Kúpra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tovaru na účely jeho predaja konečnému spotrebiteľovi (maloobchod) alebo iným prevádzkovateľom živnosti (veľkoobchod)</w:t>
            </w:r>
          </w:p>
        </w:tc>
      </w:tr>
      <w:tr w:rsidR="00B42CFA" w14:paraId="693A5F4B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E8FCDC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3931DA" w14:textId="77777777" w:rsidR="00B42CFA" w:rsidRDefault="00B42CFA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C5779">
              <w:rPr>
                <w:rFonts w:ascii="Arial Narrow" w:hAnsi="Arial Narrow" w:cs="Arial Narrow"/>
                <w:sz w:val="22"/>
                <w:szCs w:val="22"/>
              </w:rPr>
              <w:t>TECHNIK – stavba a bývanie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42CFA" w14:paraId="459651D1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F66BE0C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95D197" w14:textId="77777777" w:rsidR="00B42CFA" w:rsidRDefault="00B42CFA" w:rsidP="0063270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941E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32CD8F1A" w14:textId="77777777"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79990" w14:textId="77777777"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CAD6DF" w14:textId="77777777"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3A1ED45" w14:textId="77777777"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14:paraId="6B916BC5" w14:textId="77777777" w:rsidTr="009B7B78">
        <w:trPr>
          <w:trHeight w:val="64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85C1D" w14:textId="77777777"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29B86" w14:textId="77777777"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5F76" w14:textId="77777777"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C0E67" w14:textId="77777777"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14:paraId="73C392A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0430D" w14:textId="77777777"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2582" w14:textId="77777777" w:rsidR="00B42CFA" w:rsidRPr="00860EE4" w:rsidRDefault="00C7701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1080610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0D99F" w14:textId="77777777" w:rsidR="00B42CFA" w:rsidRPr="00860EE4" w:rsidRDefault="00C7701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1078489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98A17" w14:textId="77777777" w:rsidR="00B42CFA" w:rsidRDefault="001269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B42CFA" w14:paraId="640748E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F26DB" w14:textId="77777777"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26CF5" w14:textId="77777777" w:rsidR="00B42CFA" w:rsidRPr="00860EE4" w:rsidRDefault="00C7701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2772797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AE532" w14:textId="77777777" w:rsidR="00B42CFA" w:rsidRPr="00860EE4" w:rsidRDefault="00C77015" w:rsidP="004C19C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2939789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7821C" w14:textId="77777777" w:rsidR="00B42CFA" w:rsidRDefault="001269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B42CFA" w14:paraId="30202B2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5CDB9" w14:textId="77777777"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DDF7" w14:textId="77777777" w:rsidR="00B42CFA" w:rsidRPr="00860EE4" w:rsidRDefault="005F5FE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17,7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D2991" w14:textId="77777777" w:rsidR="00860EE4" w:rsidRPr="00860EE4" w:rsidRDefault="00EF39F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19,</w:t>
            </w:r>
            <w:r w:rsidR="005F5FE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07B8A" w14:textId="77777777" w:rsidR="00B42CFA" w:rsidRDefault="00D96A4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5D239490" w14:textId="77777777" w:rsidR="00B42CFA" w:rsidRDefault="00B42CFA">
      <w:pPr>
        <w:jc w:val="both"/>
      </w:pPr>
    </w:p>
    <w:p w14:paraId="390730A7" w14:textId="77777777"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63E2566D" w14:textId="77777777"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D1A72AE" w14:textId="77777777"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C77015">
        <w:rPr>
          <w:rFonts w:ascii="Arial Narrow" w:hAnsi="Arial Narrow" w:cs="Arial Narrow"/>
          <w:b/>
          <w:sz w:val="22"/>
          <w:szCs w:val="22"/>
        </w:rPr>
        <w:t>18.09.2020</w:t>
      </w:r>
    </w:p>
    <w:p w14:paraId="7AAE6A4E" w14:textId="77777777"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C77015">
        <w:rPr>
          <w:rFonts w:ascii="Arial Narrow" w:hAnsi="Arial Narrow" w:cs="Arial Narrow"/>
          <w:sz w:val="22"/>
          <w:szCs w:val="22"/>
        </w:rPr>
        <w:t>20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14:paraId="10311E29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5ECD0E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14:paraId="1AED7AD7" w14:textId="77777777"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38E3B09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227B9333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79CAD794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75BD309D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75FEEDF2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FFB40F1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F74A45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14:paraId="4DE92869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04C01AFE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58D82364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76D2981B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22296A" w14:textId="77777777"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 w14:paraId="2680622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B86AD" w14:textId="77777777"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A530B" w14:textId="77777777"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AFAD" w14:textId="77777777"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 w14:paraId="2E32681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4257FF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36A5B4" w14:textId="77777777" w:rsidR="00DC4730" w:rsidRDefault="00B42CFA" w:rsidP="0063270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F5FE4">
              <w:rPr>
                <w:rFonts w:ascii="Arial Narrow" w:hAnsi="Arial Narrow" w:cs="Arial Narrow"/>
                <w:sz w:val="22"/>
                <w:szCs w:val="22"/>
              </w:rPr>
              <w:t>17,7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FE2F2" w14:textId="77777777" w:rsidR="00B42CFA" w:rsidRDefault="005F5FE4" w:rsidP="0063270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19,5</w:t>
            </w:r>
          </w:p>
        </w:tc>
      </w:tr>
    </w:tbl>
    <w:p w14:paraId="5ECFC55E" w14:textId="77777777"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3D39BE3" w14:textId="77777777"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102D27" w14:textId="77777777"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A11B45" w14:textId="77777777"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9FE155" w14:textId="77777777"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 w14:paraId="1593548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46DB7" w14:textId="77777777"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1FEA5" w14:textId="77777777"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2A866" w14:textId="77777777"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 w14:paraId="237C880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F9D08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26C0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94B3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 w14:paraId="053F7AB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AFE5B" w14:textId="77777777"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CE165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AEBE" w14:textId="77777777"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 w14:paraId="56A4F56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31066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8FE0E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75998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 w14:paraId="31B9A7A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6904A" w14:textId="77777777"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A18A3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FF011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1C5917A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06ABC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7E53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9E955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4B006F8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E31B9" w14:textId="77777777"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652EE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74AA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C28838" w14:textId="77777777"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F0BCD0" w14:textId="77777777"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8843B2" w14:textId="77777777"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799A5C1" w14:textId="77777777"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78CFC1" w14:textId="77777777"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14:paraId="01C6F582" w14:textId="77777777"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8C54043" w14:textId="77777777"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3F217C" w14:textId="77777777"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AF4660A" w14:textId="77777777"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EF39FB">
        <w:rPr>
          <w:rFonts w:ascii="Arial Narrow" w:hAnsi="Arial Narrow" w:cs="Arial Narrow"/>
          <w:b/>
          <w:sz w:val="22"/>
          <w:szCs w:val="22"/>
        </w:rPr>
        <w:t>9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14:paraId="6CFB7F39" w14:textId="77777777"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074C95A3" w14:textId="77777777"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153F4C" w14:textId="77777777"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29F91C" w14:textId="77777777"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7469158" w14:textId="77777777"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 w14:paraId="5DA33D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2C592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3B65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64DD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 w14:paraId="54631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E926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2B336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1F0E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7DFECF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23ADA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8B947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8AAD7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 w14:paraId="3ADF88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D6371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B3C0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8B474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 w14:paraId="1B1D6C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85A35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96A11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B43D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75B518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7D991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6791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01FC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 w14:paraId="078FE5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445E8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AB004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8862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 w14:paraId="38DB54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3A1A4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CD870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7FB95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1AAFB7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3706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6D47E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D485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65D7903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44FA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0A3E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A0D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 w14:paraId="4955F4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B9AC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0CDD4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2FC1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 w14:paraId="347B99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3EA06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59B6F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AE17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0F7C76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0D16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8307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88900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5C1431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6359D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3A1BA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204F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2F3A56D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DC49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E7D6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CCB92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5CB47D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13AEF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EC6B4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C62C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55726C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21FFC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1C722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15339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186145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A411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F3B11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A164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5ADEF6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9CDCF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97530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76FF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2FD75D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7A2D3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3724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64CA6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 w14:paraId="460335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5CDEB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9B1C6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C715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 w14:paraId="206DFB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4F39C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261D2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66F8" w14:textId="77777777"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689564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6537E28F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2BFB81DC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AB19CB3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AD57FAE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B900B55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00F7C8B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D29B0F7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376F714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5F1A424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232C5CE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0DB49AD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07A64386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791EB6" w14:textId="77777777"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19BD3FB" w14:textId="77777777"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2200FF0" w14:textId="77777777" w:rsidR="00B42CFA" w:rsidRDefault="00B42CFA"/>
    <w:p w14:paraId="4310362A" w14:textId="77777777"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 w14:paraId="2C29F02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CA23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3299B99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31239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E1F0626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BB9CC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53805A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FF435" w14:textId="77777777"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F8643B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 w14:paraId="37108B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8492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0B9AB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FACCB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488CB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B42CFA" w14:paraId="59E0DAD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8C087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B9D6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0276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39C9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B42CFA" w14:paraId="4FE020E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75513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788E1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E472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D8E8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F39FB" w14:paraId="01A6D63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B624F" w14:textId="77777777" w:rsidR="00EF39FB" w:rsidRDefault="00EF39F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5E79" w14:textId="77777777" w:rsidR="00EF39FB" w:rsidRDefault="00EF39F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FFF68" w14:textId="77777777" w:rsidR="00EF39FB" w:rsidRDefault="00EF39F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FC24" w14:textId="77777777" w:rsidR="00EF39FB" w:rsidRDefault="00EF39F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5,0</w:t>
            </w:r>
          </w:p>
        </w:tc>
      </w:tr>
      <w:tr w:rsidR="00B42CFA" w14:paraId="7FF31D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5830D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17FF6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6D782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67995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 w14:paraId="2E221D8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9F56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97DAF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77B70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761DD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 w14:paraId="348323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6708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49770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9581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4C55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 w14:paraId="060949E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6820" w14:textId="77777777"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B50FF" w14:textId="77777777"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EF10C" w14:textId="77777777" w:rsidR="00B42CFA" w:rsidRDefault="0059191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2BDC" w14:textId="77777777" w:rsidR="00B42CFA" w:rsidRDefault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2D63DDA2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6B3A5FB9" w14:textId="77777777"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9772E2C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C333277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323C8F6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EE15504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35875784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14:paraId="24352D5C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14:paraId="2719E410" w14:textId="77777777"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74EF1C9" w14:textId="77777777"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A9E79CC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B34F6A" w14:textId="77777777"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5FA7A37" w14:textId="77777777"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52F4840" w14:textId="77777777"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 w14:paraId="6138B88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3A8E6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5DBD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001DE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44BD5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0E55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 w14:paraId="0917FE9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D0C15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55C12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9DB3C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C4538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84691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12DFCF4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FDA59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87833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81DB5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9925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80BF6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20D59A" w14:textId="77777777"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AF4EDD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571268F" w14:textId="77777777"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13796" w14:textId="77777777"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B1E1DE1" w14:textId="77777777"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3D6D16E8" w14:textId="77777777"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D1497C7" w14:textId="77777777"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A0F6A6F" w14:textId="77777777"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7C73068D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63CF5471" w14:textId="77777777"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3E771C2" w14:textId="77777777"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03D8E0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BA3C219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2459FFD1" w14:textId="77777777"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2BB7C5E3" w14:textId="77777777"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2F6633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97094B8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064571" w14:textId="77777777"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 w14:paraId="275AE432" w14:textId="77777777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2B76C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38CFD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4AF30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17FC7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FF019" w14:textId="77777777"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 w14:paraId="0373E280" w14:textId="77777777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12868" w14:textId="77777777"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7FA3F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FBE8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7D5E2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540CD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427BF654" w14:textId="77777777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4FCE1" w14:textId="77777777"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F5F1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8ECDA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339EB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1B439" w14:textId="77777777"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A5C5AA" w14:textId="77777777"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9CD9BB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14:paraId="6E59C601" w14:textId="77777777"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0E03EF" w14:textId="77777777"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 w14:paraId="218AFC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9AD23" w14:textId="77777777"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3CBDE" w14:textId="77777777"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0C74F" w14:textId="77777777"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 w14:paraId="5D29716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04D61" w14:textId="77777777"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57B05" w14:textId="77777777" w:rsidR="00B42CFA" w:rsidRDefault="00577AA3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398313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D6788" w14:textId="77777777" w:rsidR="00B42CFA" w:rsidRDefault="00C77015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398313</w:t>
            </w:r>
          </w:p>
        </w:tc>
      </w:tr>
    </w:tbl>
    <w:p w14:paraId="19F10BBD" w14:textId="77777777"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F5C05E2" w14:textId="77777777"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5AA019" w14:textId="77777777"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 w14:paraId="30ADFEF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C8F42" w14:textId="77777777"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0CF50" w14:textId="77777777"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 w14:paraId="55709B8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B0779" w14:textId="77777777"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A7A36" w14:textId="77777777" w:rsidR="00B42CFA" w:rsidRDefault="00B42CFA">
            <w:pPr>
              <w:pStyle w:val="TopHeader"/>
            </w:pPr>
            <w:r>
              <w:t xml:space="preserve">Spôsob </w:t>
            </w:r>
          </w:p>
          <w:p w14:paraId="5D2F2782" w14:textId="77777777"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8169" w14:textId="77777777"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 w14:paraId="1ECCB51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B1941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A795" w14:textId="77777777"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DD837" w14:textId="77777777"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04B5558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ADCB0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1166B" w14:textId="77777777"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5CF7B" w14:textId="77777777"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2066890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F36EC" w14:textId="77777777"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AC084" w14:textId="77777777"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87E6A" w14:textId="77777777"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A3367F" w14:textId="77777777"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6E6A06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EE63162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0016832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1074014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0E31E0C3" w14:textId="77777777"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A8853BC" w14:textId="77777777"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B012FCC" w14:textId="77777777"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79374CD" w14:textId="77777777"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EF48370" w14:textId="77777777"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63248C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77DE5EE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03EA917D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8DC1A76" w14:textId="77777777"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EF00799" w14:textId="77777777"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9602D2F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69B22B2E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32F6C02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7D4F82EE" w14:textId="77777777"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 w14:paraId="326D2773" w14:textId="77777777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EE8D" w14:textId="77777777"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28E6F" w14:textId="77777777"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11DD" w14:textId="77777777"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 w14:paraId="36D99243" w14:textId="77777777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F2A4A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6259C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DAB84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 w14:paraId="7761F15B" w14:textId="77777777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CEDBA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8ED28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09A5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 w14:paraId="22156D1B" w14:textId="77777777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517FD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5F5FD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AC3C6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 w14:paraId="242FB4F9" w14:textId="77777777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7670C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900B7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D3FA7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3E59043F" w14:textId="77777777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E7CFD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DC927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AD5CE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 w14:paraId="3CD92446" w14:textId="77777777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4B881" w14:textId="77777777"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721F9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F4A10" w14:textId="77777777"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5170D0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5C61BE2B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C952F6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2806AF4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393E656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F846F5" w14:textId="77777777"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2EC71D6A" w14:textId="77777777"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14:paraId="27C04174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159BBFBB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13173271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7BF6D3CB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14:paraId="4727FC2C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6401ED56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14:paraId="38FAF5C7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0EB39E99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14:paraId="1BD81C1D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4CBB57C8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14:paraId="4A2365ED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4B0A1FDF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14:paraId="5E7581A1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5CFAF29A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14:paraId="2239D41D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1F8B3208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14:paraId="3A0B1A0C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56F32097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14:paraId="48361FB7" w14:textId="77777777"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14:paraId="5F6B87AB" w14:textId="77777777"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B40A34F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C5CEAA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15BD" w14:textId="77777777"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CCCE687" w14:textId="77777777"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B48E0E" w14:textId="77777777"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8BA6DB9" w14:textId="77777777"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104CB8" w14:textId="77777777"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20E9A" w14:textId="77777777" w:rsidR="0012503A" w:rsidRDefault="0012503A">
      <w:r>
        <w:separator/>
      </w:r>
    </w:p>
  </w:endnote>
  <w:endnote w:type="continuationSeparator" w:id="0">
    <w:p w14:paraId="10EE7CB8" w14:textId="77777777" w:rsidR="0012503A" w:rsidRDefault="0012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F7E5" w14:textId="77777777"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4C19C5">
      <w:rPr>
        <w:noProof/>
      </w:rPr>
      <w:t>7</w:t>
    </w:r>
    <w:r>
      <w:fldChar w:fldCharType="end"/>
    </w:r>
  </w:p>
  <w:p w14:paraId="06D0F9D1" w14:textId="77777777"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F5F45" w14:textId="77777777" w:rsidR="0012503A" w:rsidRDefault="0012503A">
      <w:r>
        <w:separator/>
      </w:r>
    </w:p>
  </w:footnote>
  <w:footnote w:type="continuationSeparator" w:id="0">
    <w:p w14:paraId="0184547A" w14:textId="77777777" w:rsidR="0012503A" w:rsidRDefault="0012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1B9D" w14:textId="77777777"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C5779">
      <w:rPr>
        <w:rFonts w:ascii="Arial" w:hAnsi="Arial" w:cs="Arial"/>
        <w:sz w:val="22"/>
        <w:szCs w:val="22"/>
      </w:rPr>
      <w:t>47531711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C5779">
      <w:rPr>
        <w:rFonts w:ascii="Arial" w:hAnsi="Arial" w:cs="Arial"/>
        <w:sz w:val="22"/>
        <w:szCs w:val="22"/>
      </w:rPr>
      <w:t>2023941051</w:t>
    </w:r>
  </w:p>
  <w:p w14:paraId="3A8422EA" w14:textId="77777777"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7A3C2C6B" w14:textId="77777777"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87"/>
    <w:rsid w:val="0002512B"/>
    <w:rsid w:val="000452CC"/>
    <w:rsid w:val="00122087"/>
    <w:rsid w:val="0012503A"/>
    <w:rsid w:val="00126913"/>
    <w:rsid w:val="00180FB0"/>
    <w:rsid w:val="0020519D"/>
    <w:rsid w:val="00227A63"/>
    <w:rsid w:val="002323A4"/>
    <w:rsid w:val="00241FBA"/>
    <w:rsid w:val="002C0CD0"/>
    <w:rsid w:val="0048303C"/>
    <w:rsid w:val="004C19C5"/>
    <w:rsid w:val="00577AA3"/>
    <w:rsid w:val="0059191A"/>
    <w:rsid w:val="005F5FE4"/>
    <w:rsid w:val="00616D19"/>
    <w:rsid w:val="00622C2B"/>
    <w:rsid w:val="00632702"/>
    <w:rsid w:val="00686498"/>
    <w:rsid w:val="006B3A28"/>
    <w:rsid w:val="006C5779"/>
    <w:rsid w:val="007A6CE2"/>
    <w:rsid w:val="007A7A03"/>
    <w:rsid w:val="00860EE4"/>
    <w:rsid w:val="008941ED"/>
    <w:rsid w:val="00945E58"/>
    <w:rsid w:val="00947095"/>
    <w:rsid w:val="009B7B78"/>
    <w:rsid w:val="00AE7E78"/>
    <w:rsid w:val="00B17EB6"/>
    <w:rsid w:val="00B42CFA"/>
    <w:rsid w:val="00BD689E"/>
    <w:rsid w:val="00C560CF"/>
    <w:rsid w:val="00C77015"/>
    <w:rsid w:val="00D96A4B"/>
    <w:rsid w:val="00DC4730"/>
    <w:rsid w:val="00E965C1"/>
    <w:rsid w:val="00ED4E01"/>
    <w:rsid w:val="00EF39FB"/>
    <w:rsid w:val="00F15BDE"/>
    <w:rsid w:val="00F9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97BCD9"/>
  <w15:chartTrackingRefBased/>
  <w15:docId w15:val="{17AA5EF1-DCAE-4032-9DB4-EDEC85D0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9CF8-6091-43A5-B24D-FB5A99AB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ekonom 2</cp:lastModifiedBy>
  <cp:revision>2</cp:revision>
  <cp:lastPrinted>2015-07-22T08:26:00Z</cp:lastPrinted>
  <dcterms:created xsi:type="dcterms:W3CDTF">2021-05-07T09:04:00Z</dcterms:created>
  <dcterms:modified xsi:type="dcterms:W3CDTF">2021-05-07T09:04:00Z</dcterms:modified>
</cp:coreProperties>
</file>