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ackground w:color="FFFFFF"/>
  <w:body>
    <w:p w14:paraId="14614BE9" w14:textId="193DD984" w:rsidR="00D43009" w:rsidRDefault="000F53E7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after="120"/>
        <w:jc w:val="center"/>
      </w:pPr>
      <w:r>
        <w:rPr>
          <w:rFonts w:ascii="Arial Narrow" w:hAnsi="Arial Narrow" w:cs="Arial Narrow"/>
          <w:b/>
        </w:rPr>
        <w:t>POZNÁMKY K ÚČTOVNEJ ZÁVIERKE 20</w:t>
      </w:r>
      <w:r w:rsidR="004E7813">
        <w:rPr>
          <w:rFonts w:ascii="Arial Narrow" w:hAnsi="Arial Narrow" w:cs="Arial Narrow"/>
          <w:b/>
        </w:rPr>
        <w:t>20</w:t>
      </w:r>
    </w:p>
    <w:p w14:paraId="73A9E49C" w14:textId="77777777" w:rsidR="00D43009" w:rsidRDefault="000F53E7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sz w:val="22"/>
          <w:szCs w:val="22"/>
        </w:rPr>
        <w:t xml:space="preserve">zostavené podľa Opatrenia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/23378/2014-74 (FS č.12/2014), ktorým sa ustanovujú podrobnosti o individuálnej účtovnej závierke a rozsahu údajov určených z individuálnej účtovnej závierky na zverejnenie </w:t>
      </w:r>
    </w:p>
    <w:p w14:paraId="57B43300" w14:textId="77777777" w:rsidR="00D43009" w:rsidRDefault="000F53E7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b/>
          <w:sz w:val="22"/>
          <w:szCs w:val="22"/>
        </w:rPr>
        <w:t>pre malé účtovné jednotky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37156A6E" w14:textId="77777777" w:rsidR="00D43009" w:rsidRDefault="00D43009">
      <w:pPr>
        <w:rPr>
          <w:rFonts w:ascii="Arial Narrow" w:hAnsi="Arial Narrow" w:cs="Arial Narrow"/>
          <w:sz w:val="22"/>
          <w:szCs w:val="22"/>
        </w:rPr>
      </w:pPr>
    </w:p>
    <w:p w14:paraId="4BA0D939" w14:textId="77777777" w:rsidR="00D43009" w:rsidRDefault="000F53E7">
      <w:pPr>
        <w:jc w:val="center"/>
      </w:pPr>
      <w:r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 w14:paraId="74BA42AF" w14:textId="77777777" w:rsidR="00D43009" w:rsidRDefault="00D43009">
      <w:pPr>
        <w:rPr>
          <w:rFonts w:ascii="Arial Narrow" w:hAnsi="Arial Narrow" w:cs="Arial Narrow"/>
          <w:sz w:val="22"/>
          <w:szCs w:val="22"/>
        </w:rPr>
      </w:pPr>
    </w:p>
    <w:p w14:paraId="289D31C1" w14:textId="77777777" w:rsidR="00D43009" w:rsidRDefault="000F53E7">
      <w:r>
        <w:rPr>
          <w:rFonts w:ascii="Arial Narrow" w:hAnsi="Arial Narrow" w:cs="Arial Narrow"/>
          <w:sz w:val="22"/>
          <w:szCs w:val="22"/>
        </w:rPr>
        <w:t xml:space="preserve">1) </w:t>
      </w:r>
      <w:r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>
        <w:rPr>
          <w:rFonts w:ascii="Arial Narrow" w:hAnsi="Arial Narrow" w:cs="Arial Narrow"/>
          <w:sz w:val="22"/>
          <w:szCs w:val="22"/>
        </w:rPr>
        <w:t>:</w:t>
      </w:r>
    </w:p>
    <w:p w14:paraId="318A8E75" w14:textId="77777777" w:rsidR="00D43009" w:rsidRDefault="00D43009">
      <w:pPr>
        <w:rPr>
          <w:rFonts w:ascii="Arial Narrow" w:hAnsi="Arial Narrow" w:cs="Arial Narrow"/>
          <w:sz w:val="22"/>
          <w:szCs w:val="22"/>
        </w:rPr>
      </w:pPr>
    </w:p>
    <w:tbl>
      <w:tblPr>
        <w:tblW w:w="0" w:type="auto"/>
        <w:tblInd w:w="-183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636"/>
        <w:gridCol w:w="7019"/>
        <w:gridCol w:w="50"/>
        <w:gridCol w:w="60"/>
      </w:tblGrid>
      <w:tr w:rsidR="00D43009" w14:paraId="5C718282" w14:textId="77777777">
        <w:trPr>
          <w:trHeight w:val="231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2B87F413" w14:textId="77777777" w:rsidR="00D43009" w:rsidRDefault="000F53E7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9AB4104" w14:textId="23671BF1" w:rsidR="00D43009" w:rsidRDefault="008F5825">
            <w:pPr>
              <w:jc w:val="both"/>
            </w:pPr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 xml:space="preserve">Mini </w:t>
            </w:r>
            <w:proofErr w:type="spellStart"/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>factory</w:t>
            </w:r>
            <w:proofErr w:type="spellEnd"/>
            <w:r w:rsidR="000F53E7">
              <w:rPr>
                <w:rFonts w:ascii="Arial Narrow" w:hAnsi="Arial Narrow" w:cs="Arial Narrow"/>
                <w:b/>
                <w:sz w:val="22"/>
                <w:szCs w:val="22"/>
              </w:rPr>
              <w:t xml:space="preserve">, </w:t>
            </w:r>
            <w:proofErr w:type="spellStart"/>
            <w:r w:rsidR="000F53E7"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 w:rsidR="000F53E7"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59E9EE33" w14:textId="77777777" w:rsidR="00D43009" w:rsidRDefault="00D43009">
            <w:pPr>
              <w:snapToGrid w:val="0"/>
            </w:pPr>
          </w:p>
        </w:tc>
        <w:tc>
          <w:tcPr>
            <w:tcW w:w="60" w:type="dxa"/>
            <w:shd w:val="clear" w:color="auto" w:fill="auto"/>
          </w:tcPr>
          <w:p w14:paraId="7E63F9C2" w14:textId="77777777" w:rsidR="00D43009" w:rsidRDefault="00D43009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43009" w14:paraId="420FFF49" w14:textId="77777777">
        <w:trPr>
          <w:trHeight w:val="249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9A898F6" w14:textId="77777777" w:rsidR="00D43009" w:rsidRDefault="000F53E7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2400BFC7" w14:textId="296E518D" w:rsidR="00D43009" w:rsidRDefault="008F5825">
            <w:pPr>
              <w:jc w:val="both"/>
            </w:pPr>
            <w:proofErr w:type="spellStart"/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>A.Medňanského</w:t>
            </w:r>
            <w:proofErr w:type="spellEnd"/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 xml:space="preserve"> 11039/50, Martin 036 01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4BCA07CA" w14:textId="77777777" w:rsidR="00D43009" w:rsidRDefault="00D43009">
            <w:pPr>
              <w:snapToGrid w:val="0"/>
            </w:pPr>
          </w:p>
        </w:tc>
        <w:tc>
          <w:tcPr>
            <w:tcW w:w="60" w:type="dxa"/>
            <w:shd w:val="clear" w:color="auto" w:fill="auto"/>
          </w:tcPr>
          <w:p w14:paraId="2099A9B3" w14:textId="77777777" w:rsidR="00D43009" w:rsidRDefault="00D43009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43009" w14:paraId="217520A0" w14:textId="77777777">
        <w:trPr>
          <w:trHeight w:val="125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7AC16364" w14:textId="77777777" w:rsidR="00D43009" w:rsidRDefault="000F53E7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680EE54B" w14:textId="77777777" w:rsidR="00D43009" w:rsidRDefault="000F53E7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1E7F52BA" w14:textId="77777777" w:rsidR="00D43009" w:rsidRDefault="00D43009">
            <w:pPr>
              <w:snapToGrid w:val="0"/>
            </w:pPr>
          </w:p>
        </w:tc>
        <w:tc>
          <w:tcPr>
            <w:tcW w:w="60" w:type="dxa"/>
            <w:shd w:val="clear" w:color="auto" w:fill="auto"/>
          </w:tcPr>
          <w:p w14:paraId="1595734D" w14:textId="77777777" w:rsidR="00D43009" w:rsidRDefault="00D43009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43009" w14:paraId="4FCEF616" w14:textId="77777777">
        <w:tblPrEx>
          <w:tblCellMar>
            <w:left w:w="108" w:type="dxa"/>
            <w:right w:w="108" w:type="dxa"/>
          </w:tblCellMar>
        </w:tblPrEx>
        <w:trPr>
          <w:trHeight w:val="143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257150D3" w14:textId="77777777" w:rsidR="00D43009" w:rsidRDefault="000F53E7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0736790F" w14:textId="4B0E1B03" w:rsidR="00D43009" w:rsidRDefault="000F53E7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8F5825">
              <w:t>21.05.2020</w:t>
            </w:r>
          </w:p>
        </w:tc>
      </w:tr>
      <w:tr w:rsidR="00D43009" w14:paraId="3E17218D" w14:textId="77777777">
        <w:tblPrEx>
          <w:tblCellMar>
            <w:left w:w="108" w:type="dxa"/>
            <w:right w:w="108" w:type="dxa"/>
          </w:tblCellMar>
        </w:tblPrEx>
        <w:trPr>
          <w:trHeight w:val="175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1C38853" w14:textId="77777777" w:rsidR="00D43009" w:rsidRDefault="000F53E7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5551CC4A" w14:textId="15127510" w:rsidR="00D43009" w:rsidRDefault="008F5825">
            <w:pPr>
              <w:jc w:val="both"/>
            </w:pPr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>Maloobchod s textilom v špecializovaných predajniach</w:t>
            </w:r>
          </w:p>
        </w:tc>
      </w:tr>
      <w:tr w:rsidR="00D43009" w14:paraId="4BEB1B95" w14:textId="77777777">
        <w:tblPrEx>
          <w:tblCellMar>
            <w:left w:w="108" w:type="dxa"/>
            <w:right w:w="108" w:type="dxa"/>
          </w:tblCellMar>
        </w:tblPrEx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86F02EE" w14:textId="77777777" w:rsidR="00D43009" w:rsidRDefault="000F53E7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75D01CBB" w14:textId="3C489CB3" w:rsidR="00D43009" w:rsidRDefault="000F53E7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 w:rsidR="008F5825"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 xml:space="preserve">Mini </w:t>
            </w:r>
            <w:proofErr w:type="spellStart"/>
            <w:r w:rsidR="008F5825"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>factory</w:t>
            </w:r>
            <w:proofErr w:type="spellEnd"/>
            <w:r w:rsidR="008F5825">
              <w:rPr>
                <w:rFonts w:ascii="Arial Narrow" w:hAnsi="Arial Narrow" w:cs="Arial Narrow"/>
                <w:b/>
                <w:sz w:val="22"/>
                <w:szCs w:val="22"/>
              </w:rPr>
              <w:t xml:space="preserve">, </w:t>
            </w:r>
            <w:proofErr w:type="spellStart"/>
            <w:r w:rsidR="008F5825">
              <w:rPr>
                <w:rFonts w:ascii="Arial Narrow" w:hAnsi="Arial Narrow" w:cs="Arial Narrow"/>
                <w:b/>
                <w:sz w:val="22"/>
                <w:szCs w:val="22"/>
              </w:rPr>
              <w:t>s.r.o.</w:t>
            </w:r>
            <w:r>
              <w:rPr>
                <w:rFonts w:ascii="Arial Narrow" w:hAnsi="Arial Narrow" w:cs="Arial Narrow"/>
                <w:sz w:val="22"/>
                <w:szCs w:val="22"/>
              </w:rPr>
              <w:t>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je subjektom verejného záujmu (§ 2/14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>).</w:t>
            </w:r>
          </w:p>
        </w:tc>
      </w:tr>
      <w:tr w:rsidR="00D43009" w14:paraId="039C1509" w14:textId="77777777">
        <w:tblPrEx>
          <w:tblCellMar>
            <w:left w:w="108" w:type="dxa"/>
            <w:right w:w="108" w:type="dxa"/>
          </w:tblCellMar>
        </w:tblPrEx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14:paraId="158E0177" w14:textId="77777777" w:rsidR="00D43009" w:rsidRDefault="000F53E7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03DB0003" w14:textId="2208CBCC" w:rsidR="00D43009" w:rsidRDefault="000F53E7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4E7813">
              <w:rPr>
                <w:rFonts w:ascii="Arial Narrow" w:hAnsi="Arial Narrow" w:cs="Arial Narrow"/>
                <w:sz w:val="22"/>
                <w:szCs w:val="22"/>
              </w:rPr>
              <w:t>20</w:t>
            </w:r>
          </w:p>
        </w:tc>
      </w:tr>
    </w:tbl>
    <w:p w14:paraId="15DFB89D" w14:textId="77777777" w:rsidR="00D43009" w:rsidRDefault="00D43009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42BA174E" w14:textId="77777777" w:rsidR="00D43009" w:rsidRDefault="000F53E7">
      <w:pPr>
        <w:ind w:right="-425"/>
        <w:jc w:val="both"/>
      </w:pPr>
      <w:r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14:paraId="781CF4FB" w14:textId="77777777" w:rsidR="00D43009" w:rsidRDefault="000F53E7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 w14:paraId="09EF45BC" w14:textId="77777777" w:rsidR="00D43009" w:rsidRDefault="00D43009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0" w:type="auto"/>
        <w:tblInd w:w="-2" w:type="dxa"/>
        <w:tblLayout w:type="fixed"/>
        <w:tblLook w:val="0000" w:firstRow="0" w:lastRow="0" w:firstColumn="0" w:lastColumn="0" w:noHBand="0" w:noVBand="0"/>
      </w:tblPr>
      <w:tblGrid>
        <w:gridCol w:w="2197"/>
        <w:gridCol w:w="2835"/>
        <w:gridCol w:w="3260"/>
        <w:gridCol w:w="1356"/>
      </w:tblGrid>
      <w:tr w:rsidR="00D43009" w14:paraId="45F91178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B52FD36" w14:textId="77777777" w:rsidR="00D43009" w:rsidRDefault="000F53E7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9C8D821" w14:textId="77777777" w:rsidR="00D43009" w:rsidRDefault="000F53E7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9187030" w14:textId="77777777" w:rsidR="00D43009" w:rsidRDefault="000F53E7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994A134" w14:textId="77777777" w:rsidR="00D43009" w:rsidRDefault="000F53E7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Áno/Nie</w:t>
            </w:r>
          </w:p>
        </w:tc>
      </w:tr>
      <w:tr w:rsidR="00D43009" w14:paraId="2330CC6E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F2010AA" w14:textId="77777777" w:rsidR="00D43009" w:rsidRDefault="000F53E7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C2C556D" w14:textId="330AA987" w:rsidR="00D43009" w:rsidRDefault="00257593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12790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BD60041" w14:textId="0401390D" w:rsidR="004E7813" w:rsidRDefault="004E7813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BD4864A" w14:textId="77777777" w:rsidR="00D43009" w:rsidRDefault="000F53E7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  <w:tr w:rsidR="00D43009" w14:paraId="0AF90693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21F6211" w14:textId="77777777" w:rsidR="00D43009" w:rsidRDefault="000F53E7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901F24E" w14:textId="6F697107" w:rsidR="004E7813" w:rsidRDefault="008F5825">
            <w:pPr>
              <w:snapToGrid w:val="0"/>
              <w:jc w:val="both"/>
            </w:pPr>
            <w:r>
              <w:t>0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AB962CB" w14:textId="3DF648EB" w:rsidR="00D43009" w:rsidRDefault="00D43009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50FD206" w14:textId="77777777" w:rsidR="00D43009" w:rsidRDefault="000F53E7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  <w:tr w:rsidR="00D43009" w14:paraId="7B4BE1F0" w14:textId="77777777">
        <w:trPr>
          <w:trHeight w:val="273"/>
        </w:trPr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E7DF971" w14:textId="77777777" w:rsidR="00D43009" w:rsidRDefault="000F53E7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1D714D5" w14:textId="6D896A1E" w:rsidR="00D43009" w:rsidRDefault="008F5825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346EC60" w14:textId="2C5824C2" w:rsidR="00D43009" w:rsidRDefault="00D43009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2E6CCCE" w14:textId="77777777" w:rsidR="00D43009" w:rsidRDefault="000F53E7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</w:tbl>
    <w:p w14:paraId="2927A2A2" w14:textId="77777777" w:rsidR="00D43009" w:rsidRDefault="00D43009">
      <w:pPr>
        <w:jc w:val="both"/>
      </w:pPr>
    </w:p>
    <w:p w14:paraId="7096F0CC" w14:textId="77777777" w:rsidR="00D43009" w:rsidRDefault="000F53E7">
      <w:pPr>
        <w:jc w:val="both"/>
      </w:pPr>
      <w:r>
        <w:rPr>
          <w:rFonts w:ascii="Arial Narrow" w:hAnsi="Arial Narrow" w:cs="Arial Narrow"/>
          <w:sz w:val="22"/>
          <w:szCs w:val="22"/>
          <w:u w:val="single"/>
        </w:rPr>
        <w:t>Komentár:</w:t>
      </w:r>
      <w:r>
        <w:rPr>
          <w:rFonts w:ascii="Arial Narrow" w:hAnsi="Arial Narrow" w:cs="Arial Narrow"/>
          <w:sz w:val="22"/>
          <w:szCs w:val="22"/>
        </w:rPr>
        <w:t xml:space="preserve"> UJ spĺňa veľkostné podmienky na zatriedenie do veľkostnej skupiny – </w:t>
      </w:r>
      <w:r>
        <w:rPr>
          <w:rFonts w:ascii="Arial Narrow" w:hAnsi="Arial Narrow" w:cs="Arial Narrow"/>
          <w:b/>
          <w:sz w:val="22"/>
          <w:szCs w:val="22"/>
        </w:rPr>
        <w:t xml:space="preserve">malá účtovná jednotka, </w:t>
      </w:r>
      <w:r>
        <w:rPr>
          <w:rFonts w:ascii="Arial Narrow" w:hAnsi="Arial Narrow" w:cs="Arial Narrow"/>
          <w:sz w:val="22"/>
          <w:szCs w:val="22"/>
        </w:rPr>
        <w:t xml:space="preserve">preto zostavuje účtovnú závierku podľa metodiky pre túto veľkostnú skupinu (Opatrenie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>/23378/2014-74).</w:t>
      </w:r>
    </w:p>
    <w:p w14:paraId="69A0BB0B" w14:textId="77777777" w:rsidR="00D43009" w:rsidRDefault="00D43009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5634756E" w14:textId="18B2A798" w:rsidR="00D43009" w:rsidRDefault="000F53E7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>
        <w:rPr>
          <w:rFonts w:ascii="Arial Narrow" w:eastAsia="Arial Narrow" w:hAnsi="Arial Narrow" w:cs="Arial Narrow"/>
          <w:sz w:val="22"/>
          <w:szCs w:val="22"/>
        </w:rPr>
        <w:t xml:space="preserve">  </w:t>
      </w:r>
      <w:r w:rsidR="008F5825">
        <w:rPr>
          <w:rFonts w:ascii="Arial Narrow" w:eastAsia="Arial Narrow" w:hAnsi="Arial Narrow" w:cs="Arial Narrow"/>
          <w:sz w:val="22"/>
          <w:szCs w:val="22"/>
        </w:rPr>
        <w:t>spoločnosť založená v roku 2020</w:t>
      </w:r>
    </w:p>
    <w:p w14:paraId="3589CE09" w14:textId="77777777" w:rsidR="00D43009" w:rsidRDefault="000F53E7">
      <w:pPr>
        <w:spacing w:after="120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02B1F748" w14:textId="77777777" w:rsidR="00D43009" w:rsidRDefault="000F53E7">
      <w:pPr>
        <w:ind w:right="-468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</w:rPr>
        <w:t>Právny dôvod</w:t>
      </w:r>
      <w:r>
        <w:rPr>
          <w:rFonts w:ascii="Arial Narrow" w:hAnsi="Arial Narrow" w:cs="Arial Narrow"/>
          <w:sz w:val="22"/>
          <w:szCs w:val="22"/>
        </w:rPr>
        <w:t xml:space="preserve"> na zostavenie účtovnej závierky: riadna</w:t>
      </w:r>
    </w:p>
    <w:p w14:paraId="006827A1" w14:textId="77777777" w:rsidR="00D43009" w:rsidRDefault="00D4300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36C4EDE2" w14:textId="77777777" w:rsidR="00D43009" w:rsidRDefault="000F53E7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4) </w:t>
      </w:r>
      <w:r>
        <w:rPr>
          <w:rFonts w:ascii="Arial Narrow" w:hAnsi="Arial Narrow" w:cs="Arial Narrow"/>
          <w:bCs/>
          <w:sz w:val="22"/>
          <w:szCs w:val="22"/>
          <w:u w:val="single"/>
        </w:rPr>
        <w:t>Údaje o skupine</w:t>
      </w:r>
      <w:r>
        <w:rPr>
          <w:rFonts w:ascii="Arial Narrow" w:hAnsi="Arial Narrow" w:cs="Arial Narrow"/>
          <w:bCs/>
          <w:sz w:val="22"/>
          <w:szCs w:val="22"/>
        </w:rPr>
        <w:t xml:space="preserve"> účtovných jednotiek v súvislosti s konsolidáciou: </w:t>
      </w:r>
      <w:r>
        <w:rPr>
          <w:rFonts w:ascii="Arial Narrow" w:hAnsi="Arial Narrow" w:cs="Arial Narrow"/>
          <w:b/>
          <w:bCs/>
          <w:sz w:val="22"/>
          <w:szCs w:val="22"/>
        </w:rPr>
        <w:t>spoločnosť nie je súčasťou konsolidácie</w:t>
      </w:r>
    </w:p>
    <w:p w14:paraId="3BE6CFE3" w14:textId="77777777" w:rsidR="00D43009" w:rsidRDefault="00D43009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20C20A6A" w14:textId="77777777" w:rsidR="00D43009" w:rsidRDefault="00D4300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F163AE8" w14:textId="77777777" w:rsidR="00D43009" w:rsidRDefault="000F53E7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5) </w:t>
      </w:r>
      <w:r>
        <w:rPr>
          <w:rFonts w:ascii="Arial Narrow" w:hAnsi="Arial Narrow" w:cs="Arial Narrow"/>
          <w:sz w:val="22"/>
          <w:szCs w:val="22"/>
          <w:u w:val="single"/>
        </w:rPr>
        <w:t>Priemerný prepočítaný počet zamestnancov účtovnej jednotky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W w:w="0" w:type="auto"/>
        <w:tblInd w:w="-40" w:type="dxa"/>
        <w:tblLayout w:type="fixed"/>
        <w:tblLook w:val="0000" w:firstRow="0" w:lastRow="0" w:firstColumn="0" w:lastColumn="0" w:noHBand="0" w:noVBand="0"/>
      </w:tblPr>
      <w:tblGrid>
        <w:gridCol w:w="4857"/>
        <w:gridCol w:w="2523"/>
        <w:gridCol w:w="2447"/>
      </w:tblGrid>
      <w:tr w:rsidR="00D43009" w14:paraId="41FF36D3" w14:textId="77777777">
        <w:trPr>
          <w:trHeight w:val="537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2DEAB2D" w14:textId="77777777" w:rsidR="00D43009" w:rsidRDefault="000F53E7">
            <w:pPr>
              <w:ind w:right="459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359AF78" w14:textId="77777777" w:rsidR="00D43009" w:rsidRDefault="000F53E7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2AD6B6E" w14:textId="77777777" w:rsidR="00D43009" w:rsidRDefault="000F53E7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D43009" w14:paraId="1B039C07" w14:textId="77777777">
        <w:trPr>
          <w:trHeight w:val="163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76E70AA6" w14:textId="77777777" w:rsidR="00D43009" w:rsidRDefault="000F53E7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89085E2" w14:textId="3D234E73" w:rsidR="00D43009" w:rsidRDefault="000F53E7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8F5825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7B6CE113" w14:textId="18D42BFE" w:rsidR="00D43009" w:rsidRDefault="000F53E7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14:paraId="74857169" w14:textId="77777777" w:rsidR="00D43009" w:rsidRDefault="00D43009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3E5CC42D" w14:textId="77777777" w:rsidR="00D43009" w:rsidRDefault="00D4300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7DED615" w14:textId="77777777" w:rsidR="00D43009" w:rsidRDefault="000F53E7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0AC78E0B" w14:textId="77777777" w:rsidR="00D43009" w:rsidRDefault="00D43009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24A0E821" w14:textId="77777777" w:rsidR="00D43009" w:rsidRDefault="000F53E7">
      <w:pPr>
        <w:spacing w:after="120"/>
        <w:jc w:val="both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</w:t>
      </w:r>
      <w:r>
        <w:rPr>
          <w:rFonts w:ascii="Arial Narrow" w:hAnsi="Arial Narrow" w:cs="Arial Narrow"/>
          <w:bCs/>
          <w:sz w:val="22"/>
          <w:szCs w:val="22"/>
        </w:rPr>
        <w:lastRenderedPageBreak/>
        <w:t xml:space="preserve">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6312"/>
        <w:gridCol w:w="1701"/>
        <w:gridCol w:w="1781"/>
      </w:tblGrid>
      <w:tr w:rsidR="00D43009" w14:paraId="421F0D52" w14:textId="77777777">
        <w:trPr>
          <w:trHeight w:val="780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BF6134D" w14:textId="77777777" w:rsidR="00D43009" w:rsidRDefault="000F53E7">
            <w:pPr>
              <w:pStyle w:val="TopHeader"/>
            </w:pPr>
            <w:r>
              <w:t>Orgány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A4F5E98" w14:textId="77777777" w:rsidR="00D43009" w:rsidRDefault="000F53E7">
            <w:pPr>
              <w:pStyle w:val="TopHeader"/>
            </w:pPr>
            <w:r>
              <w:t>Bežné účtovné obdobie</w:t>
            </w: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1ECBD18" w14:textId="77777777" w:rsidR="00D43009" w:rsidRDefault="000F53E7">
            <w:pPr>
              <w:pStyle w:val="TopHeader"/>
            </w:pPr>
            <w:r>
              <w:t>Bezprostredne predchádzajúce účtovné obdobie</w:t>
            </w:r>
          </w:p>
        </w:tc>
      </w:tr>
      <w:tr w:rsidR="00D43009" w14:paraId="55D07F55" w14:textId="77777777">
        <w:trPr>
          <w:trHeight w:val="267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C4EE732" w14:textId="77777777" w:rsidR="00D43009" w:rsidRDefault="000F53E7">
            <w:r>
              <w:rPr>
                <w:rFonts w:ascii="Arial Narrow" w:hAnsi="Arial Narrow" w:cs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A082BED" w14:textId="77777777" w:rsidR="00D43009" w:rsidRDefault="00D43009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689F6DE" w14:textId="77777777" w:rsidR="00D43009" w:rsidRDefault="00D43009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43009" w14:paraId="13A033C6" w14:textId="77777777">
        <w:trPr>
          <w:trHeight w:val="144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AB1D42B" w14:textId="77777777" w:rsidR="00D43009" w:rsidRDefault="000F53E7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3254BDD" w14:textId="77777777" w:rsidR="00D43009" w:rsidRDefault="00D43009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8DC39BF" w14:textId="77777777" w:rsidR="00D43009" w:rsidRDefault="00D43009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43009" w14:paraId="5771A35B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3EEEF2D" w14:textId="77777777" w:rsidR="00D43009" w:rsidRDefault="000F53E7">
            <w:r>
              <w:rPr>
                <w:rFonts w:ascii="Arial Narrow" w:hAnsi="Arial Narrow" w:cs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05A4654" w14:textId="77777777" w:rsidR="00D43009" w:rsidRDefault="00D43009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248A1BD" w14:textId="77777777" w:rsidR="00D43009" w:rsidRDefault="00D43009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43009" w14:paraId="09095AE0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D94BE2A" w14:textId="77777777" w:rsidR="00D43009" w:rsidRDefault="000F53E7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E501E83" w14:textId="77777777" w:rsidR="00D43009" w:rsidRDefault="00D43009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2AF457B" w14:textId="77777777" w:rsidR="00D43009" w:rsidRDefault="00D43009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43009" w14:paraId="3F0A73E3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6EFF906" w14:textId="77777777" w:rsidR="00D43009" w:rsidRDefault="000F53E7">
            <w:r>
              <w:rPr>
                <w:rFonts w:ascii="Arial Narrow" w:hAnsi="Arial Narrow" w:cs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F31371D" w14:textId="77777777" w:rsidR="00D43009" w:rsidRDefault="00D43009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E1C4EDF" w14:textId="77777777" w:rsidR="00D43009" w:rsidRDefault="00D43009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43009" w14:paraId="1DD4F8CD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F0CB21F" w14:textId="77777777" w:rsidR="00D43009" w:rsidRDefault="000F53E7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519FCE4" w14:textId="77777777" w:rsidR="00D43009" w:rsidRDefault="00D43009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107A86C" w14:textId="77777777" w:rsidR="00D43009" w:rsidRDefault="00D43009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0E59817B" w14:textId="77777777" w:rsidR="00D43009" w:rsidRDefault="00D43009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1AC902B9" w14:textId="77777777" w:rsidR="00D43009" w:rsidRDefault="00D43009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2C7A236D" w14:textId="77777777" w:rsidR="00D43009" w:rsidRDefault="000F53E7">
      <w:pPr>
        <w:ind w:right="-141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III – INFORMÁCIE O PRIJATÝCH POSTUPOCH</w:t>
      </w:r>
    </w:p>
    <w:p w14:paraId="64ADCEDF" w14:textId="77777777" w:rsidR="00D43009" w:rsidRDefault="00D43009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AE62107" w14:textId="77777777" w:rsidR="00D43009" w:rsidRDefault="000F53E7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ascii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v zmysle § 7 ods. 4 zákona o účtovníctve. Ak by tento predpoklad nebol splnený, uvedie sa aj dopad do účtovnej závierky (napr. zrušenie dlhodobých rezerv): Ú</w:t>
      </w:r>
      <w:r>
        <w:rPr>
          <w:rFonts w:ascii="Arial Narrow" w:eastAsia="Arial Narrow" w:hAnsi="Arial Narrow" w:cs="Arial Narrow"/>
          <w:sz w:val="22"/>
          <w:szCs w:val="22"/>
        </w:rPr>
        <w:t xml:space="preserve">čtovná závierka je zostavená za splnenia predpokladu, že účtovná jednotka bude </w:t>
      </w:r>
      <w:r>
        <w:rPr>
          <w:rFonts w:ascii="Arial Narrow" w:eastAsia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eastAsia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eastAsia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eastAsia="Arial Narrow" w:hAnsi="Arial Narrow" w:cs="Arial Narrow"/>
          <w:sz w:val="22"/>
          <w:szCs w:val="22"/>
        </w:rPr>
        <w:t xml:space="preserve"> dni v zmysle § 7 ods. 4 zákona o účtovníctve.</w:t>
      </w:r>
    </w:p>
    <w:p w14:paraId="698E1428" w14:textId="77777777" w:rsidR="00D43009" w:rsidRDefault="000F53E7">
      <w:pPr>
        <w:ind w:right="-141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0AA8443C" w14:textId="77777777" w:rsidR="00D43009" w:rsidRDefault="00D43009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744E7561" w14:textId="77777777" w:rsidR="00D43009" w:rsidRDefault="000F53E7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>
        <w:rPr>
          <w:rFonts w:ascii="Arial Narrow" w:hAnsi="Arial Narrow" w:cs="Arial Narrow"/>
          <w:sz w:val="22"/>
          <w:szCs w:val="22"/>
        </w:rPr>
        <w:t xml:space="preserve">, a to s uvedením </w:t>
      </w:r>
      <w:r>
        <w:rPr>
          <w:rFonts w:ascii="Arial Narrow" w:hAnsi="Arial Narrow" w:cs="Arial Narrow"/>
          <w:sz w:val="22"/>
          <w:szCs w:val="22"/>
          <w:u w:val="single"/>
        </w:rPr>
        <w:t>dôvodu</w:t>
      </w:r>
      <w:r>
        <w:rPr>
          <w:rFonts w:ascii="Arial Narrow" w:hAnsi="Arial Narrow" w:cs="Arial Narrow"/>
          <w:sz w:val="22"/>
          <w:szCs w:val="22"/>
        </w:rPr>
        <w:t xml:space="preserve"> ich uplatnenia a ich </w:t>
      </w:r>
      <w:r>
        <w:rPr>
          <w:rFonts w:ascii="Arial Narrow" w:hAnsi="Arial Narrow" w:cs="Arial Narrow"/>
          <w:sz w:val="22"/>
          <w:szCs w:val="22"/>
          <w:u w:val="single"/>
        </w:rPr>
        <w:t>vplyvu na hodnotu</w:t>
      </w:r>
      <w:r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 nie je náplň pre túto položku</w:t>
      </w:r>
    </w:p>
    <w:p w14:paraId="00FA044D" w14:textId="77777777" w:rsidR="00D43009" w:rsidRDefault="00D43009">
      <w:pPr>
        <w:rPr>
          <w:rFonts w:ascii="Arial Narrow" w:hAnsi="Arial Narrow" w:cs="Arial Narrow"/>
          <w:sz w:val="22"/>
          <w:szCs w:val="22"/>
        </w:rPr>
      </w:pPr>
    </w:p>
    <w:p w14:paraId="1283AD68" w14:textId="6E75F09D" w:rsidR="00D43009" w:rsidRDefault="000F53E7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segmente):    </w:t>
      </w:r>
      <w:r>
        <w:rPr>
          <w:rFonts w:ascii="Arial Narrow" w:hAnsi="Arial Narrow" w:cs="Arial Narrow"/>
          <w:b/>
          <w:sz w:val="22"/>
          <w:szCs w:val="22"/>
        </w:rPr>
        <w:t>Po dni účtovnej závierky nenastali udalosti, ktoré by menili údaje v účtovnej závierke 2020.</w:t>
      </w:r>
    </w:p>
    <w:p w14:paraId="60A0216F" w14:textId="77777777" w:rsidR="00D43009" w:rsidRDefault="00D43009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</w:p>
    <w:p w14:paraId="7A2F7C92" w14:textId="77777777" w:rsidR="00D43009" w:rsidRDefault="000F53E7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b/>
          <w:sz w:val="22"/>
          <w:szCs w:val="22"/>
        </w:rPr>
        <w:t>Spôsob a určenie oceňovania</w:t>
      </w:r>
      <w:r>
        <w:rPr>
          <w:rFonts w:ascii="Arial Narrow" w:hAnsi="Arial Narrow" w:cs="Arial Narrow"/>
          <w:sz w:val="22"/>
          <w:szCs w:val="22"/>
        </w:rPr>
        <w:t xml:space="preserve"> majetku a záväzkov (vrátane rozhodujúcich odhadov):</w:t>
      </w:r>
    </w:p>
    <w:p w14:paraId="0ACADC16" w14:textId="77777777" w:rsidR="00D43009" w:rsidRDefault="000F53E7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a) Spôsob oceňovania majetku a záväzkov (§ 25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):</w:t>
      </w:r>
    </w:p>
    <w:p w14:paraId="2369F2F6" w14:textId="77777777" w:rsidR="00D43009" w:rsidRDefault="00D43009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40" w:type="dxa"/>
        <w:tblLayout w:type="fixed"/>
        <w:tblLook w:val="0000" w:firstRow="0" w:lastRow="0" w:firstColumn="0" w:lastColumn="0" w:noHBand="0" w:noVBand="0"/>
      </w:tblPr>
      <w:tblGrid>
        <w:gridCol w:w="706"/>
        <w:gridCol w:w="5300"/>
        <w:gridCol w:w="3680"/>
      </w:tblGrid>
      <w:tr w:rsidR="00D43009" w14:paraId="295EF491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29A9F56" w14:textId="77777777" w:rsidR="00D43009" w:rsidRDefault="000F53E7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0DF6328" w14:textId="77777777" w:rsidR="00D43009" w:rsidRDefault="000F53E7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4EBE938" w14:textId="77777777" w:rsidR="00D43009" w:rsidRDefault="000F53E7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D43009" w14:paraId="7B56DEAC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AD935BE" w14:textId="77777777" w:rsidR="00D43009" w:rsidRDefault="000F53E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9EF9669" w14:textId="77777777" w:rsidR="00D43009" w:rsidRDefault="000F53E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Dlhodobý 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hmotný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76A1290" w14:textId="77777777" w:rsidR="00D43009" w:rsidRDefault="000F53E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D43009" w14:paraId="1F7B61DD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EA96DCF" w14:textId="77777777" w:rsidR="00D43009" w:rsidRDefault="000F53E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4E68BD1" w14:textId="77777777" w:rsidR="00D43009" w:rsidRDefault="000F53E7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B8EC72A" w14:textId="77777777" w:rsidR="00D43009" w:rsidRDefault="000F53E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D43009" w14:paraId="7A750A25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B661953" w14:textId="77777777" w:rsidR="00D43009" w:rsidRDefault="000F53E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6E66E46" w14:textId="77777777" w:rsidR="00D43009" w:rsidRDefault="000F53E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Pohľadávky, z toho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1216D91" w14:textId="77777777" w:rsidR="00D43009" w:rsidRDefault="00D43009">
            <w:pPr>
              <w:pStyle w:val="Zkladntext"/>
              <w:tabs>
                <w:tab w:val="left" w:pos="808"/>
              </w:tabs>
              <w:snapToGrid w:val="0"/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</w:p>
        </w:tc>
      </w:tr>
      <w:tr w:rsidR="00D43009" w14:paraId="2FA01055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7132FAA" w14:textId="77777777" w:rsidR="00D43009" w:rsidRDefault="000F53E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6188CA9" w14:textId="77777777" w:rsidR="00D43009" w:rsidRDefault="000F53E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Vlastné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6D90BA1" w14:textId="77777777" w:rsidR="00D43009" w:rsidRDefault="000F53E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D43009" w14:paraId="06A1EE90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A9F557C" w14:textId="77777777" w:rsidR="00D43009" w:rsidRDefault="000F53E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D9F5043" w14:textId="77777777" w:rsidR="00D43009" w:rsidRDefault="000F53E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Kúpené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3D6E87E" w14:textId="77777777" w:rsidR="00D43009" w:rsidRDefault="000F53E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D43009" w14:paraId="6DA1062F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D49B40D" w14:textId="77777777" w:rsidR="00D43009" w:rsidRDefault="000F53E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F8D10DE" w14:textId="77777777" w:rsidR="00D43009" w:rsidRDefault="000F53E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ascii="Arial Narrow" w:hAnsi="Arial Narrow" w:cs="Arial Narrow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ina</w:t>
            </w:r>
            <w:r>
              <w:rPr>
                <w:rFonts w:ascii="Arial Narrow" w:hAnsi="Arial Narrow" w:cs="Arial Narrow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1CCECB0" w14:textId="77777777" w:rsidR="00D43009" w:rsidRDefault="000F53E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D43009" w14:paraId="41DEAEDD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57728A4" w14:textId="77777777" w:rsidR="00D43009" w:rsidRDefault="000F53E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75F0740" w14:textId="77777777" w:rsidR="00D43009" w:rsidRDefault="000F53E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aktív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3A5FCC3" w14:textId="77777777" w:rsidR="00D43009" w:rsidRDefault="000F53E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D43009" w14:paraId="10ADE4A9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E72F07" w14:textId="77777777" w:rsidR="00D43009" w:rsidRDefault="000F53E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E03D1BF" w14:textId="77777777" w:rsidR="00D43009" w:rsidRDefault="000F53E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Záväzky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vrátane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rezerv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dlhopisov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pôžičiek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a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úverov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3925AB0" w14:textId="77777777" w:rsidR="00D43009" w:rsidRDefault="000F53E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D43009" w14:paraId="46E4B0D9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A29EF3F" w14:textId="77777777" w:rsidR="00D43009" w:rsidRDefault="000F53E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5CC4B82" w14:textId="77777777" w:rsidR="00D43009" w:rsidRDefault="000F53E7">
            <w:pPr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pasív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9798B5F" w14:textId="77777777" w:rsidR="00D43009" w:rsidRDefault="000F53E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D43009" w14:paraId="4876D400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E61600E" w14:textId="77777777" w:rsidR="00D43009" w:rsidRDefault="000F53E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8AED028" w14:textId="77777777" w:rsidR="00D43009" w:rsidRDefault="000F53E7">
            <w:pPr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Splatná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gram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</w:t>
            </w:r>
            <w:proofErr w:type="gram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odložená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574448E" w14:textId="77777777" w:rsidR="00D43009" w:rsidRDefault="000F53E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11AFEABB" w14:textId="77777777" w:rsidR="00D43009" w:rsidRDefault="00D43009">
      <w:pPr>
        <w:jc w:val="both"/>
        <w:rPr>
          <w:rFonts w:ascii="Arial Narrow" w:hAnsi="Arial Narrow" w:cs="Arial Narrow"/>
          <w:sz w:val="22"/>
          <w:szCs w:val="22"/>
        </w:rPr>
      </w:pPr>
    </w:p>
    <w:p w14:paraId="24CCBC89" w14:textId="77777777" w:rsidR="00D43009" w:rsidRDefault="000F53E7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lastRenderedPageBreak/>
        <w:t>b) Trvalé zníženie hodnoty majetku nebolo účtované. Prechodné zníženie hodnoty majetku je zaúčtované formou opravnej položky stanovené odborným odhadom bonity klienta .</w:t>
      </w:r>
    </w:p>
    <w:p w14:paraId="5D699AE0" w14:textId="77777777" w:rsidR="00D43009" w:rsidRDefault="000F53E7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 w14:paraId="37676BAD" w14:textId="77777777" w:rsidR="00D43009" w:rsidRDefault="000F53E7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d)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>
        <w:rPr>
          <w:rFonts w:ascii="Arial Narrow" w:hAnsi="Arial Narrow" w:cs="Arial Narrow"/>
          <w:b/>
          <w:sz w:val="22"/>
          <w:szCs w:val="22"/>
        </w:rPr>
        <w:t>reálnou hodnotou</w:t>
      </w:r>
      <w:r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159A9FB2" w14:textId="21CADC14" w:rsidR="00D43009" w:rsidRDefault="000F53E7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e)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67ED2CF4" w14:textId="77777777" w:rsidR="00D43009" w:rsidRDefault="000F53E7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).</w:t>
      </w:r>
    </w:p>
    <w:p w14:paraId="10E27CD0" w14:textId="77777777" w:rsidR="00D43009" w:rsidRDefault="000F53E7">
      <w:pPr>
        <w:pStyle w:val="Nadpis2"/>
        <w:tabs>
          <w:tab w:val="left" w:pos="1005"/>
        </w:tabs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g) </w:t>
      </w:r>
      <w:r>
        <w:rPr>
          <w:rFonts w:ascii="Arial Narrow" w:hAnsi="Arial Narrow" w:cs="Arial Narrow"/>
          <w:bCs w:val="0"/>
          <w:sz w:val="22"/>
          <w:szCs w:val="22"/>
        </w:rPr>
        <w:t>Tvorba odpisového plánu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0" w:type="auto"/>
        <w:tblInd w:w="-40" w:type="dxa"/>
        <w:tblLayout w:type="fixed"/>
        <w:tblLook w:val="0000" w:firstRow="0" w:lastRow="0" w:firstColumn="0" w:lastColumn="0" w:noHBand="0" w:noVBand="0"/>
      </w:tblPr>
      <w:tblGrid>
        <w:gridCol w:w="4218"/>
        <w:gridCol w:w="1013"/>
        <w:gridCol w:w="2107"/>
        <w:gridCol w:w="2348"/>
      </w:tblGrid>
      <w:tr w:rsidR="00D43009" w14:paraId="3CFB5C1C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BDAE7D1" w14:textId="77777777" w:rsidR="00D43009" w:rsidRDefault="000F53E7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Dlhodobý hmotný a nehmotný</w:t>
            </w:r>
          </w:p>
          <w:p w14:paraId="77FC15DD" w14:textId="77777777" w:rsidR="00D43009" w:rsidRDefault="000F53E7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CDFB06E" w14:textId="77777777" w:rsidR="00D43009" w:rsidRDefault="000F53E7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číslo</w:t>
            </w:r>
          </w:p>
          <w:p w14:paraId="4C802A3A" w14:textId="77777777" w:rsidR="00D43009" w:rsidRDefault="000F53E7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BE0CABC" w14:textId="77777777" w:rsidR="00D43009" w:rsidRDefault="000F53E7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doba odpisovania</w:t>
            </w:r>
          </w:p>
          <w:p w14:paraId="29CE7C12" w14:textId="77777777" w:rsidR="00D43009" w:rsidRDefault="000F53E7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(počet rokov)</w:t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17A760F" w14:textId="77777777" w:rsidR="00D43009" w:rsidRDefault="000F53E7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odpisová sadzba </w:t>
            </w:r>
          </w:p>
          <w:p w14:paraId="02100E25" w14:textId="77777777" w:rsidR="00D43009" w:rsidRDefault="000F53E7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(%)</w:t>
            </w:r>
          </w:p>
        </w:tc>
      </w:tr>
      <w:tr w:rsidR="00D43009" w14:paraId="61FD6BD4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20980A2" w14:textId="77777777" w:rsidR="00D43009" w:rsidRDefault="000F53E7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Stavby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19884E5" w14:textId="77777777" w:rsidR="00D43009" w:rsidRDefault="000F53E7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021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32F07F4" w14:textId="77777777" w:rsidR="00D43009" w:rsidRDefault="000F53E7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20 / 40</w:t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E50EF69" w14:textId="77777777" w:rsidR="00D43009" w:rsidRDefault="000F53E7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5/ 2,5</w:t>
            </w:r>
          </w:p>
        </w:tc>
      </w:tr>
      <w:tr w:rsidR="00D43009" w14:paraId="448AE47D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21E984E" w14:textId="77777777" w:rsidR="00D43009" w:rsidRDefault="000F53E7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Počítače s príslušenstvom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AC5BE93" w14:textId="77777777" w:rsidR="00D43009" w:rsidRDefault="000F53E7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022.A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F2D103B" w14:textId="77777777" w:rsidR="00D43009" w:rsidRDefault="000F53E7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ED4609A" w14:textId="77777777" w:rsidR="00D43009" w:rsidRDefault="000F53E7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</w:tr>
      <w:tr w:rsidR="00D43009" w14:paraId="59A344BD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F6C6282" w14:textId="77777777" w:rsidR="00D43009" w:rsidRDefault="000F53E7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C0BD990" w14:textId="77777777" w:rsidR="00D43009" w:rsidRDefault="000F53E7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DA635F8" w14:textId="77777777" w:rsidR="00D43009" w:rsidRDefault="000F53E7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C71179A" w14:textId="77777777" w:rsidR="00D43009" w:rsidRDefault="000F53E7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</w:tr>
      <w:tr w:rsidR="00D43009" w14:paraId="7F05D623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790DFAC" w14:textId="77777777" w:rsidR="00D43009" w:rsidRDefault="00D43009">
            <w:pPr>
              <w:snapToGrid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BE1C198" w14:textId="77777777" w:rsidR="00D43009" w:rsidRDefault="00D43009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ECCC493" w14:textId="77777777" w:rsidR="00D43009" w:rsidRDefault="00D43009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09E2BDE" w14:textId="77777777" w:rsidR="00D43009" w:rsidRDefault="00D43009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1DF4EB89" w14:textId="77777777" w:rsidR="00D43009" w:rsidRDefault="000F53E7">
      <w:pPr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57FCB31F" w14:textId="77777777" w:rsidR="00D43009" w:rsidRDefault="000F53E7">
      <w:pPr>
        <w:spacing w:after="120"/>
      </w:pPr>
      <w:r>
        <w:rPr>
          <w:rFonts w:ascii="Arial Narrow" w:hAnsi="Arial Narrow" w:cs="Arial Narrow"/>
          <w:sz w:val="22"/>
          <w:szCs w:val="22"/>
          <w:u w:val="single"/>
        </w:rPr>
        <w:t>Komentár k odpisovému plánu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14:paraId="147089A0" w14:textId="77777777" w:rsidR="00D43009" w:rsidRDefault="000F53E7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účtovné odpisy v závislosti na daňových odpisoch</w:t>
      </w:r>
      <w:r>
        <w:rPr>
          <w:rFonts w:ascii="Arial Narrow" w:hAnsi="Arial Narrow" w:cs="Arial Narrow"/>
          <w:sz w:val="22"/>
          <w:szCs w:val="22"/>
        </w:rPr>
        <w:t xml:space="preserve">. Majetok sa začína odpisovať v mesiaci, kedy bol </w:t>
      </w:r>
      <w:r>
        <w:rPr>
          <w:rFonts w:ascii="Arial Narrow" w:hAnsi="Arial Narrow" w:cs="Arial Narrow"/>
          <w:sz w:val="22"/>
          <w:szCs w:val="22"/>
          <w:u w:val="single"/>
        </w:rPr>
        <w:t>zaradený do užívania</w:t>
      </w:r>
      <w:r>
        <w:rPr>
          <w:rFonts w:ascii="Arial Narrow" w:hAnsi="Arial Narrow" w:cs="Arial Narrow"/>
          <w:sz w:val="22"/>
          <w:szCs w:val="22"/>
        </w:rPr>
        <w:t>. Dlhodobý nehmotný majetok sa odpisuje počas 4 rokov od jeho obstarania.</w:t>
      </w:r>
    </w:p>
    <w:p w14:paraId="3C5C7F0A" w14:textId="77777777" w:rsidR="00D43009" w:rsidRDefault="000F53E7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rovnomerné odpisovanie</w:t>
      </w:r>
      <w:r>
        <w:rPr>
          <w:rFonts w:ascii="Arial Narrow" w:hAnsi="Arial Narrow" w:cs="Arial Narrow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MRP (taktiež daňové odpisy podľa zákona o dani z príjmov).</w:t>
      </w:r>
    </w:p>
    <w:p w14:paraId="43827A26" w14:textId="77777777" w:rsidR="00D43009" w:rsidRDefault="00D4300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7F94E3A2" w14:textId="77777777" w:rsidR="00D43009" w:rsidRDefault="000F53E7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>
        <w:rPr>
          <w:rFonts w:ascii="Arial Narrow" w:hAnsi="Arial Narrow" w:cs="Arial Narrow"/>
          <w:bCs w:val="0"/>
          <w:sz w:val="22"/>
          <w:szCs w:val="22"/>
        </w:rPr>
        <w:t>nie je náplň pre túto položku</w:t>
      </w:r>
    </w:p>
    <w:p w14:paraId="0DEDCA45" w14:textId="77777777" w:rsidR="00D43009" w:rsidRDefault="00D43009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76757BD3" w14:textId="77777777" w:rsidR="00D43009" w:rsidRDefault="000F53E7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5) </w:t>
      </w:r>
      <w:r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>
        <w:rPr>
          <w:rFonts w:ascii="Arial Narrow" w:hAnsi="Arial Narrow" w:cs="Arial Narrow"/>
          <w:bCs w:val="0"/>
          <w:sz w:val="22"/>
          <w:szCs w:val="22"/>
        </w:rPr>
        <w:t>nie je náplň pre túto položku.</w:t>
      </w:r>
    </w:p>
    <w:tbl>
      <w:tblPr>
        <w:tblW w:w="0" w:type="auto"/>
        <w:tblInd w:w="-40" w:type="dxa"/>
        <w:tblLayout w:type="fixed"/>
        <w:tblLook w:val="0000" w:firstRow="0" w:lastRow="0" w:firstColumn="0" w:lastColumn="0" w:noHBand="0" w:noVBand="0"/>
      </w:tblPr>
      <w:tblGrid>
        <w:gridCol w:w="3075"/>
        <w:gridCol w:w="1040"/>
        <w:gridCol w:w="1039"/>
        <w:gridCol w:w="1928"/>
        <w:gridCol w:w="2599"/>
      </w:tblGrid>
      <w:tr w:rsidR="00D43009" w14:paraId="6F803FEF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41C47CA" w14:textId="77777777" w:rsidR="00D43009" w:rsidRDefault="000F53E7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  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BFAC6DC" w14:textId="77777777" w:rsidR="00D43009" w:rsidRDefault="000F53E7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Suma</w:t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EAB9B6B" w14:textId="77777777" w:rsidR="00D43009" w:rsidRDefault="000F53E7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MD/DAL</w:t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8764C3D" w14:textId="77777777" w:rsidR="00D43009" w:rsidRDefault="000F53E7">
            <w:pPr>
              <w:spacing w:after="120"/>
              <w:ind w:right="-471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5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D577716" w14:textId="77777777" w:rsidR="00D43009" w:rsidRDefault="000F53E7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vlastné imanie</w:t>
            </w:r>
          </w:p>
        </w:tc>
      </w:tr>
      <w:tr w:rsidR="00D43009" w14:paraId="3B4D9443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621B5D4" w14:textId="77777777" w:rsidR="00D43009" w:rsidRDefault="00D43009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6493F2F" w14:textId="77777777" w:rsidR="00D43009" w:rsidRDefault="00D43009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309DE9D" w14:textId="77777777" w:rsidR="00D43009" w:rsidRDefault="00D43009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CAE26A4" w14:textId="77777777" w:rsidR="00D43009" w:rsidRDefault="00D43009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00D5A4A" w14:textId="77777777" w:rsidR="00D43009" w:rsidRDefault="00D43009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43009" w14:paraId="361C1E3E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A3D9DD7" w14:textId="77777777" w:rsidR="00D43009" w:rsidRDefault="00D43009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8DD103C" w14:textId="77777777" w:rsidR="00D43009" w:rsidRDefault="00D43009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3C47A14" w14:textId="77777777" w:rsidR="00D43009" w:rsidRDefault="00D43009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38C3884" w14:textId="77777777" w:rsidR="00D43009" w:rsidRDefault="00D43009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561057B" w14:textId="77777777" w:rsidR="00D43009" w:rsidRDefault="00D43009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6FC11334" w14:textId="77777777" w:rsidR="00D43009" w:rsidRDefault="00D4300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D0A9432" w14:textId="77777777" w:rsidR="00D43009" w:rsidRDefault="00D43009">
      <w:pPr>
        <w:jc w:val="both"/>
        <w:rPr>
          <w:rFonts w:ascii="Arial Narrow" w:hAnsi="Arial Narrow" w:cs="Arial Narrow"/>
          <w:sz w:val="22"/>
          <w:szCs w:val="22"/>
        </w:rPr>
      </w:pPr>
    </w:p>
    <w:p w14:paraId="79E427FD" w14:textId="77777777" w:rsidR="00D43009" w:rsidRDefault="000F53E7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 w14:paraId="40DF0F58" w14:textId="77777777" w:rsidR="00D43009" w:rsidRDefault="00D4300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85C7551" w14:textId="77777777" w:rsidR="00D43009" w:rsidRDefault="000F53E7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1) Dlhodobý nehmotný majetok, ktorým je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b/>
          <w:sz w:val="22"/>
          <w:szCs w:val="22"/>
        </w:rPr>
        <w:t xml:space="preserve"> - </w:t>
      </w:r>
      <w:r>
        <w:rPr>
          <w:rFonts w:ascii="Arial Narrow" w:hAnsi="Arial Narrow" w:cs="Arial Narrow"/>
          <w:sz w:val="22"/>
          <w:szCs w:val="22"/>
        </w:rPr>
        <w:t xml:space="preserve">dôvod jeho vzniku, spôsob výpočtu a prehodnotenie opodstatnenosti jeho výšky a odpisu jeho hodnoty: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1E0D6FCE" w14:textId="77777777" w:rsidR="00D43009" w:rsidRDefault="00D43009">
      <w:pPr>
        <w:jc w:val="both"/>
        <w:rPr>
          <w:rFonts w:ascii="Arial Narrow" w:hAnsi="Arial Narrow" w:cs="Arial Narrow"/>
          <w:sz w:val="22"/>
          <w:szCs w:val="22"/>
        </w:rPr>
      </w:pPr>
    </w:p>
    <w:p w14:paraId="04870157" w14:textId="77777777" w:rsidR="00D43009" w:rsidRDefault="000F53E7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2) Informácie o významných </w:t>
      </w:r>
      <w:r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4A4B0F5E" w14:textId="77777777" w:rsidR="00D43009" w:rsidRDefault="00D4300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3C995BCB" w14:textId="77777777" w:rsidR="00D43009" w:rsidRDefault="000F53E7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lastRenderedPageBreak/>
        <w:t xml:space="preserve">3a) Celková suma </w:t>
      </w:r>
      <w:r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785"/>
        <w:gridCol w:w="2553"/>
        <w:gridCol w:w="2456"/>
      </w:tblGrid>
      <w:tr w:rsidR="00D43009" w14:paraId="6A3126D3" w14:textId="77777777">
        <w:trPr>
          <w:trHeight w:val="693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26361FF" w14:textId="77777777" w:rsidR="00D43009" w:rsidRDefault="000F53E7">
            <w:pPr>
              <w:pStyle w:val="TopHeader"/>
            </w:pPr>
            <w:r>
              <w:t>Názov položky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9B35904" w14:textId="77777777" w:rsidR="00D43009" w:rsidRDefault="000F53E7">
            <w:pPr>
              <w:pStyle w:val="TopHeader"/>
            </w:pPr>
            <w:r>
              <w:t>Bežné účtovné obdobie</w:t>
            </w:r>
          </w:p>
        </w:tc>
        <w:tc>
          <w:tcPr>
            <w:tcW w:w="2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06ABF14" w14:textId="77777777" w:rsidR="00D43009" w:rsidRDefault="000F53E7">
            <w:pPr>
              <w:pStyle w:val="TopHeader"/>
            </w:pPr>
            <w:r>
              <w:t>Bezprostredne predchádzajúce účtovné obdobie</w:t>
            </w:r>
          </w:p>
        </w:tc>
      </w:tr>
      <w:tr w:rsidR="00D43009" w14:paraId="602930D1" w14:textId="77777777">
        <w:trPr>
          <w:trHeight w:val="207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AAB4E35" w14:textId="77777777" w:rsidR="00D43009" w:rsidRDefault="000F53E7">
            <w:r>
              <w:rPr>
                <w:rFonts w:ascii="Arial Narrow" w:hAnsi="Arial Narrow" w:cs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8E43421" w14:textId="77777777" w:rsidR="00D43009" w:rsidRDefault="000F53E7">
            <w:pPr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x</w:t>
            </w:r>
          </w:p>
        </w:tc>
        <w:tc>
          <w:tcPr>
            <w:tcW w:w="2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5B0869F" w14:textId="77777777" w:rsidR="00D43009" w:rsidRDefault="000F53E7">
            <w:pPr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x</w:t>
            </w:r>
          </w:p>
        </w:tc>
      </w:tr>
    </w:tbl>
    <w:p w14:paraId="27429E77" w14:textId="77777777" w:rsidR="00D43009" w:rsidRDefault="000F53E7">
      <w:pPr>
        <w:spacing w:before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>[Vysvetlivky: Zostatková doba splatnosti záväzku alebo jeho časti – je rozdiel medzi dohodnutou dobou splatnosti záväzkov a </w:t>
      </w:r>
      <w:proofErr w:type="spellStart"/>
      <w:r>
        <w:rPr>
          <w:rFonts w:ascii="Arial Narrow" w:hAnsi="Arial Narrow" w:cs="Arial Narrow"/>
          <w:sz w:val="22"/>
          <w:szCs w:val="22"/>
        </w:rPr>
        <w:t>závierkovým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dňom (§ 12 PU).]</w:t>
      </w:r>
    </w:p>
    <w:p w14:paraId="41C5FB38" w14:textId="77777777" w:rsidR="00D43009" w:rsidRDefault="00D43009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634371D4" w14:textId="77777777" w:rsidR="00D43009" w:rsidRDefault="000F53E7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3b) Celková suma </w:t>
      </w:r>
      <w:r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6"/>
        <w:gridCol w:w="2831"/>
        <w:gridCol w:w="2491"/>
      </w:tblGrid>
      <w:tr w:rsidR="00D43009" w14:paraId="72038216" w14:textId="77777777">
        <w:tc>
          <w:tcPr>
            <w:tcW w:w="4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D72ADBB" w14:textId="77777777" w:rsidR="00D43009" w:rsidRDefault="000F53E7">
            <w:pPr>
              <w:pStyle w:val="TopHeader"/>
            </w:pPr>
            <w:r>
              <w:t>Zabezpečené záväzky</w:t>
            </w:r>
          </w:p>
        </w:tc>
        <w:tc>
          <w:tcPr>
            <w:tcW w:w="532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37F9F00" w14:textId="77777777" w:rsidR="00D43009" w:rsidRDefault="000F53E7">
            <w:pPr>
              <w:pStyle w:val="TopHeader"/>
            </w:pPr>
            <w:r>
              <w:t>Bežné účtovné obdobie</w:t>
            </w:r>
          </w:p>
        </w:tc>
      </w:tr>
      <w:tr w:rsidR="00D43009" w14:paraId="4FB50EA7" w14:textId="77777777">
        <w:tc>
          <w:tcPr>
            <w:tcW w:w="439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BA283F3" w14:textId="77777777" w:rsidR="00D43009" w:rsidRDefault="00D43009">
            <w:pPr>
              <w:pStyle w:val="TopHeader"/>
              <w:snapToGrid w:val="0"/>
              <w:jc w:val="both"/>
            </w:pP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4ACC1CA" w14:textId="77777777" w:rsidR="00D43009" w:rsidRDefault="000F53E7">
            <w:pPr>
              <w:pStyle w:val="TopHeader"/>
            </w:pPr>
            <w:r>
              <w:t xml:space="preserve">Spôsob </w:t>
            </w:r>
          </w:p>
          <w:p w14:paraId="22934B49" w14:textId="77777777" w:rsidR="00D43009" w:rsidRDefault="000F53E7">
            <w:pPr>
              <w:pStyle w:val="TopHeader"/>
            </w:pPr>
            <w:r>
              <w:t>zabezpečenia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7BBEE63" w14:textId="77777777" w:rsidR="00D43009" w:rsidRDefault="000F53E7">
            <w:pPr>
              <w:pStyle w:val="TopHeader"/>
            </w:pPr>
            <w:r>
              <w:t>Hodnota záväzkov</w:t>
            </w:r>
          </w:p>
        </w:tc>
      </w:tr>
      <w:tr w:rsidR="00D43009" w14:paraId="060A18DD" w14:textId="77777777">
        <w:trPr>
          <w:trHeight w:val="69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FFFE978" w14:textId="77777777" w:rsidR="00D43009" w:rsidRDefault="000F53E7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7AC8167" w14:textId="77777777" w:rsidR="00D43009" w:rsidRDefault="000F53E7">
            <w:pPr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FED19F8" w14:textId="77777777" w:rsidR="00D43009" w:rsidRDefault="000F53E7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D43009" w14:paraId="1559FB74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C687AA0" w14:textId="77777777" w:rsidR="00D43009" w:rsidRDefault="000F53E7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F3529A2" w14:textId="77777777" w:rsidR="00D43009" w:rsidRDefault="000F53E7">
            <w:pPr>
              <w:snapToGrid w:val="0"/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58B2011" w14:textId="77777777" w:rsidR="00D43009" w:rsidRDefault="000F53E7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D43009" w14:paraId="432834EF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8104B5C" w14:textId="77777777" w:rsidR="00D43009" w:rsidRDefault="000F53E7">
            <w:pPr>
              <w:jc w:val="both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427E76E" w14:textId="77777777" w:rsidR="00D43009" w:rsidRDefault="000F53E7">
            <w:pPr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9E64D16" w14:textId="77777777" w:rsidR="00D43009" w:rsidRDefault="000F53E7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</w:tbl>
    <w:p w14:paraId="78839CE6" w14:textId="77777777" w:rsidR="00D43009" w:rsidRDefault="00D4300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C2708DB" w14:textId="77777777" w:rsidR="00D43009" w:rsidRDefault="000F53E7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308BA994" w14:textId="77777777" w:rsidR="00D43009" w:rsidRDefault="00D43009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78F55B85" w14:textId="77777777" w:rsidR="00D43009" w:rsidRDefault="000F53E7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5) Informácie o sume a dôvodoch vzniku jednotlivých položiek </w:t>
      </w:r>
      <w:r>
        <w:rPr>
          <w:rFonts w:ascii="Arial Narrow" w:hAnsi="Arial Narrow" w:cs="Arial Narrow"/>
          <w:b/>
          <w:sz w:val="22"/>
          <w:szCs w:val="22"/>
        </w:rPr>
        <w:t>nákladov alebo výnosov</w:t>
      </w:r>
      <w:r>
        <w:rPr>
          <w:rFonts w:ascii="Arial Narrow" w:hAnsi="Arial Narrow" w:cs="Arial Narrow"/>
          <w:sz w:val="22"/>
          <w:szCs w:val="22"/>
        </w:rPr>
        <w:t xml:space="preserve">, ktoré majú </w:t>
      </w:r>
      <w:r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77C4E577" w14:textId="77777777" w:rsidR="00D43009" w:rsidRDefault="00D43009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57A3F2A7" w14:textId="77777777" w:rsidR="00D43009" w:rsidRDefault="000F53E7">
      <w:pPr>
        <w:spacing w:after="120"/>
        <w:ind w:right="-471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47A0C436" w14:textId="77777777" w:rsidR="00D43009" w:rsidRDefault="000F53E7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1a)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7D9439C2" w14:textId="77777777" w:rsidR="00D43009" w:rsidRDefault="00D43009">
      <w:pPr>
        <w:jc w:val="both"/>
        <w:rPr>
          <w:rFonts w:ascii="Arial Narrow" w:hAnsi="Arial Narrow" w:cs="Arial Narrow"/>
          <w:sz w:val="22"/>
          <w:szCs w:val="22"/>
        </w:rPr>
      </w:pPr>
    </w:p>
    <w:p w14:paraId="3A78C821" w14:textId="77777777" w:rsidR="00D43009" w:rsidRDefault="000F53E7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1b)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46A26F2F" w14:textId="77777777" w:rsidR="00D43009" w:rsidRDefault="000F53E7">
      <w:pPr>
        <w:numPr>
          <w:ilvl w:val="0"/>
          <w:numId w:val="4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14:paraId="609025B4" w14:textId="77777777" w:rsidR="00D43009" w:rsidRDefault="000F53E7">
      <w:pPr>
        <w:numPr>
          <w:ilvl w:val="0"/>
          <w:numId w:val="4"/>
        </w:numPr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14:paraId="15035D1C" w14:textId="77777777" w:rsidR="00D43009" w:rsidRDefault="00D43009">
      <w:pPr>
        <w:jc w:val="both"/>
        <w:rPr>
          <w:rFonts w:ascii="Arial Narrow" w:hAnsi="Arial Narrow" w:cs="Arial Narrow"/>
          <w:sz w:val="22"/>
          <w:szCs w:val="22"/>
        </w:rPr>
      </w:pPr>
    </w:p>
    <w:p w14:paraId="3D17B22B" w14:textId="77777777" w:rsidR="00D43009" w:rsidRDefault="000F53E7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>
        <w:rPr>
          <w:rFonts w:ascii="Arial Narrow" w:hAnsi="Arial Narrow" w:cs="Arial Narrow"/>
          <w:sz w:val="22"/>
          <w:szCs w:val="22"/>
        </w:rPr>
        <w:t xml:space="preserve">, ktoré sa nevykazujú v účtovných výkazoch - napríklad zákonná povinnosť alebo zmluvná povinnosť odobrať určité množstvo produktu, uskutočniť investície a veľké opravy: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511B01E6" w14:textId="77777777" w:rsidR="00D43009" w:rsidRDefault="00D43009">
      <w:pPr>
        <w:jc w:val="both"/>
        <w:rPr>
          <w:rFonts w:ascii="Arial Narrow" w:hAnsi="Arial Narrow" w:cs="Arial Narrow"/>
          <w:sz w:val="22"/>
          <w:szCs w:val="22"/>
        </w:rPr>
      </w:pPr>
    </w:p>
    <w:p w14:paraId="1424AC13" w14:textId="77777777" w:rsidR="00D43009" w:rsidRDefault="000F53E7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5DEA0E5F" w14:textId="77777777" w:rsidR="00D43009" w:rsidRDefault="00D43009">
      <w:pPr>
        <w:jc w:val="both"/>
        <w:rPr>
          <w:rFonts w:ascii="Arial Narrow" w:hAnsi="Arial Narrow" w:cs="Arial Narrow"/>
          <w:sz w:val="22"/>
          <w:szCs w:val="22"/>
        </w:rPr>
      </w:pPr>
    </w:p>
    <w:p w14:paraId="77363890" w14:textId="77777777" w:rsidR="00D43009" w:rsidRDefault="00D43009">
      <w:pPr>
        <w:jc w:val="both"/>
        <w:rPr>
          <w:rFonts w:ascii="Arial Narrow" w:hAnsi="Arial Narrow" w:cs="Arial Narrow"/>
          <w:sz w:val="22"/>
          <w:szCs w:val="22"/>
        </w:rPr>
      </w:pPr>
    </w:p>
    <w:p w14:paraId="7624D549" w14:textId="77777777" w:rsidR="00D43009" w:rsidRDefault="00D43009">
      <w:pPr>
        <w:jc w:val="both"/>
        <w:rPr>
          <w:rFonts w:ascii="Arial Narrow" w:hAnsi="Arial Narrow" w:cs="Arial Narrow"/>
          <w:sz w:val="22"/>
          <w:szCs w:val="22"/>
        </w:rPr>
      </w:pPr>
    </w:p>
    <w:p w14:paraId="7E173DCA" w14:textId="77777777" w:rsidR="00D43009" w:rsidRDefault="00D4300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5CAA5A5A" w14:textId="77777777" w:rsidR="00D43009" w:rsidRDefault="000F53E7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VI – UDALOSTI, KTORÉ NASTALI PO ZÁVIERKOVOM DNI</w:t>
      </w:r>
    </w:p>
    <w:p w14:paraId="0E592529" w14:textId="77777777" w:rsidR="00D43009" w:rsidRDefault="000F53E7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lastRenderedPageBreak/>
        <w:t>(Následné udalosti)</w:t>
      </w:r>
    </w:p>
    <w:p w14:paraId="0CF3500B" w14:textId="77777777" w:rsidR="00D43009" w:rsidRDefault="00D43009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6D5267AC" w14:textId="77777777" w:rsidR="00D43009" w:rsidRDefault="000F53E7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v čase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do dňa zostavenia účtovnej závierky (</w:t>
      </w:r>
      <w:proofErr w:type="spellStart"/>
      <w:r>
        <w:rPr>
          <w:rFonts w:ascii="Arial Narrow" w:hAnsi="Arial Narrow" w:cs="Arial Narrow"/>
          <w:sz w:val="22"/>
          <w:szCs w:val="22"/>
        </w:rPr>
        <w:t>t.j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 a ktoré nie sú zohľadnené v súvahe alebo vo výkaze ziskov a strát.</w:t>
      </w:r>
    </w:p>
    <w:p w14:paraId="0D601BBC" w14:textId="7BCEC788" w:rsidR="00D43009" w:rsidRDefault="000F53E7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Po dni účtovnej závierky nenastali udalosti, ktoré by menili údaje v účtovnej závierke 2020.</w:t>
      </w:r>
    </w:p>
    <w:p w14:paraId="3B14C4A7" w14:textId="77777777" w:rsidR="00D43009" w:rsidRDefault="00D4300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26C90DD7" w14:textId="77777777" w:rsidR="00D43009" w:rsidRDefault="00D43009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0A24BC69" w14:textId="77777777" w:rsidR="00D43009" w:rsidRDefault="000F53E7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VII – OSTATNÉ INFORMÁCIE</w:t>
      </w:r>
    </w:p>
    <w:p w14:paraId="3E5CD0AD" w14:textId="77777777" w:rsidR="00D43009" w:rsidRDefault="00D43009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9BE5019" w14:textId="77777777" w:rsidR="00D43009" w:rsidRDefault="000F53E7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1) Informácie o výlučnom práve poskytovať služby vo verejnom záujme: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p w14:paraId="65137AFD" w14:textId="77777777" w:rsidR="00D43009" w:rsidRDefault="000F53E7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p w14:paraId="376226AF" w14:textId="77777777" w:rsidR="00D43009" w:rsidRDefault="000F53E7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sectPr w:rsidR="00D43009">
      <w:headerReference w:type="default" r:id="rId7"/>
      <w:footerReference w:type="default" r:id="rId8"/>
      <w:pgSz w:w="11906" w:h="16838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1DEA289D" w14:textId="77777777" w:rsidR="00D43009" w:rsidRDefault="000F53E7">
      <w:r>
        <w:separator/>
      </w:r>
    </w:p>
  </w:endnote>
  <w:endnote w:type="continuationSeparator" w:id="0">
    <w:p w14:paraId="0D88DEC8" w14:textId="77777777" w:rsidR="00D43009" w:rsidRDefault="000F53E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angal">
    <w:altName w:val="Mangal"/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B97887D" w14:textId="77777777" w:rsidR="00D43009" w:rsidRDefault="000F53E7">
    <w:pPr>
      <w:pStyle w:val="Pta"/>
      <w:jc w:val="right"/>
    </w:pPr>
    <w:r>
      <w:fldChar w:fldCharType="begin"/>
    </w:r>
    <w:r>
      <w:instrText xml:space="preserve"> PAGE </w:instrText>
    </w:r>
    <w:r>
      <w:fldChar w:fldCharType="separate"/>
    </w:r>
    <w:r>
      <w:t>5</w:t>
    </w:r>
    <w:r>
      <w:fldChar w:fldCharType="end"/>
    </w:r>
  </w:p>
  <w:p w14:paraId="1F5BF648" w14:textId="77777777" w:rsidR="00D43009" w:rsidRDefault="00D43009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4B72DB32" w14:textId="77777777" w:rsidR="00D43009" w:rsidRDefault="000F53E7">
      <w:r>
        <w:separator/>
      </w:r>
    </w:p>
  </w:footnote>
  <w:footnote w:type="continuationSeparator" w:id="0">
    <w:p w14:paraId="62B4762C" w14:textId="77777777" w:rsidR="00D43009" w:rsidRDefault="000F53E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D3776DF" w14:textId="7212746D" w:rsidR="00D43009" w:rsidRDefault="000F53E7">
    <w:pPr>
      <w:pStyle w:val="Zkladntext"/>
      <w:tabs>
        <w:tab w:val="left" w:pos="2990"/>
        <w:tab w:val="left" w:pos="6348"/>
      </w:tabs>
      <w:ind w:left="-397" w:firstLine="0"/>
      <w:jc w:val="center"/>
    </w:pPr>
    <w:r>
      <w:rPr>
        <w:rFonts w:ascii="Arial" w:hAnsi="Arial" w:cs="Arial"/>
        <w:sz w:val="22"/>
        <w:szCs w:val="22"/>
        <w:lang w:val="sk-SK"/>
      </w:rPr>
      <w:t>Po</w:t>
    </w:r>
    <w:r>
      <w:rPr>
        <w:rFonts w:ascii="Arial" w:hAnsi="Arial" w:cs="Arial"/>
        <w:spacing w:val="1"/>
        <w:sz w:val="22"/>
        <w:szCs w:val="22"/>
        <w:lang w:val="sk-SK"/>
      </w:rPr>
      <w:t>z</w:t>
    </w:r>
    <w:r>
      <w:rPr>
        <w:rFonts w:ascii="Arial" w:hAnsi="Arial" w:cs="Arial"/>
        <w:sz w:val="22"/>
        <w:szCs w:val="22"/>
        <w:lang w:val="sk-SK"/>
      </w:rPr>
      <w:t>n</w:t>
    </w:r>
    <w:r>
      <w:rPr>
        <w:rFonts w:ascii="Arial" w:hAnsi="Arial" w:cs="Arial"/>
        <w:spacing w:val="-1"/>
        <w:sz w:val="22"/>
        <w:szCs w:val="22"/>
        <w:lang w:val="sk-SK"/>
      </w:rPr>
      <w:t>á</w:t>
    </w:r>
    <w:r>
      <w:rPr>
        <w:rFonts w:ascii="Arial" w:hAnsi="Arial" w:cs="Arial"/>
        <w:sz w:val="22"/>
        <w:szCs w:val="22"/>
        <w:lang w:val="sk-SK"/>
      </w:rPr>
      <w:t>m</w:t>
    </w:r>
    <w:r>
      <w:rPr>
        <w:rFonts w:ascii="Arial" w:hAnsi="Arial" w:cs="Arial"/>
        <w:spacing w:val="2"/>
        <w:sz w:val="22"/>
        <w:szCs w:val="22"/>
        <w:lang w:val="sk-SK"/>
      </w:rPr>
      <w:t>k</w:t>
    </w:r>
    <w:r>
      <w:rPr>
        <w:rFonts w:ascii="Arial" w:hAnsi="Arial" w:cs="Arial"/>
        <w:sz w:val="22"/>
        <w:szCs w:val="22"/>
        <w:lang w:val="sk-SK"/>
      </w:rPr>
      <w:t>y</w:t>
    </w:r>
    <w:r>
      <w:rPr>
        <w:rFonts w:ascii="Arial" w:hAnsi="Arial" w:cs="Arial"/>
        <w:spacing w:val="-8"/>
        <w:sz w:val="22"/>
        <w:szCs w:val="22"/>
        <w:lang w:val="sk-SK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lang w:val="sk-SK"/>
      </w:rPr>
      <w:t>Ú</w:t>
    </w:r>
    <w:r>
      <w:rPr>
        <w:rFonts w:ascii="Arial" w:hAnsi="Arial" w:cs="Arial"/>
        <w:sz w:val="22"/>
        <w:szCs w:val="22"/>
        <w:lang w:val="sk-SK"/>
      </w:rPr>
      <w:t>č</w:t>
    </w:r>
    <w:proofErr w:type="spellEnd"/>
    <w:r>
      <w:rPr>
        <w:rFonts w:ascii="Arial" w:hAnsi="Arial" w:cs="Arial"/>
        <w:sz w:val="22"/>
        <w:szCs w:val="22"/>
      </w:rPr>
      <w:t xml:space="preserve"> POD 3 –</w:t>
    </w:r>
    <w:r>
      <w:rPr>
        <w:rFonts w:ascii="Arial" w:hAnsi="Arial" w:cs="Arial"/>
        <w:spacing w:val="-1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01                           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ČO: </w:t>
    </w:r>
    <w:r w:rsidR="008F5825">
      <w:rPr>
        <w:rFonts w:ascii="Arial" w:hAnsi="Arial" w:cs="Arial"/>
        <w:sz w:val="22"/>
        <w:szCs w:val="22"/>
      </w:rPr>
      <w:t>53368037</w:t>
    </w:r>
    <w:r>
      <w:rPr>
        <w:rFonts w:ascii="Arial" w:hAnsi="Arial" w:cs="Arial"/>
        <w:sz w:val="22"/>
        <w:szCs w:val="22"/>
      </w:rPr>
      <w:t xml:space="preserve">      </w:t>
    </w:r>
    <w:r>
      <w:rPr>
        <w:rFonts w:ascii="Arial" w:hAnsi="Arial" w:cs="Arial"/>
        <w:spacing w:val="1"/>
        <w:sz w:val="22"/>
        <w:szCs w:val="22"/>
      </w:rPr>
      <w:t>D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Č: </w:t>
    </w:r>
    <w:r w:rsidR="008F5825">
      <w:rPr>
        <w:rFonts w:ascii="Arial" w:hAnsi="Arial" w:cs="Arial"/>
        <w:sz w:val="22"/>
        <w:szCs w:val="22"/>
      </w:rPr>
      <w:t>2121355654</w:t>
    </w:r>
  </w:p>
  <w:p w14:paraId="73D809F9" w14:textId="77777777" w:rsidR="00D43009" w:rsidRDefault="00D43009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000001"/>
    <w:multiLevelType w:val="multilevel"/>
    <w:tmpl w:val="00000001"/>
    <w:lvl w:ilvl="0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w w:val="100"/>
        <w:kern w:val="2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/>
        <w:sz w:val="22"/>
        <w:szCs w:val="22"/>
      </w:rPr>
    </w:lvl>
  </w:abstractNum>
  <w:abstractNum w:abstractNumId="2" w15:restartNumberingAfterBreak="0">
    <w:nsid w:val="00000003"/>
    <w:multiLevelType w:val="singleLevel"/>
    <w:tmpl w:val="00000003"/>
    <w:name w:val="WW8Num3"/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/>
      </w:rPr>
    </w:lvl>
  </w:abstractNum>
  <w:abstractNum w:abstractNumId="3" w15:restartNumberingAfterBreak="0">
    <w:nsid w:val="00000004"/>
    <w:multiLevelType w:val="singleLevel"/>
    <w:tmpl w:val="00000004"/>
    <w:name w:val="WW8Num4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113"/>
  <w:hyphenationZone w:val="425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E7813"/>
    <w:rsid w:val="000F53E7"/>
    <w:rsid w:val="00257593"/>
    <w:rsid w:val="004E7813"/>
    <w:rsid w:val="008F5825"/>
    <w:rsid w:val="00D430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>
      <o:colormenu v:ext="edit" fillcolor="none [4]" strokecolor="none [1]" shadowcolor="none [2]"/>
    </o:shapedefaults>
    <o:shapelayout v:ext="edit">
      <o:idmap v:ext="edit" data="1"/>
    </o:shapelayout>
  </w:shapeDefaults>
  <w:doNotEmbedSmartTags/>
  <w:decimalSymbol w:val=","/>
  <w:listSeparator w:val=";"/>
  <w14:docId w14:val="2A97BCBA"/>
  <w15:chartTrackingRefBased/>
  <w15:docId w15:val="{101B67E6-5E39-472A-BBA1-D73D14E43A1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uppressAutoHyphens/>
    </w:pPr>
    <w:rPr>
      <w:sz w:val="24"/>
      <w:szCs w:val="24"/>
      <w:lang w:eastAsia="zh-CN"/>
    </w:rPr>
  </w:style>
  <w:style w:type="paragraph" w:styleId="Nadpis1">
    <w:name w:val="heading 1"/>
    <w:basedOn w:val="Normlny"/>
    <w:next w:val="Nadpis2"/>
    <w:qFormat/>
    <w:pPr>
      <w:keepNext/>
      <w:numPr>
        <w:numId w:val="1"/>
      </w:numPr>
      <w:tabs>
        <w:tab w:val="left" w:pos="5220"/>
      </w:tabs>
      <w:spacing w:before="240" w:after="60"/>
      <w:jc w:val="center"/>
      <w:outlineLvl w:val="0"/>
    </w:pPr>
    <w:rPr>
      <w:b/>
      <w:bCs/>
      <w:kern w:val="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1z1">
    <w:name w:val="WW8Num1z1"/>
  </w:style>
  <w:style w:type="character" w:customStyle="1" w:styleId="WW8Num1z2">
    <w:name w:val="WW8Num1z2"/>
  </w:style>
  <w:style w:type="character" w:customStyle="1" w:styleId="WW8Num1z3">
    <w:name w:val="WW8Num1z3"/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customStyle="1" w:styleId="WW8Num2z0">
    <w:name w:val="WW8Num2z0"/>
    <w:rPr>
      <w:rFonts w:ascii="Wingdings" w:hAnsi="Wingdings" w:cs="Wingdings"/>
      <w:sz w:val="22"/>
      <w:szCs w:val="22"/>
    </w:rPr>
  </w:style>
  <w:style w:type="character" w:customStyle="1" w:styleId="WW8Num3z0">
    <w:name w:val="WW8Num3z0"/>
    <w:rPr>
      <w:rFonts w:ascii="Arial Narrow" w:hAnsi="Arial Narrow" w:cs="Arial Narrow"/>
    </w:rPr>
  </w:style>
  <w:style w:type="character" w:customStyle="1" w:styleId="WW8Num4z0">
    <w:name w:val="WW8Num4z0"/>
  </w:style>
  <w:style w:type="character" w:customStyle="1" w:styleId="WW8Num5z0">
    <w:name w:val="WW8Num5z0"/>
  </w:style>
  <w:style w:type="character" w:customStyle="1" w:styleId="Predvolenpsmoodseku3">
    <w:name w:val="Predvolené písmo odseku3"/>
  </w:style>
  <w:style w:type="character" w:customStyle="1" w:styleId="WW8Num6z0">
    <w:name w:val="WW8Num6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7z0">
    <w:name w:val="WW8Num7z0"/>
  </w:style>
  <w:style w:type="character" w:customStyle="1" w:styleId="Predvolenpsmoodseku2">
    <w:name w:val="Predvolené písmo odseku2"/>
  </w:style>
  <w:style w:type="character" w:customStyle="1" w:styleId="WW8Num2z1">
    <w:name w:val="WW8Num2z1"/>
    <w:rPr>
      <w:rFonts w:ascii="Courier New" w:hAnsi="Courier New" w:cs="Courier New"/>
    </w:rPr>
  </w:style>
  <w:style w:type="character" w:customStyle="1" w:styleId="WW8Num2z3">
    <w:name w:val="WW8Num2z3"/>
    <w:rPr>
      <w:rFonts w:ascii="Symbol" w:hAnsi="Symbol" w:cs="Symbol"/>
    </w:rPr>
  </w:style>
  <w:style w:type="character" w:customStyle="1" w:styleId="WW8Num3z1">
    <w:name w:val="WW8Num3z1"/>
    <w:rPr>
      <w:rFonts w:ascii="Courier New" w:hAnsi="Courier New" w:cs="Courier New"/>
    </w:rPr>
  </w:style>
  <w:style w:type="character" w:customStyle="1" w:styleId="WW8Num3z3">
    <w:name w:val="WW8Num3z3"/>
    <w:rPr>
      <w:rFonts w:ascii="Symbol" w:hAnsi="Symbol" w:cs="Symbol"/>
    </w:rPr>
  </w:style>
  <w:style w:type="character" w:customStyle="1" w:styleId="WW8Num4z1">
    <w:name w:val="WW8Num4z1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5z3">
    <w:name w:val="WW8Num5z3"/>
    <w:rPr>
      <w:rFonts w:ascii="Symbol" w:hAnsi="Symbol" w:cs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WW8Num6z3">
    <w:name w:val="WW8Num6z3"/>
    <w:rPr>
      <w:rFonts w:ascii="Symbol" w:hAnsi="Symbol" w:cs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8Num7z3">
    <w:name w:val="WW8Num7z3"/>
    <w:rPr>
      <w:rFonts w:ascii="Symbol" w:hAnsi="Symbol" w:cs="Symbol"/>
    </w:rPr>
  </w:style>
  <w:style w:type="character" w:customStyle="1" w:styleId="WW8Num8z0">
    <w:name w:val="WW8Num8z0"/>
  </w:style>
  <w:style w:type="character" w:customStyle="1" w:styleId="WW8Num8z1">
    <w:name w:val="WW8Num8z1"/>
  </w:style>
  <w:style w:type="character" w:customStyle="1" w:styleId="WW8Num8z2">
    <w:name w:val="WW8Num8z2"/>
  </w:style>
  <w:style w:type="character" w:customStyle="1" w:styleId="WW8Num8z3">
    <w:name w:val="WW8Num8z3"/>
  </w:style>
  <w:style w:type="character" w:customStyle="1" w:styleId="WW8Num8z4">
    <w:name w:val="WW8Num8z4"/>
  </w:style>
  <w:style w:type="character" w:customStyle="1" w:styleId="WW8Num8z5">
    <w:name w:val="WW8Num8z5"/>
  </w:style>
  <w:style w:type="character" w:customStyle="1" w:styleId="WW8Num8z6">
    <w:name w:val="WW8Num8z6"/>
  </w:style>
  <w:style w:type="character" w:customStyle="1" w:styleId="WW8Num8z7">
    <w:name w:val="WW8Num8z7"/>
  </w:style>
  <w:style w:type="character" w:customStyle="1" w:styleId="WW8Num8z8">
    <w:name w:val="WW8Num8z8"/>
  </w:style>
  <w:style w:type="character" w:customStyle="1" w:styleId="WW8Num9z0">
    <w:name w:val="WW8Num9z0"/>
  </w:style>
  <w:style w:type="character" w:customStyle="1" w:styleId="WW8Num9z1">
    <w:name w:val="WW8Num9z1"/>
  </w:style>
  <w:style w:type="character" w:customStyle="1" w:styleId="WW8Num9z2">
    <w:name w:val="WW8Num9z2"/>
  </w:style>
  <w:style w:type="character" w:customStyle="1" w:styleId="WW8Num9z3">
    <w:name w:val="WW8Num9z3"/>
  </w:style>
  <w:style w:type="character" w:customStyle="1" w:styleId="WW8Num9z4">
    <w:name w:val="WW8Num9z4"/>
  </w:style>
  <w:style w:type="character" w:customStyle="1" w:styleId="WW8Num9z5">
    <w:name w:val="WW8Num9z5"/>
  </w:style>
  <w:style w:type="character" w:customStyle="1" w:styleId="WW8Num9z6">
    <w:name w:val="WW8Num9z6"/>
  </w:style>
  <w:style w:type="character" w:customStyle="1" w:styleId="WW8Num9z7">
    <w:name w:val="WW8Num9z7"/>
  </w:style>
  <w:style w:type="character" w:customStyle="1" w:styleId="WW8Num9z8">
    <w:name w:val="WW8Num9z8"/>
  </w:style>
  <w:style w:type="character" w:customStyle="1" w:styleId="WW8Num10z0">
    <w:name w:val="WW8Num10z0"/>
    <w:rPr>
      <w:rFonts w:ascii="Arial Narrow" w:eastAsia="Times New Roman" w:hAnsi="Arial Narrow" w:cs="Arial Narrow"/>
    </w:rPr>
  </w:style>
  <w:style w:type="character" w:customStyle="1" w:styleId="WW8Num10z1">
    <w:name w:val="WW8Num10z1"/>
    <w:rPr>
      <w:rFonts w:ascii="Courier New" w:hAnsi="Courier New" w:cs="Courier New"/>
    </w:rPr>
  </w:style>
  <w:style w:type="character" w:customStyle="1" w:styleId="WW8Num10z2">
    <w:name w:val="WW8Num10z2"/>
    <w:rPr>
      <w:rFonts w:ascii="Wingdings" w:hAnsi="Wingdings" w:cs="Wingdings"/>
    </w:rPr>
  </w:style>
  <w:style w:type="character" w:customStyle="1" w:styleId="WW8Num10z3">
    <w:name w:val="WW8Num10z3"/>
    <w:rPr>
      <w:rFonts w:ascii="Symbol" w:hAnsi="Symbol" w:cs="Symbol"/>
    </w:rPr>
  </w:style>
  <w:style w:type="character" w:customStyle="1" w:styleId="WW8Num11z0">
    <w:name w:val="WW8Num11z0"/>
    <w:rPr>
      <w:rFonts w:ascii="Wingdings" w:hAnsi="Wingdings" w:cs="Wingdings"/>
    </w:rPr>
  </w:style>
  <w:style w:type="character" w:customStyle="1" w:styleId="WW8Num11z1">
    <w:name w:val="WW8Num11z1"/>
    <w:rPr>
      <w:rFonts w:ascii="Courier New" w:hAnsi="Courier New" w:cs="Courier New"/>
    </w:rPr>
  </w:style>
  <w:style w:type="character" w:customStyle="1" w:styleId="WW8Num11z3">
    <w:name w:val="WW8Num11z3"/>
    <w:rPr>
      <w:rFonts w:ascii="Symbol" w:hAnsi="Symbol" w:cs="Symbol"/>
    </w:rPr>
  </w:style>
  <w:style w:type="character" w:customStyle="1" w:styleId="WW8Num12z0">
    <w:name w:val="WW8Num12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12z1">
    <w:name w:val="WW8Num12z1"/>
  </w:style>
  <w:style w:type="character" w:customStyle="1" w:styleId="WW8Num12z2">
    <w:name w:val="WW8Num12z2"/>
  </w:style>
  <w:style w:type="character" w:customStyle="1" w:styleId="WW8Num12z3">
    <w:name w:val="WW8Num12z3"/>
  </w:style>
  <w:style w:type="character" w:customStyle="1" w:styleId="WW8Num12z4">
    <w:name w:val="WW8Num12z4"/>
  </w:style>
  <w:style w:type="character" w:customStyle="1" w:styleId="WW8Num12z5">
    <w:name w:val="WW8Num12z5"/>
  </w:style>
  <w:style w:type="character" w:customStyle="1" w:styleId="WW8Num12z6">
    <w:name w:val="WW8Num12z6"/>
  </w:style>
  <w:style w:type="character" w:customStyle="1" w:styleId="WW8Num12z7">
    <w:name w:val="WW8Num12z7"/>
  </w:style>
  <w:style w:type="character" w:customStyle="1" w:styleId="WW8Num12z8">
    <w:name w:val="WW8Num12z8"/>
  </w:style>
  <w:style w:type="character" w:customStyle="1" w:styleId="WW8Num13z0">
    <w:name w:val="WW8Num13z0"/>
  </w:style>
  <w:style w:type="character" w:customStyle="1" w:styleId="WW8Num13z1">
    <w:name w:val="WW8Num13z1"/>
  </w:style>
  <w:style w:type="character" w:customStyle="1" w:styleId="WW8Num13z2">
    <w:name w:val="WW8Num13z2"/>
  </w:style>
  <w:style w:type="character" w:customStyle="1" w:styleId="WW8Num13z3">
    <w:name w:val="WW8Num13z3"/>
  </w:style>
  <w:style w:type="character" w:customStyle="1" w:styleId="WW8Num13z4">
    <w:name w:val="WW8Num13z4"/>
  </w:style>
  <w:style w:type="character" w:customStyle="1" w:styleId="WW8Num13z5">
    <w:name w:val="WW8Num13z5"/>
  </w:style>
  <w:style w:type="character" w:customStyle="1" w:styleId="WW8Num13z6">
    <w:name w:val="WW8Num13z6"/>
  </w:style>
  <w:style w:type="character" w:customStyle="1" w:styleId="WW8Num13z7">
    <w:name w:val="WW8Num13z7"/>
  </w:style>
  <w:style w:type="character" w:customStyle="1" w:styleId="WW8Num13z8">
    <w:name w:val="WW8Num13z8"/>
  </w:style>
  <w:style w:type="character" w:customStyle="1" w:styleId="WW8Num14z0">
    <w:name w:val="WW8Num14z0"/>
    <w:rPr>
      <w:rFonts w:ascii="Wingdings" w:hAnsi="Wingdings" w:cs="Wingdings"/>
    </w:rPr>
  </w:style>
  <w:style w:type="character" w:customStyle="1" w:styleId="WW8Num14z1">
    <w:name w:val="WW8Num14z1"/>
    <w:rPr>
      <w:rFonts w:ascii="Courier New" w:hAnsi="Courier New" w:cs="Courier New"/>
    </w:rPr>
  </w:style>
  <w:style w:type="character" w:customStyle="1" w:styleId="WW8Num14z3">
    <w:name w:val="WW8Num14z3"/>
    <w:rPr>
      <w:rFonts w:ascii="Symbol" w:hAnsi="Symbol" w:cs="Symbol"/>
    </w:rPr>
  </w:style>
  <w:style w:type="character" w:customStyle="1" w:styleId="WW8Num15z0">
    <w:name w:val="WW8Num15z0"/>
  </w:style>
  <w:style w:type="character" w:customStyle="1" w:styleId="WW8Num15z1">
    <w:name w:val="WW8Num15z1"/>
  </w:style>
  <w:style w:type="character" w:customStyle="1" w:styleId="WW8Num15z2">
    <w:name w:val="WW8Num15z2"/>
  </w:style>
  <w:style w:type="character" w:customStyle="1" w:styleId="WW8Num15z3">
    <w:name w:val="WW8Num15z3"/>
  </w:style>
  <w:style w:type="character" w:customStyle="1" w:styleId="WW8Num15z4">
    <w:name w:val="WW8Num15z4"/>
  </w:style>
  <w:style w:type="character" w:customStyle="1" w:styleId="WW8Num15z5">
    <w:name w:val="WW8Num15z5"/>
  </w:style>
  <w:style w:type="character" w:customStyle="1" w:styleId="WW8Num15z6">
    <w:name w:val="WW8Num15z6"/>
  </w:style>
  <w:style w:type="character" w:customStyle="1" w:styleId="WW8Num15z7">
    <w:name w:val="WW8Num15z7"/>
  </w:style>
  <w:style w:type="character" w:customStyle="1" w:styleId="WW8Num15z8">
    <w:name w:val="WW8Num15z8"/>
  </w:style>
  <w:style w:type="character" w:customStyle="1" w:styleId="WW8Num16z0">
    <w:name w:val="WW8Num16z0"/>
    <w:rPr>
      <w:rFonts w:ascii="Wingdings" w:hAnsi="Wingdings" w:cs="Wingdings"/>
    </w:rPr>
  </w:style>
  <w:style w:type="character" w:customStyle="1" w:styleId="WW8Num16z1">
    <w:name w:val="WW8Num16z1"/>
    <w:rPr>
      <w:rFonts w:ascii="Courier New" w:hAnsi="Courier New" w:cs="Courier New"/>
    </w:rPr>
  </w:style>
  <w:style w:type="character" w:customStyle="1" w:styleId="WW8Num16z3">
    <w:name w:val="WW8Num16z3"/>
    <w:rPr>
      <w:rFonts w:ascii="Symbol" w:hAnsi="Symbol" w:cs="Symbol"/>
    </w:rPr>
  </w:style>
  <w:style w:type="character" w:customStyle="1" w:styleId="WW8Num17z0">
    <w:name w:val="WW8Num17z0"/>
  </w:style>
  <w:style w:type="character" w:customStyle="1" w:styleId="WW8Num17z1">
    <w:name w:val="WW8Num17z1"/>
  </w:style>
  <w:style w:type="character" w:customStyle="1" w:styleId="WW8Num17z2">
    <w:name w:val="WW8Num17z2"/>
  </w:style>
  <w:style w:type="character" w:customStyle="1" w:styleId="WW8Num17z3">
    <w:name w:val="WW8Num17z3"/>
  </w:style>
  <w:style w:type="character" w:customStyle="1" w:styleId="WW8Num17z4">
    <w:name w:val="WW8Num17z4"/>
  </w:style>
  <w:style w:type="character" w:customStyle="1" w:styleId="WW8Num17z5">
    <w:name w:val="WW8Num17z5"/>
  </w:style>
  <w:style w:type="character" w:customStyle="1" w:styleId="WW8Num17z6">
    <w:name w:val="WW8Num17z6"/>
  </w:style>
  <w:style w:type="character" w:customStyle="1" w:styleId="WW8Num17z7">
    <w:name w:val="WW8Num17z7"/>
  </w:style>
  <w:style w:type="character" w:customStyle="1" w:styleId="WW8Num17z8">
    <w:name w:val="WW8Num17z8"/>
  </w:style>
  <w:style w:type="character" w:customStyle="1" w:styleId="Predvolenpsmoodseku1">
    <w:name w:val="Predvolené písmo odseku1"/>
  </w:style>
  <w:style w:type="character" w:customStyle="1" w:styleId="Nadpis1Char">
    <w:name w:val="Nadpis 1 Char"/>
    <w:rPr>
      <w:b/>
      <w:bCs/>
      <w:kern w:val="2"/>
      <w:sz w:val="24"/>
      <w:szCs w:val="24"/>
      <w:lang w:val="sk-SK"/>
    </w:rPr>
  </w:style>
  <w:style w:type="character" w:customStyle="1" w:styleId="Nadpis2Char">
    <w:name w:val="Nadpis 2 Char"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TextpoznmkypodiarouChar">
    <w:name w:val="Text poznámky pod čiarou Char"/>
    <w:rPr>
      <w:sz w:val="20"/>
      <w:szCs w:val="20"/>
    </w:rPr>
  </w:style>
  <w:style w:type="character" w:customStyle="1" w:styleId="Znakyprepoznmkupodiarou">
    <w:name w:val="Znaky pre poznámku pod čiarou"/>
    <w:rPr>
      <w:vertAlign w:val="superscript"/>
    </w:rPr>
  </w:style>
  <w:style w:type="character" w:customStyle="1" w:styleId="PtaChar">
    <w:name w:val="Päta Char"/>
    <w:rPr>
      <w:sz w:val="24"/>
      <w:szCs w:val="24"/>
    </w:rPr>
  </w:style>
  <w:style w:type="character" w:styleId="slostrany">
    <w:name w:val="page number"/>
    <w:basedOn w:val="Predvolenpsmoodseku1"/>
  </w:style>
  <w:style w:type="character" w:customStyle="1" w:styleId="NzovChar">
    <w:name w:val="Názov Char"/>
    <w:rPr>
      <w:rFonts w:ascii="Arial Narrow" w:hAnsi="Arial Narrow" w:cs="Arial Narrow"/>
      <w:b/>
      <w:bCs/>
      <w:kern w:val="2"/>
      <w:sz w:val="32"/>
      <w:szCs w:val="32"/>
      <w:lang w:val="sk-SK"/>
    </w:rPr>
  </w:style>
  <w:style w:type="character" w:customStyle="1" w:styleId="HlavikaChar">
    <w:name w:val="Hlavička Char"/>
    <w:rPr>
      <w:sz w:val="24"/>
      <w:szCs w:val="24"/>
      <w:lang w:val="sk-SK"/>
    </w:rPr>
  </w:style>
  <w:style w:type="character" w:customStyle="1" w:styleId="ZkladntextChar">
    <w:name w:val="Základný text Char"/>
    <w:rPr>
      <w:sz w:val="24"/>
      <w:szCs w:val="24"/>
      <w:lang w:val="en-US"/>
    </w:rPr>
  </w:style>
  <w:style w:type="character" w:customStyle="1" w:styleId="ra">
    <w:name w:val="ra"/>
    <w:basedOn w:val="Predvolenpsmoodseku3"/>
  </w:style>
  <w:style w:type="paragraph" w:customStyle="1" w:styleId="Nadpis">
    <w:name w:val="Nadpis"/>
    <w:basedOn w:val="Normlny"/>
    <w:next w:val="Normlny"/>
    <w:pPr>
      <w:keepNext/>
      <w:spacing w:before="280" w:after="220"/>
      <w:jc w:val="center"/>
    </w:pPr>
    <w:rPr>
      <w:rFonts w:ascii="Arial Narrow" w:hAnsi="Arial Narrow" w:cs="Arial Narrow"/>
      <w:b/>
      <w:bCs/>
      <w:kern w:val="2"/>
      <w:sz w:val="22"/>
      <w:szCs w:val="22"/>
    </w:rPr>
  </w:style>
  <w:style w:type="paragraph" w:styleId="Zkladntext">
    <w:name w:val="Body Text"/>
    <w:basedOn w:val="Normlny"/>
    <w:pPr>
      <w:widowControl w:val="0"/>
      <w:ind w:left="668" w:hanging="567"/>
    </w:pPr>
    <w:rPr>
      <w:lang w:val="en-US"/>
    </w:rPr>
  </w:style>
  <w:style w:type="paragraph" w:styleId="Zoznam">
    <w:name w:val="List"/>
    <w:basedOn w:val="Zkladntext"/>
    <w:rPr>
      <w:rFonts w:cs="Mang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Index">
    <w:name w:val="Index"/>
    <w:basedOn w:val="Normlny"/>
    <w:pPr>
      <w:suppressLineNumbers/>
    </w:pPr>
    <w:rPr>
      <w:rFonts w:cs="Mangal"/>
    </w:rPr>
  </w:style>
  <w:style w:type="paragraph" w:customStyle="1" w:styleId="Zkladntext0">
    <w:name w:val="Základní text"/>
    <w:pPr>
      <w:suppressAutoHyphens/>
      <w:spacing w:after="240"/>
      <w:jc w:val="both"/>
    </w:pPr>
    <w:rPr>
      <w:color w:val="000000"/>
      <w:sz w:val="24"/>
      <w:szCs w:val="24"/>
      <w:lang w:eastAsia="zh-CN"/>
    </w:rPr>
  </w:style>
  <w:style w:type="paragraph" w:styleId="Textpoznmkypodiarou">
    <w:name w:val="footnote text"/>
    <w:basedOn w:val="Normlny"/>
    <w:rPr>
      <w:sz w:val="20"/>
      <w:szCs w:val="20"/>
    </w:rPr>
  </w:style>
  <w:style w:type="paragraph" w:customStyle="1" w:styleId="Hlavikaapta">
    <w:name w:val="Hlavička a päta"/>
    <w:basedOn w:val="Normlny"/>
    <w:pPr>
      <w:suppressLineNumbers/>
      <w:tabs>
        <w:tab w:val="center" w:pos="4819"/>
        <w:tab w:val="right" w:pos="9638"/>
      </w:tabs>
    </w:p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paragraph" w:customStyle="1" w:styleId="TopHeader">
    <w:name w:val="Top Header"/>
    <w:basedOn w:val="Normlny"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lavika">
    <w:name w:val="header"/>
    <w:basedOn w:val="Normlny"/>
    <w:pPr>
      <w:tabs>
        <w:tab w:val="center" w:pos="4703"/>
        <w:tab w:val="right" w:pos="9406"/>
      </w:tabs>
    </w:pPr>
  </w:style>
  <w:style w:type="paragraph" w:customStyle="1" w:styleId="Obsahtabuky">
    <w:name w:val="Obsah tabuľky"/>
    <w:basedOn w:val="Normlny"/>
    <w:pPr>
      <w:suppressLineNumbers/>
    </w:pPr>
  </w:style>
  <w:style w:type="paragraph" w:customStyle="1" w:styleId="Nadpistabuky">
    <w:name w:val="Nadpis tabuľky"/>
    <w:basedOn w:val="Obsahtabuky"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1730</Words>
  <Characters>9863</Characters>
  <Application>Microsoft Office Word</Application>
  <DocSecurity>0</DocSecurity>
  <Lines>82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/>
  <LinksUpToDate>false</LinksUpToDate>
  <CharactersWithSpaces>11570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Helper</cp:lastModifiedBy>
  <cp:revision>2</cp:revision>
  <cp:lastPrinted>1995-11-21T16:41:00Z</cp:lastPrinted>
  <dcterms:created xsi:type="dcterms:W3CDTF">2021-05-07T06:08:00Z</dcterms:created>
  <dcterms:modified xsi:type="dcterms:W3CDTF">2021-05-07T06:08:00Z</dcterms:modified>
</cp:coreProperties>
</file>