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193DD984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20</w:t>
      </w:r>
    </w:p>
    <w:p w14:paraId="73A9E49C" w14:textId="77777777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D43009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D43009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D43009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23671BF1" w:rsidR="00D43009" w:rsidRDefault="008F582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Mini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factory</w:t>
            </w:r>
            <w:proofErr w:type="spellEnd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296E518D" w:rsidR="00D43009" w:rsidRDefault="008F5825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A.Medňanského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4B0E1B0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F5825">
              <w:t>21.05.2020</w:t>
            </w:r>
          </w:p>
        </w:tc>
      </w:tr>
      <w:tr w:rsidR="00D43009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15127510" w:rsidR="00D43009" w:rsidRDefault="008F582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D43009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3C489CB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F582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Mini </w:t>
            </w:r>
            <w:proofErr w:type="spellStart"/>
            <w:r w:rsidR="008F582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factory</w:t>
            </w:r>
            <w:proofErr w:type="spellEnd"/>
            <w:r w:rsidR="008F5825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F5825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43009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2208CBCC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5DFB89D" w14:textId="77777777" w:rsidR="00D43009" w:rsidRDefault="00D430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D43009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D43009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9EF45BC" w14:textId="77777777" w:rsidR="00D43009" w:rsidRDefault="00D430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D43009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43009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38B605C3" w:rsidR="00D43009" w:rsidRDefault="008F58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0401390D" w:rsidR="004E7813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3009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6F697107" w:rsidR="004E7813" w:rsidRDefault="008F5825">
            <w:pPr>
              <w:snapToGrid w:val="0"/>
              <w:jc w:val="both"/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3DF648EB" w:rsidR="00D43009" w:rsidRDefault="00D4300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3009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6D896A1E" w:rsidR="00D43009" w:rsidRDefault="008F58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2C5824C2" w:rsidR="00D43009" w:rsidRDefault="00D4300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D43009" w:rsidRDefault="00D43009">
      <w:pPr>
        <w:jc w:val="both"/>
      </w:pPr>
    </w:p>
    <w:p w14:paraId="7096F0CC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D43009" w:rsidRDefault="00D4300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18B2A798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8F5825">
        <w:rPr>
          <w:rFonts w:ascii="Arial Narrow" w:eastAsia="Arial Narrow" w:hAnsi="Arial Narrow" w:cs="Arial Narrow"/>
          <w:sz w:val="22"/>
          <w:szCs w:val="22"/>
        </w:rPr>
        <w:t>spoločnosť založená v roku 2020</w:t>
      </w:r>
    </w:p>
    <w:p w14:paraId="3589CE09" w14:textId="77777777" w:rsidR="00D43009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D43009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D43009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D43009" w:rsidRDefault="00D4300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D43009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D43009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43009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3D234E7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582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18D42BFE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4857169" w14:textId="77777777" w:rsidR="00D43009" w:rsidRDefault="00D4300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D43009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D43009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D43009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D43009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D43009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D43009" w:rsidRDefault="00D4300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D43009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D43009" w:rsidRDefault="00D4300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0FA044D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1283AD68" w14:textId="6E75F09D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2020.</w:t>
      </w:r>
    </w:p>
    <w:p w14:paraId="60A0216F" w14:textId="77777777" w:rsidR="00D43009" w:rsidRDefault="00D4300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D43009" w:rsidRDefault="00D4300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D43009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43009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D43009" w:rsidRDefault="00D4300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43009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D43009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D43009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676BAD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21CADC14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77777777" w:rsidR="00D43009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D43009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100E25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43009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D43009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43009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43009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D43009" w:rsidRDefault="00D4300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D43009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D43009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D43009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D43009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827A26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D43009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D43009" w:rsidRDefault="00D4300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D43009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D43009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43009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D43009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D43009" w:rsidRDefault="000F53E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D43009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D43009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D43009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D43009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D43009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D43009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D43009" w:rsidRDefault="00D4300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D43009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D43009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</w:tr>
      <w:tr w:rsidR="00D43009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D43009" w:rsidRDefault="00D4300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D43009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D43009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D43009" w:rsidRDefault="000F53E7">
            <w:pPr>
              <w:pStyle w:val="TopHeader"/>
            </w:pPr>
            <w:r>
              <w:t>Hodnota záväzkov</w:t>
            </w:r>
          </w:p>
        </w:tc>
      </w:tr>
      <w:tr w:rsidR="00D43009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D43009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43009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D43009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43009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D43009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D43009" w:rsidRDefault="00D430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D43009" w:rsidRDefault="00D430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D43009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D43009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9025B4" w14:textId="77777777" w:rsidR="00D43009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035D1C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EA0E5F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D43009" w:rsidRDefault="00D4300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E592529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CF3500B" w14:textId="77777777" w:rsidR="00D43009" w:rsidRDefault="00D430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7BCEC788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2020.</w:t>
      </w:r>
    </w:p>
    <w:p w14:paraId="3B14C4A7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D43009" w:rsidRDefault="00D430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D43009" w:rsidRDefault="00D4300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43009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D43009" w:rsidRDefault="000F53E7">
      <w:r>
        <w:separator/>
      </w:r>
    </w:p>
  </w:endnote>
  <w:endnote w:type="continuationSeparator" w:id="0">
    <w:p w14:paraId="0D88DEC8" w14:textId="77777777" w:rsidR="00D43009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D43009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D43009" w:rsidRDefault="00D430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D43009" w:rsidRDefault="000F53E7">
      <w:r>
        <w:separator/>
      </w:r>
    </w:p>
  </w:footnote>
  <w:footnote w:type="continuationSeparator" w:id="0">
    <w:p w14:paraId="62B4762C" w14:textId="77777777" w:rsidR="00D43009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7212746D" w:rsidR="00D43009" w:rsidRDefault="000F53E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F5825">
      <w:rPr>
        <w:rFonts w:ascii="Arial" w:hAnsi="Arial" w:cs="Arial"/>
        <w:sz w:val="22"/>
        <w:szCs w:val="22"/>
      </w:rPr>
      <w:t>53368037</w:t>
    </w:r>
    <w:r>
      <w:rPr>
        <w:rFonts w:ascii="Arial" w:hAnsi="Arial" w:cs="Arial"/>
        <w:sz w:val="22"/>
        <w:szCs w:val="22"/>
      </w:rPr>
      <w:t xml:space="preserve">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F5825">
      <w:rPr>
        <w:rFonts w:ascii="Arial" w:hAnsi="Arial" w:cs="Arial"/>
        <w:sz w:val="22"/>
        <w:szCs w:val="22"/>
      </w:rPr>
      <w:t>2121355654</w:t>
    </w:r>
  </w:p>
  <w:p w14:paraId="73D809F9" w14:textId="77777777" w:rsidR="00D43009" w:rsidRDefault="00D430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4E7813"/>
    <w:rsid w:val="008F5825"/>
    <w:rsid w:val="00D4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2021-05-07T05:49:00Z</dcterms:created>
  <dcterms:modified xsi:type="dcterms:W3CDTF">2021-05-07T05:49:00Z</dcterms:modified>
</cp:coreProperties>
</file>