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68B488DE" w14:textId="1074BCF6" w:rsidR="00000000" w:rsidRDefault="0072649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70F3A967" w14:textId="77777777" w:rsidR="00000000" w:rsidRDefault="0072649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EB6BED1" w14:textId="77777777" w:rsidR="00000000" w:rsidRDefault="0072649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3C32F11" w14:textId="77777777" w:rsidR="00000000" w:rsidRDefault="00726490">
      <w:pPr>
        <w:rPr>
          <w:rFonts w:ascii="Arial Narrow" w:hAnsi="Arial Narrow" w:cs="Arial Narrow"/>
          <w:sz w:val="22"/>
          <w:szCs w:val="22"/>
        </w:rPr>
      </w:pPr>
    </w:p>
    <w:p w14:paraId="01F18289" w14:textId="77777777" w:rsidR="00000000" w:rsidRDefault="00726490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9296FB4" w14:textId="77777777" w:rsidR="00000000" w:rsidRDefault="00726490">
      <w:pPr>
        <w:rPr>
          <w:rFonts w:ascii="Arial Narrow" w:hAnsi="Arial Narrow" w:cs="Arial Narrow"/>
          <w:sz w:val="22"/>
          <w:szCs w:val="22"/>
        </w:rPr>
      </w:pPr>
    </w:p>
    <w:p w14:paraId="35AF0D22" w14:textId="77777777" w:rsidR="00000000" w:rsidRDefault="00726490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797996F" w14:textId="77777777" w:rsidR="00000000" w:rsidRDefault="00726490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000000" w14:paraId="5CC06653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E60720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AC1B42" w14:textId="77777777" w:rsidR="00000000" w:rsidRDefault="00726490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PAVLO AUTO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19E9B81" w14:textId="77777777" w:rsidR="00000000" w:rsidRDefault="00726490">
            <w:pPr>
              <w:snapToGrid w:val="0"/>
            </w:pPr>
          </w:p>
        </w:tc>
      </w:tr>
      <w:tr w:rsidR="00000000" w14:paraId="2887DF87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225C69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401551" w14:textId="77777777" w:rsidR="00000000" w:rsidRDefault="00726490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Poničanova  183/4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E7E90DB" w14:textId="77777777" w:rsidR="00000000" w:rsidRDefault="00726490">
            <w:pPr>
              <w:snapToGrid w:val="0"/>
            </w:pPr>
          </w:p>
        </w:tc>
      </w:tr>
      <w:tr w:rsidR="00000000" w14:paraId="7B888192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96F9D5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FB5EA2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F6A493E" w14:textId="77777777" w:rsidR="00000000" w:rsidRDefault="00726490">
            <w:pPr>
              <w:snapToGrid w:val="0"/>
            </w:pPr>
          </w:p>
        </w:tc>
      </w:tr>
      <w:tr w:rsidR="00000000" w14:paraId="2088B69F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DFCB21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A808C07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>
              <w:rPr>
                <w:rFonts w:ascii="Arial Narrow" w:hAnsi="Arial Narrow" w:cs="Arial Narrow"/>
                <w:sz w:val="22"/>
                <w:szCs w:val="22"/>
              </w:rPr>
              <w:t>: 01.01.2014</w:t>
            </w:r>
          </w:p>
        </w:tc>
      </w:tr>
      <w:tr w:rsidR="00000000" w14:paraId="19AE67AF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D2AF94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A694FD" w14:textId="77777777" w:rsidR="00000000" w:rsidRDefault="00726490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Sprostredkovateľská činnosť v oblasti obchodu</w:t>
            </w:r>
          </w:p>
        </w:tc>
      </w:tr>
      <w:tr w:rsidR="00000000" w14:paraId="104DCB92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CC59C6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49CD96D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PAVLO AUTO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3C3907E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3875085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28C5CC" w14:textId="66FA0159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72F07511" w14:textId="77777777" w:rsidR="00000000" w:rsidRDefault="0072649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C7F2B5" w14:textId="77777777" w:rsidR="00000000" w:rsidRDefault="00726490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AB6C206" w14:textId="77777777" w:rsidR="00000000" w:rsidRDefault="0072649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</w:t>
      </w:r>
      <w:r>
        <w:rPr>
          <w:rFonts w:ascii="Arial Narrow" w:hAnsi="Arial Narrow" w:cs="Arial Narrow"/>
          <w:bCs/>
          <w:sz w:val="22"/>
          <w:szCs w:val="22"/>
        </w:rPr>
        <w:t xml:space="preserve"> 700 000 eur, ale nepresiahol 8 000 000 eur a priemerný prepočítaný počet zamestnancov počas účtovného obdobia presiahol 10, ale nepresiahol 50).  </w:t>
      </w:r>
    </w:p>
    <w:p w14:paraId="603E49D4" w14:textId="77777777" w:rsidR="00000000" w:rsidRDefault="0072649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000000" w14:paraId="0A427CE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A32833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A12BB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BD607C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2B32A3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4327098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E2366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0E177" w14:textId="06C1F848" w:rsidR="00000000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47083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64ACD" w14:textId="013316F4" w:rsidR="00000000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32106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6079A2" w14:textId="77777777" w:rsidR="00000000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1B10AF0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A64DEC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083F8F" w14:textId="1E20F757" w:rsidR="00000000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10110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B2F36" w14:textId="72D750CE" w:rsidR="00000000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7917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CEF16D" w14:textId="77777777" w:rsidR="00000000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1ADBE07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75D82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6B2663" w14:textId="77777777" w:rsidR="00000000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C557E" w14:textId="77777777" w:rsidR="00000000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589F16" w14:textId="77777777" w:rsidR="00000000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03E138A" w14:textId="77777777" w:rsidR="00000000" w:rsidRDefault="00726490">
      <w:pPr>
        <w:jc w:val="both"/>
      </w:pPr>
    </w:p>
    <w:p w14:paraId="6880495B" w14:textId="77777777" w:rsidR="00000000" w:rsidRDefault="00726490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</w:t>
      </w:r>
      <w:r>
        <w:rPr>
          <w:rFonts w:ascii="Arial Narrow" w:hAnsi="Arial Narrow" w:cs="Arial Narrow"/>
          <w:sz w:val="22"/>
          <w:szCs w:val="22"/>
        </w:rPr>
        <w:t xml:space="preserve">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C8B190E" w14:textId="77777777" w:rsidR="00000000" w:rsidRDefault="00726490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F4CECA7" w14:textId="4D678D29" w:rsidR="00000000" w:rsidRDefault="007264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08.10.2020</w:t>
      </w:r>
    </w:p>
    <w:p w14:paraId="651F8FD8" w14:textId="77777777" w:rsidR="00000000" w:rsidRDefault="00726490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6DE2EC2" w14:textId="77777777" w:rsidR="00000000" w:rsidRDefault="00726490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4B4816D" w14:textId="77777777" w:rsidR="00000000" w:rsidRDefault="007264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D5E7DF" w14:textId="77777777" w:rsidR="00000000" w:rsidRDefault="0072649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</w:t>
      </w:r>
      <w:r>
        <w:rPr>
          <w:rFonts w:ascii="Arial Narrow" w:hAnsi="Arial Narrow" w:cs="Arial Narrow"/>
          <w:bCs/>
          <w:sz w:val="22"/>
          <w:szCs w:val="22"/>
        </w:rPr>
        <w:t xml:space="preserve">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82D3579" w14:textId="77777777" w:rsidR="00000000" w:rsidRDefault="00726490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9692651" w14:textId="77777777" w:rsidR="00000000" w:rsidRDefault="007264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EFD694" w14:textId="77777777" w:rsidR="00000000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000000" w14:paraId="6340A5EE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07CDD9" w14:textId="77777777" w:rsidR="00000000" w:rsidRDefault="00726490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70CEC1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B8A28C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1ECA85BD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2A89D5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</w:t>
            </w:r>
            <w:r>
              <w:rPr>
                <w:rFonts w:ascii="Arial Narrow" w:hAnsi="Arial Narrow" w:cs="Arial Narrow"/>
                <w:sz w:val="22"/>
                <w:szCs w:val="22"/>
              </w:rPr>
              <w:t>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F67935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E94D560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A797089" w14:textId="77777777" w:rsidR="00000000" w:rsidRDefault="0072649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FDF1F8B" w14:textId="77777777" w:rsidR="00000000" w:rsidRDefault="007264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CA074A" w14:textId="77777777" w:rsidR="00000000" w:rsidRDefault="0072649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A867C06" w14:textId="77777777" w:rsidR="00000000" w:rsidRDefault="0072649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50B95C" w14:textId="77777777" w:rsidR="00000000" w:rsidRDefault="00726490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</w:t>
      </w:r>
      <w:r>
        <w:rPr>
          <w:rFonts w:ascii="Arial Narrow" w:hAnsi="Arial Narrow" w:cs="Arial Narrow"/>
          <w:bCs/>
          <w:sz w:val="22"/>
          <w:szCs w:val="22"/>
        </w:rPr>
        <w:t xml:space="preserve">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</w:t>
      </w:r>
      <w:r>
        <w:rPr>
          <w:rFonts w:ascii="Arial Narrow" w:hAnsi="Arial Narrow" w:cs="Arial Narrow"/>
          <w:bCs/>
          <w:sz w:val="22"/>
          <w:szCs w:val="22"/>
        </w:rPr>
        <w:t xml:space="preserve">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000000" w14:paraId="010F66E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E3EDB1" w14:textId="77777777" w:rsidR="00000000" w:rsidRDefault="00726490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226F06" w14:textId="77777777" w:rsidR="00000000" w:rsidRDefault="00726490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0A1D35" w14:textId="77777777" w:rsidR="00000000" w:rsidRDefault="00726490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7918941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B6DEE" w14:textId="77777777" w:rsidR="00000000" w:rsidRDefault="00726490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E51E46" w14:textId="77777777" w:rsidR="00000000" w:rsidRDefault="007264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C74E6E" w14:textId="77777777" w:rsidR="00000000" w:rsidRDefault="007264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2A89E69F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F75203" w14:textId="77777777" w:rsidR="00000000" w:rsidRDefault="0072649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121FEC" w14:textId="77777777" w:rsidR="00000000" w:rsidRDefault="007264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5F6A9E" w14:textId="77777777" w:rsidR="00000000" w:rsidRDefault="007264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C98B80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613696" w14:textId="77777777" w:rsidR="00000000" w:rsidRDefault="00726490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77BD48" w14:textId="77777777" w:rsidR="00000000" w:rsidRDefault="007264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A5541E" w14:textId="77777777" w:rsidR="00000000" w:rsidRDefault="007264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4834553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D88FB4" w14:textId="77777777" w:rsidR="00000000" w:rsidRDefault="0072649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0DB7D8" w14:textId="77777777" w:rsidR="00000000" w:rsidRDefault="007264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52AFEF" w14:textId="77777777" w:rsidR="00000000" w:rsidRDefault="007264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3352365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B50BD3" w14:textId="77777777" w:rsidR="00000000" w:rsidRDefault="00726490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935B05" w14:textId="77777777" w:rsidR="00000000" w:rsidRDefault="007264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179F96" w14:textId="77777777" w:rsidR="00000000" w:rsidRDefault="007264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52FBB8B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FBF402" w14:textId="77777777" w:rsidR="00000000" w:rsidRDefault="0072649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CCDE59" w14:textId="77777777" w:rsidR="00000000" w:rsidRDefault="007264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7ACC49" w14:textId="77777777" w:rsidR="00000000" w:rsidRDefault="00726490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EA97DB" w14:textId="77777777" w:rsidR="00000000" w:rsidRDefault="0072649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D06FB2" w14:textId="77777777" w:rsidR="00000000" w:rsidRDefault="0072649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659CFEA" w14:textId="77777777" w:rsidR="00000000" w:rsidRDefault="00726490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E8A0C18" w14:textId="77777777" w:rsidR="00000000" w:rsidRDefault="00726490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FE9E27" w14:textId="77777777" w:rsidR="00000000" w:rsidRDefault="0072649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1) Informácia, či je účtovná závierka zostavená za splnenia predpokladu, že účtovná jednotka bu</w:t>
      </w:r>
      <w:r>
        <w:rPr>
          <w:rFonts w:ascii="Arial Narrow" w:hAnsi="Arial Narrow" w:cs="Arial Narrow"/>
          <w:sz w:val="22"/>
          <w:szCs w:val="22"/>
        </w:rPr>
        <w:t xml:space="preserve">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</w:t>
      </w:r>
      <w:r>
        <w:rPr>
          <w:rFonts w:ascii="Arial Narrow" w:eastAsia="Arial Narrow" w:hAnsi="Arial Narrow" w:cs="Arial Narrow"/>
          <w:sz w:val="22"/>
          <w:szCs w:val="22"/>
        </w:rPr>
        <w:t xml:space="preserve">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306292B" w14:textId="77777777" w:rsidR="00000000" w:rsidRDefault="00726490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E6618C8" w14:textId="77777777" w:rsidR="00000000" w:rsidRDefault="0072649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DD19967" w14:textId="77777777" w:rsidR="00000000" w:rsidRDefault="0072649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</w:t>
      </w:r>
      <w:r>
        <w:rPr>
          <w:rFonts w:ascii="Arial Narrow" w:hAnsi="Arial Narrow" w:cs="Arial Narrow"/>
          <w:sz w:val="22"/>
          <w:szCs w:val="22"/>
        </w:rPr>
        <w:t xml:space="preserve">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</w:t>
      </w:r>
      <w:r>
        <w:rPr>
          <w:rFonts w:ascii="Arial Narrow" w:hAnsi="Arial Narrow" w:cs="Arial Narrow"/>
          <w:sz w:val="22"/>
          <w:szCs w:val="22"/>
        </w:rPr>
        <w:t>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</w:t>
      </w:r>
      <w:r>
        <w:rPr>
          <w:rFonts w:ascii="Arial Narrow" w:hAnsi="Arial Narrow" w:cs="Arial Narrow"/>
          <w:sz w:val="22"/>
          <w:szCs w:val="22"/>
        </w:rPr>
        <w:t>e náplň pre túto položku</w:t>
      </w:r>
    </w:p>
    <w:p w14:paraId="1CF70213" w14:textId="77777777" w:rsidR="00000000" w:rsidRDefault="00726490">
      <w:pPr>
        <w:rPr>
          <w:rFonts w:ascii="Arial Narrow" w:hAnsi="Arial Narrow" w:cs="Arial Narrow"/>
          <w:sz w:val="22"/>
          <w:szCs w:val="22"/>
        </w:rPr>
      </w:pPr>
    </w:p>
    <w:p w14:paraId="4B175DE8" w14:textId="6350C280" w:rsidR="00000000" w:rsidRDefault="0072649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</w:t>
      </w:r>
      <w:r>
        <w:rPr>
          <w:rFonts w:ascii="Arial Narrow" w:hAnsi="Arial Narrow" w:cs="Arial Narrow"/>
          <w:sz w:val="22"/>
          <w:szCs w:val="22"/>
        </w:rPr>
        <w:t xml:space="preserve">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</w:t>
      </w:r>
      <w:r>
        <w:rPr>
          <w:rFonts w:ascii="Arial Narrow" w:hAnsi="Arial Narrow" w:cs="Arial Narrow"/>
          <w:sz w:val="22"/>
          <w:szCs w:val="22"/>
        </w:rPr>
        <w:t xml:space="preserve">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A7A604D" w14:textId="77777777" w:rsidR="00000000" w:rsidRDefault="00726490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3CD4DB4" w14:textId="77777777" w:rsidR="00000000" w:rsidRDefault="0072649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62AC32B" w14:textId="77777777" w:rsidR="00000000" w:rsidRDefault="0072649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18DF4C2" w14:textId="77777777" w:rsidR="00000000" w:rsidRDefault="0072649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000000" w14:paraId="6572882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3696E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206838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</w:t>
            </w: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4B07AE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58E8CC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E60BD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321650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8EEB61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6BC021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83863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822B4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082D3B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13F28A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A99F33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4D35C1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13F8DD" w14:textId="77777777" w:rsidR="00000000" w:rsidRDefault="00726490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465912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66328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16D7FD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8D24F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4C37CA4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687C6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393B0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45C231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000000" w14:paraId="7D4E818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582F5C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D91EC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73D8BC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895A3C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B3091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130A82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870347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5169C57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B88266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F67FC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F4FBBA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253A8AB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A5215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BD6BB" w14:textId="77777777" w:rsidR="00000000" w:rsidRDefault="00726490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299B60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odnota</w:t>
            </w:r>
          </w:p>
        </w:tc>
      </w:tr>
      <w:tr w:rsidR="00000000" w14:paraId="378C104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E95ED5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E7F9FC" w14:textId="77777777" w:rsidR="00000000" w:rsidRDefault="00726490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6DDB89" w14:textId="77777777" w:rsidR="00000000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35A571B" w14:textId="77777777" w:rsidR="00000000" w:rsidRDefault="00726490">
      <w:pPr>
        <w:jc w:val="both"/>
        <w:rPr>
          <w:rFonts w:ascii="Arial Narrow" w:hAnsi="Arial Narrow" w:cs="Arial Narrow"/>
          <w:sz w:val="22"/>
          <w:szCs w:val="22"/>
        </w:rPr>
      </w:pPr>
    </w:p>
    <w:p w14:paraId="0BCC6753" w14:textId="77777777" w:rsidR="00000000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3BA49DB0" w14:textId="77777777" w:rsidR="00000000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</w:t>
      </w:r>
      <w:r>
        <w:rPr>
          <w:rFonts w:ascii="Arial Narrow" w:hAnsi="Arial Narrow" w:cs="Arial Narrow"/>
          <w:sz w:val="22"/>
          <w:szCs w:val="22"/>
        </w:rPr>
        <w:t xml:space="preserve">ky účtovná jednotka ocenila menovitou hodnotou záväzkov. Rezervy účtovná jednotka ocenila odborným odhadom budúcej menovitej hodnoty potrebnej na ich úhradu. </w:t>
      </w:r>
    </w:p>
    <w:p w14:paraId="35424E2B" w14:textId="77777777" w:rsidR="00000000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nástrojom pri oceň</w:t>
      </w:r>
      <w:r>
        <w:rPr>
          <w:rFonts w:ascii="Arial Narrow" w:hAnsi="Arial Narrow" w:cs="Arial Narrow"/>
          <w:sz w:val="22"/>
          <w:szCs w:val="22"/>
        </w:rPr>
        <w:t xml:space="preserve">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BBD8A4F" w14:textId="77777777" w:rsidR="00000000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6FC580" w14:textId="77777777" w:rsidR="00000000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7F8A04E" w14:textId="77777777" w:rsidR="00000000" w:rsidRDefault="00726490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000000" w14:paraId="2672D1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AC441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BB7A517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453508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D1026EE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B26D0D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B0E577A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3EAF4D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FD7D77E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72A161F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3FFE4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C98E7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2D646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F2F4AD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7307493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39429D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D45E6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F3942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B4755D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20A54E0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01040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CC68A7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D79CD2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A7E914" w14:textId="77777777" w:rsidR="00000000" w:rsidRDefault="0072649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21CB8A4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AE3683" w14:textId="77777777" w:rsidR="00000000" w:rsidRDefault="00726490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6DF145" w14:textId="77777777" w:rsidR="00000000" w:rsidRDefault="00726490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CDA7F4" w14:textId="77777777" w:rsidR="00000000" w:rsidRDefault="00726490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B11050" w14:textId="77777777" w:rsidR="00000000" w:rsidRDefault="00726490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884AEFF" w14:textId="77777777" w:rsidR="00000000" w:rsidRDefault="00726490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53A2103" w14:textId="77777777" w:rsidR="00000000" w:rsidRDefault="00726490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21148A9" w14:textId="77777777" w:rsidR="00000000" w:rsidRDefault="0072649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 sa začína odpisovať v me</w:t>
      </w:r>
      <w:r>
        <w:rPr>
          <w:rFonts w:ascii="Arial Narrow" w:hAnsi="Arial Narrow" w:cs="Arial Narrow"/>
          <w:sz w:val="22"/>
          <w:szCs w:val="22"/>
        </w:rPr>
        <w:t xml:space="preserve">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C1D2355" w14:textId="77777777" w:rsidR="00000000" w:rsidRDefault="0072649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</w:t>
      </w:r>
      <w:r>
        <w:rPr>
          <w:rFonts w:ascii="Arial Narrow" w:hAnsi="Arial Narrow" w:cs="Arial Narrow"/>
          <w:sz w:val="22"/>
          <w:szCs w:val="22"/>
        </w:rPr>
        <w:t>e v podsystéme Majetok s podporou softvéru MRP (taktiež daňové odpisy podľa zákona o dani z príjmov).</w:t>
      </w:r>
    </w:p>
    <w:p w14:paraId="44E1469A" w14:textId="77777777" w:rsidR="00000000" w:rsidRDefault="007264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15E49CE" w14:textId="77777777" w:rsidR="00000000" w:rsidRDefault="0072649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9421EBA" w14:textId="77777777" w:rsidR="00000000" w:rsidRDefault="0072649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8A1BCEF" w14:textId="77777777" w:rsidR="00000000" w:rsidRDefault="0072649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>In</w:t>
      </w:r>
      <w:r>
        <w:rPr>
          <w:rFonts w:ascii="Arial Narrow" w:hAnsi="Arial Narrow" w:cs="Arial Narrow"/>
          <w:bCs w:val="0"/>
          <w:sz w:val="22"/>
          <w:szCs w:val="22"/>
        </w:rPr>
        <w:t xml:space="preserve">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000000" w14:paraId="609DA65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D9DDDC" w14:textId="77777777" w:rsidR="00000000" w:rsidRDefault="0072649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1343D" w14:textId="77777777" w:rsidR="00000000" w:rsidRDefault="0072649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DDD08A" w14:textId="77777777" w:rsidR="00000000" w:rsidRDefault="0072649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629CF" w14:textId="77777777" w:rsidR="00000000" w:rsidRDefault="00726490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CE9E5A" w14:textId="77777777" w:rsidR="00000000" w:rsidRDefault="0072649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né imanie</w:t>
            </w:r>
          </w:p>
        </w:tc>
      </w:tr>
      <w:tr w:rsidR="00000000" w14:paraId="67DFB06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03D73A" w14:textId="77777777" w:rsidR="00000000" w:rsidRDefault="007264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6485E9" w14:textId="77777777" w:rsidR="00000000" w:rsidRDefault="007264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2448B" w14:textId="77777777" w:rsidR="00000000" w:rsidRDefault="007264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BC3693" w14:textId="77777777" w:rsidR="00000000" w:rsidRDefault="007264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869A71" w14:textId="77777777" w:rsidR="00000000" w:rsidRDefault="007264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1A072E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7F209C" w14:textId="77777777" w:rsidR="00000000" w:rsidRDefault="007264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12B533" w14:textId="77777777" w:rsidR="00000000" w:rsidRDefault="007264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E25AB" w14:textId="77777777" w:rsidR="00000000" w:rsidRDefault="007264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7D72F" w14:textId="77777777" w:rsidR="00000000" w:rsidRDefault="007264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C6D32F" w14:textId="77777777" w:rsidR="00000000" w:rsidRDefault="00726490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3645860" w14:textId="77777777" w:rsidR="00000000" w:rsidRDefault="007264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F3E44" w14:textId="77777777" w:rsidR="00000000" w:rsidRDefault="00726490">
      <w:pPr>
        <w:jc w:val="both"/>
        <w:rPr>
          <w:rFonts w:ascii="Arial Narrow" w:hAnsi="Arial Narrow" w:cs="Arial Narrow"/>
          <w:sz w:val="22"/>
          <w:szCs w:val="22"/>
        </w:rPr>
      </w:pPr>
    </w:p>
    <w:p w14:paraId="3724A1B4" w14:textId="77777777" w:rsidR="00000000" w:rsidRDefault="0072649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35C388E" w14:textId="77777777" w:rsidR="00000000" w:rsidRDefault="007264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F261F9" w14:textId="77777777" w:rsidR="00000000" w:rsidRDefault="007264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</w:t>
      </w:r>
      <w:r>
        <w:rPr>
          <w:rFonts w:ascii="Arial Narrow" w:hAnsi="Arial Narrow" w:cs="Arial Narrow"/>
          <w:sz w:val="22"/>
          <w:szCs w:val="22"/>
        </w:rPr>
        <w:t xml:space="preserve">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A564C0" w14:textId="77777777" w:rsidR="00000000" w:rsidRDefault="00726490">
      <w:pPr>
        <w:jc w:val="both"/>
        <w:rPr>
          <w:rFonts w:ascii="Arial Narrow" w:hAnsi="Arial Narrow" w:cs="Arial Narrow"/>
          <w:sz w:val="22"/>
          <w:szCs w:val="22"/>
        </w:rPr>
      </w:pPr>
    </w:p>
    <w:p w14:paraId="2816E4AE" w14:textId="77777777" w:rsidR="00000000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4FB344" w14:textId="77777777" w:rsidR="00000000" w:rsidRDefault="007264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9CF931" w14:textId="77777777" w:rsidR="00000000" w:rsidRDefault="0072649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záväzkov so zostatkovou dobou splatnosti dlhšou </w:t>
      </w:r>
      <w:r>
        <w:rPr>
          <w:rFonts w:ascii="Arial Narrow" w:hAnsi="Arial Narrow" w:cs="Arial Narrow"/>
          <w:sz w:val="22"/>
          <w:szCs w:val="22"/>
          <w:u w:val="single"/>
        </w:rPr>
        <w:t>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00000" w14:paraId="704D234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109D33" w14:textId="77777777" w:rsidR="00000000" w:rsidRDefault="00726490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6B838B" w14:textId="77777777" w:rsidR="00000000" w:rsidRDefault="00726490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A2596A" w14:textId="77777777" w:rsidR="00000000" w:rsidRDefault="00726490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25E262D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4E563E" w14:textId="77777777" w:rsidR="00000000" w:rsidRDefault="00726490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4F7C71" w14:textId="77777777" w:rsidR="00000000" w:rsidRDefault="00726490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65AE74" w14:textId="77777777" w:rsidR="00000000" w:rsidRDefault="00726490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8F6D5FA" w14:textId="77777777" w:rsidR="00000000" w:rsidRDefault="00726490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medzi dohodnutou dobou </w:t>
      </w:r>
      <w:r>
        <w:rPr>
          <w:rFonts w:ascii="Arial Narrow" w:hAnsi="Arial Narrow" w:cs="Arial Narrow"/>
          <w:sz w:val="22"/>
          <w:szCs w:val="22"/>
        </w:rPr>
        <w:t>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07BCC09" w14:textId="77777777" w:rsidR="00000000" w:rsidRDefault="0072649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4F449F" w14:textId="77777777" w:rsidR="00000000" w:rsidRDefault="0072649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000000" w14:paraId="7BDFCAC2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0848F3" w14:textId="77777777" w:rsidR="00000000" w:rsidRDefault="00726490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E36D2A" w14:textId="77777777" w:rsidR="00000000" w:rsidRDefault="00726490">
            <w:pPr>
              <w:pStyle w:val="TopHeader"/>
            </w:pPr>
            <w:r>
              <w:t>Bežné účtovné obdobie</w:t>
            </w:r>
          </w:p>
        </w:tc>
      </w:tr>
      <w:tr w:rsidR="00000000" w14:paraId="37E5C98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7260E6" w14:textId="77777777" w:rsidR="00000000" w:rsidRDefault="00726490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FC2B19" w14:textId="77777777" w:rsidR="00000000" w:rsidRDefault="00726490">
            <w:pPr>
              <w:pStyle w:val="TopHeader"/>
            </w:pPr>
            <w:r>
              <w:t xml:space="preserve">Spôsob </w:t>
            </w:r>
          </w:p>
          <w:p w14:paraId="160E4C3B" w14:textId="77777777" w:rsidR="00000000" w:rsidRDefault="00726490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8F275C" w14:textId="77777777" w:rsidR="00000000" w:rsidRDefault="00726490">
            <w:pPr>
              <w:pStyle w:val="TopHeader"/>
            </w:pPr>
            <w:r>
              <w:t>Hodnota záväzkov</w:t>
            </w:r>
          </w:p>
        </w:tc>
      </w:tr>
      <w:tr w:rsidR="00000000" w14:paraId="4939A83A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719A2A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33E75D" w14:textId="77777777" w:rsidR="00000000" w:rsidRDefault="00726490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FDE22" w14:textId="77777777" w:rsidR="00000000" w:rsidRDefault="0072649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55A94EA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F785CC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D4BCF4" w14:textId="77777777" w:rsidR="00000000" w:rsidRDefault="00726490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6187F3" w14:textId="77777777" w:rsidR="00000000" w:rsidRDefault="0072649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495DEBF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3BC458" w14:textId="77777777" w:rsidR="00000000" w:rsidRDefault="00726490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E85616" w14:textId="77777777" w:rsidR="00000000" w:rsidRDefault="00726490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3B55F8" w14:textId="77777777" w:rsidR="00000000" w:rsidRDefault="0072649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332AA57" w14:textId="77777777" w:rsidR="00000000" w:rsidRDefault="007264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BDA140" w14:textId="77777777" w:rsidR="00000000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ADFDF54" w14:textId="77777777" w:rsidR="00000000" w:rsidRDefault="0072649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877381" w14:textId="77777777" w:rsidR="00000000" w:rsidRDefault="007264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</w:t>
      </w:r>
      <w:r>
        <w:rPr>
          <w:rFonts w:ascii="Arial Narrow" w:hAnsi="Arial Narrow" w:cs="Arial Narrow"/>
          <w:sz w:val="22"/>
          <w:szCs w:val="22"/>
          <w:u w:val="single"/>
        </w:rPr>
        <w:t>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C66FB79" w14:textId="77777777" w:rsidR="00000000" w:rsidRDefault="0072649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5CA221B" w14:textId="77777777" w:rsidR="00000000" w:rsidRDefault="00726490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68B34C9" w14:textId="77777777" w:rsidR="00000000" w:rsidRDefault="007264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Podmienený </w:t>
      </w:r>
      <w:r>
        <w:rPr>
          <w:rFonts w:ascii="Arial Narrow" w:hAnsi="Arial Narrow" w:cs="Arial Narrow"/>
          <w:b/>
          <w:sz w:val="22"/>
          <w:szCs w:val="22"/>
          <w:u w:val="single"/>
        </w:rPr>
        <w:t>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</w:t>
      </w:r>
      <w:r>
        <w:rPr>
          <w:rFonts w:ascii="Arial Narrow" w:hAnsi="Arial Narrow" w:cs="Arial Narrow"/>
          <w:sz w:val="22"/>
          <w:szCs w:val="22"/>
        </w:rPr>
        <w:t xml:space="preserve">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574C7BB" w14:textId="77777777" w:rsidR="00000000" w:rsidRDefault="00726490">
      <w:pPr>
        <w:jc w:val="both"/>
        <w:rPr>
          <w:rFonts w:ascii="Arial Narrow" w:hAnsi="Arial Narrow" w:cs="Arial Narrow"/>
          <w:sz w:val="22"/>
          <w:szCs w:val="22"/>
        </w:rPr>
      </w:pPr>
    </w:p>
    <w:p w14:paraId="2C1F1A11" w14:textId="77777777" w:rsidR="00000000" w:rsidRDefault="007264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</w:t>
      </w:r>
      <w:r>
        <w:rPr>
          <w:rFonts w:ascii="Arial Narrow" w:hAnsi="Arial Narrow" w:cs="Arial Narrow"/>
          <w:sz w:val="22"/>
          <w:szCs w:val="22"/>
        </w:rPr>
        <w:t xml:space="preserve">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037BC71" w14:textId="77777777" w:rsidR="00000000" w:rsidRDefault="00726490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možná povinnosť, ktorá vznikla ako dôsledok </w:t>
      </w:r>
      <w:r>
        <w:rPr>
          <w:rFonts w:ascii="Arial Narrow" w:hAnsi="Arial Narrow" w:cs="Arial Narrow"/>
          <w:sz w:val="22"/>
          <w:szCs w:val="22"/>
        </w:rPr>
        <w:t>minulej udalosti a ktorej existencia závisí od toho, či nastane lebo nenastane jedna alebo viac neistých udalostí v budúcnosti, ktorých vznik nezávisí od účtovnej jednotky:</w:t>
      </w:r>
    </w:p>
    <w:p w14:paraId="354512B8" w14:textId="77777777" w:rsidR="00000000" w:rsidRDefault="00726490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</w:t>
      </w:r>
      <w:r>
        <w:rPr>
          <w:rFonts w:ascii="Arial Narrow" w:hAnsi="Arial Narrow" w:cs="Arial Narrow"/>
          <w:sz w:val="22"/>
          <w:szCs w:val="22"/>
        </w:rPr>
        <w:t>úvahe, pretože nie je pravdepodobné, že na splnenie tejto povinnosti bude potrebný úbytok ekonomických úžitkov, alebo výška tejto povinnosti sa nedá spoľahlivo oceniť:</w:t>
      </w:r>
    </w:p>
    <w:p w14:paraId="35EBE440" w14:textId="77777777" w:rsidR="00000000" w:rsidRDefault="00726490">
      <w:pPr>
        <w:jc w:val="both"/>
        <w:rPr>
          <w:rFonts w:ascii="Arial Narrow" w:hAnsi="Arial Narrow" w:cs="Arial Narrow"/>
          <w:sz w:val="22"/>
          <w:szCs w:val="22"/>
        </w:rPr>
      </w:pPr>
    </w:p>
    <w:p w14:paraId="35A04910" w14:textId="77777777" w:rsidR="00000000" w:rsidRDefault="007264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</w:t>
      </w:r>
      <w:r>
        <w:rPr>
          <w:rFonts w:ascii="Arial Narrow" w:hAnsi="Arial Narrow" w:cs="Arial Narrow"/>
          <w:sz w:val="22"/>
          <w:szCs w:val="22"/>
        </w:rPr>
        <w:t xml:space="preserve">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1FAE2C" w14:textId="77777777" w:rsidR="00000000" w:rsidRDefault="00726490">
      <w:pPr>
        <w:jc w:val="both"/>
        <w:rPr>
          <w:rFonts w:ascii="Arial Narrow" w:hAnsi="Arial Narrow" w:cs="Arial Narrow"/>
          <w:sz w:val="22"/>
          <w:szCs w:val="22"/>
        </w:rPr>
      </w:pPr>
    </w:p>
    <w:p w14:paraId="1769B324" w14:textId="77777777" w:rsidR="00000000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D0A27CC" w14:textId="77777777" w:rsidR="00000000" w:rsidRDefault="00726490">
      <w:pPr>
        <w:jc w:val="both"/>
        <w:rPr>
          <w:rFonts w:ascii="Arial Narrow" w:hAnsi="Arial Narrow" w:cs="Arial Narrow"/>
          <w:sz w:val="22"/>
          <w:szCs w:val="22"/>
        </w:rPr>
      </w:pPr>
    </w:p>
    <w:p w14:paraId="19A58E09" w14:textId="77777777" w:rsidR="00000000" w:rsidRDefault="00726490">
      <w:pPr>
        <w:jc w:val="both"/>
        <w:rPr>
          <w:rFonts w:ascii="Arial Narrow" w:hAnsi="Arial Narrow" w:cs="Arial Narrow"/>
          <w:sz w:val="22"/>
          <w:szCs w:val="22"/>
        </w:rPr>
      </w:pPr>
    </w:p>
    <w:p w14:paraId="7F46A956" w14:textId="77777777" w:rsidR="00000000" w:rsidRDefault="00726490">
      <w:pPr>
        <w:jc w:val="both"/>
        <w:rPr>
          <w:rFonts w:ascii="Arial Narrow" w:hAnsi="Arial Narrow" w:cs="Arial Narrow"/>
          <w:sz w:val="22"/>
          <w:szCs w:val="22"/>
        </w:rPr>
      </w:pPr>
    </w:p>
    <w:p w14:paraId="54DB3FAD" w14:textId="77777777" w:rsidR="00000000" w:rsidRDefault="0072649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A26BE5D" w14:textId="77777777" w:rsidR="00000000" w:rsidRDefault="0072649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3B61F2EB" w14:textId="77777777" w:rsidR="00000000" w:rsidRDefault="0072649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7B0E209" w14:textId="77777777" w:rsidR="00000000" w:rsidRDefault="00726490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7DC43BF" w14:textId="77777777" w:rsidR="00000000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</w:t>
      </w:r>
      <w:r>
        <w:rPr>
          <w:rFonts w:ascii="Arial Narrow" w:hAnsi="Arial Narrow" w:cs="Arial Narrow"/>
          <w:sz w:val="22"/>
          <w:szCs w:val="22"/>
        </w:rPr>
        <w:t xml:space="preserve">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81FAD02" w14:textId="603CC1C9" w:rsidR="00000000" w:rsidRDefault="0072649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23D0F86" w14:textId="77777777" w:rsidR="00000000" w:rsidRDefault="0072649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B8973CE" w14:textId="77777777" w:rsidR="00000000" w:rsidRDefault="00726490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32C5D82" w14:textId="77777777" w:rsidR="00000000" w:rsidRDefault="0072649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80C1C7D" w14:textId="77777777" w:rsidR="00000000" w:rsidRDefault="0072649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ADE691" w14:textId="77777777" w:rsidR="00000000" w:rsidRDefault="0072649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</w:t>
      </w:r>
      <w:r>
        <w:rPr>
          <w:rFonts w:ascii="Arial Narrow" w:hAnsi="Arial Narrow" w:cs="Arial Narrow"/>
          <w:bCs/>
          <w:sz w:val="22"/>
          <w:szCs w:val="22"/>
        </w:rPr>
        <w:t xml:space="preserve">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1730585" w14:textId="77777777" w:rsidR="00000000" w:rsidRDefault="0072649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4A785AD" w14:textId="77777777" w:rsidR="00000000" w:rsidRDefault="0072649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</w:t>
      </w:r>
      <w:r>
        <w:rPr>
          <w:rFonts w:ascii="Arial Narrow" w:hAnsi="Arial Narrow" w:cs="Arial Narrow"/>
          <w:bCs/>
          <w:sz w:val="22"/>
          <w:szCs w:val="22"/>
        </w:rPr>
        <w:t xml:space="preserve">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522B5D" w14:textId="77777777" w:rsidR="00000000" w:rsidRDefault="00726490">
      <w:r>
        <w:separator/>
      </w:r>
    </w:p>
  </w:endnote>
  <w:endnote w:type="continuationSeparator" w:id="0">
    <w:p w14:paraId="540775AE" w14:textId="77777777" w:rsidR="00000000" w:rsidRDefault="007264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289767" w14:textId="77777777" w:rsidR="00000000" w:rsidRDefault="0072649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4A4528AD" w14:textId="77777777" w:rsidR="00000000" w:rsidRDefault="0072649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AF196C" w14:textId="77777777" w:rsidR="00000000" w:rsidRDefault="0072649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C006D4" w14:textId="77777777" w:rsidR="00000000" w:rsidRDefault="00726490">
      <w:r>
        <w:separator/>
      </w:r>
    </w:p>
  </w:footnote>
  <w:footnote w:type="continuationSeparator" w:id="0">
    <w:p w14:paraId="3F9104AA" w14:textId="77777777" w:rsidR="00000000" w:rsidRDefault="007264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60319B" w14:textId="77777777" w:rsidR="00000000" w:rsidRDefault="0072649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47584335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2024003663</w:t>
    </w:r>
  </w:p>
  <w:p w14:paraId="335BAEA6" w14:textId="77777777" w:rsidR="00000000" w:rsidRDefault="0072649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5B263E" w14:textId="77777777" w:rsidR="00000000" w:rsidRDefault="0072649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6490"/>
    <w:rsid w:val="00726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13A9C307"/>
  <w15:chartTrackingRefBased/>
  <w15:docId w15:val="{2BE87ACF-EA4D-44C6-BA06-4489D00DD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1726</Words>
  <Characters>9843</Characters>
  <Application>Microsoft Office Word</Application>
  <DocSecurity>0</DocSecurity>
  <Lines>82</Lines>
  <Paragraphs>23</Paragraphs>
  <ScaleCrop>false</ScaleCrop>
  <Company/>
  <LinksUpToDate>false</LinksUpToDate>
  <CharactersWithSpaces>11546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2021-05-16T11:46:00Z</dcterms:created>
  <dcterms:modified xsi:type="dcterms:W3CDTF">2021-05-16T11:46:00Z</dcterms:modified>
</cp:coreProperties>
</file>