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A5EFC16" w14:textId="7F0A2C82" w:rsidR="00000000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38F9AADD" w14:textId="77777777" w:rsidR="00000000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D1CB614" w14:textId="77777777" w:rsidR="00000000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181F648" w14:textId="77777777" w:rsidR="00000000" w:rsidRDefault="003D5028">
      <w:pPr>
        <w:rPr>
          <w:rFonts w:ascii="Arial Narrow" w:hAnsi="Arial Narrow" w:cs="Arial Narrow"/>
          <w:sz w:val="22"/>
          <w:szCs w:val="22"/>
        </w:rPr>
      </w:pPr>
    </w:p>
    <w:p w14:paraId="61D1F9E7" w14:textId="77777777" w:rsidR="00000000" w:rsidRDefault="003D502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F6CF346" w14:textId="77777777" w:rsidR="00000000" w:rsidRDefault="003D5028">
      <w:pPr>
        <w:rPr>
          <w:rFonts w:ascii="Arial Narrow" w:hAnsi="Arial Narrow" w:cs="Arial Narrow"/>
          <w:sz w:val="22"/>
          <w:szCs w:val="22"/>
        </w:rPr>
      </w:pPr>
    </w:p>
    <w:p w14:paraId="21BDB4E6" w14:textId="77777777" w:rsidR="00000000" w:rsidRDefault="003D502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5D1A7B0" w14:textId="77777777" w:rsidR="00000000" w:rsidRDefault="003D5028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5AAB14A1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1AAD07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6CD82F" w14:textId="77777777" w:rsidR="00000000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AE5978" w14:textId="77777777" w:rsidR="00000000" w:rsidRDefault="003D5028">
            <w:pPr>
              <w:snapToGrid w:val="0"/>
            </w:pPr>
          </w:p>
        </w:tc>
      </w:tr>
      <w:tr w:rsidR="00000000" w14:paraId="68B58BAE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433BA1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372D7" w14:textId="77777777" w:rsidR="00000000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3/1697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699CEA" w14:textId="77777777" w:rsidR="00000000" w:rsidRDefault="003D5028">
            <w:pPr>
              <w:snapToGrid w:val="0"/>
            </w:pPr>
          </w:p>
        </w:tc>
      </w:tr>
      <w:tr w:rsidR="00000000" w14:paraId="70486AE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C87C7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B1908B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50307A0" w14:textId="77777777" w:rsidR="00000000" w:rsidRDefault="003D5028">
            <w:pPr>
              <w:snapToGrid w:val="0"/>
            </w:pPr>
          </w:p>
        </w:tc>
      </w:tr>
      <w:tr w:rsidR="00000000" w14:paraId="77C5BE8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3906D7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C83C80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27.06.2013</w:t>
            </w:r>
          </w:p>
        </w:tc>
      </w:tr>
      <w:tr w:rsidR="00000000" w14:paraId="12E70E3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B64E8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CB2213" w14:textId="77777777" w:rsidR="00000000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000000" w14:paraId="61352F5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A241C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E819DF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6312A9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066FB32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BF8309" w14:textId="5443FCB3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5E0C5D74" w14:textId="77777777" w:rsidR="00000000" w:rsidRDefault="003D502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6A0BE0" w14:textId="77777777" w:rsidR="00000000" w:rsidRDefault="003D502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5656F5" w14:textId="77777777" w:rsidR="00000000" w:rsidRDefault="003D502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</w:t>
      </w:r>
      <w:r>
        <w:rPr>
          <w:rFonts w:ascii="Arial Narrow" w:hAnsi="Arial Narrow" w:cs="Arial Narrow"/>
          <w:bCs/>
          <w:sz w:val="22"/>
          <w:szCs w:val="22"/>
        </w:rPr>
        <w:t>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</w:t>
      </w:r>
      <w:r>
        <w:rPr>
          <w:rFonts w:ascii="Arial Narrow" w:hAnsi="Arial Narrow" w:cs="Arial Narrow"/>
          <w:bCs/>
          <w:sz w:val="22"/>
          <w:szCs w:val="22"/>
        </w:rPr>
        <w:t xml:space="preserve"> 8 000 000 eur a priemerný prepočítaný počet zamestnancov počas účtovného obdobia presiahol 10, ale nepresiahol 50).  </w:t>
      </w:r>
    </w:p>
    <w:p w14:paraId="6152D2E3" w14:textId="77777777" w:rsidR="00000000" w:rsidRDefault="003D502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7B4E2FE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3F28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C291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4F0C5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82F7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640A0C2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143AF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E470C" w14:textId="0BFC4C4E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147662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87339" w14:textId="7D9740EF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129709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92B2B" w14:textId="77777777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F4F1F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2086A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C431" w14:textId="105D4DD8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398604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8650B" w14:textId="486BA0D0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488168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174A" w14:textId="77777777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8B7225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D62E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D8AA3" w14:textId="210915D0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C66A9" w14:textId="77777777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B13E6" w14:textId="77777777" w:rsidR="00000000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4AE3264" w14:textId="77777777" w:rsidR="00000000" w:rsidRDefault="003D5028">
      <w:pPr>
        <w:jc w:val="both"/>
      </w:pPr>
    </w:p>
    <w:p w14:paraId="29CFC952" w14:textId="77777777" w:rsidR="00000000" w:rsidRDefault="003D502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</w:t>
      </w:r>
      <w:r>
        <w:rPr>
          <w:rFonts w:ascii="Arial Narrow" w:hAnsi="Arial Narrow" w:cs="Arial Narrow"/>
          <w:sz w:val="22"/>
          <w:szCs w:val="22"/>
        </w:rPr>
        <w:t>14-74).</w:t>
      </w:r>
    </w:p>
    <w:p w14:paraId="236B21F6" w14:textId="77777777" w:rsidR="00000000" w:rsidRDefault="003D502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002A5AB" w14:textId="3C92EC14" w:rsidR="00000000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20.09.2020</w:t>
      </w:r>
    </w:p>
    <w:p w14:paraId="609A8003" w14:textId="77777777" w:rsidR="00000000" w:rsidRDefault="003D502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2DECB3" w14:textId="77777777" w:rsidR="00000000" w:rsidRDefault="003D502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6DE614C" w14:textId="77777777" w:rsidR="00000000" w:rsidRDefault="003D50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478B62" w14:textId="77777777" w:rsidR="00000000" w:rsidRDefault="003D502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Cs/>
          <w:sz w:val="22"/>
          <w:szCs w:val="22"/>
        </w:rPr>
        <w:t xml:space="preserve">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FBB0239" w14:textId="77777777" w:rsidR="00000000" w:rsidRDefault="003D502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4511375" w14:textId="77777777" w:rsidR="00000000" w:rsidRDefault="003D50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6445AC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72ED5E7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ACFB" w14:textId="77777777" w:rsidR="00000000" w:rsidRDefault="003D502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5D654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C1061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2AE32F9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DAD36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AAA17" w14:textId="24C39D51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9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BF40B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FE6404B" w14:textId="77777777" w:rsidR="00000000" w:rsidRDefault="003D502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3D3BD1" w14:textId="77777777" w:rsidR="00000000" w:rsidRDefault="003D50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2C67BD" w14:textId="77777777" w:rsidR="00000000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1949AF2" w14:textId="77777777" w:rsidR="00000000" w:rsidRDefault="003D50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091539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</w:t>
      </w:r>
      <w:r>
        <w:rPr>
          <w:rFonts w:ascii="Arial Narrow" w:hAnsi="Arial Narrow" w:cs="Arial Narrow"/>
          <w:bCs/>
          <w:sz w:val="22"/>
          <w:szCs w:val="22"/>
        </w:rPr>
        <w:t xml:space="preserve">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</w:t>
      </w:r>
      <w:r>
        <w:rPr>
          <w:rFonts w:ascii="Arial Narrow" w:hAnsi="Arial Narrow" w:cs="Arial Narrow"/>
          <w:bCs/>
          <w:sz w:val="22"/>
          <w:szCs w:val="22"/>
        </w:rPr>
        <w:t xml:space="preserve">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5E8E3C3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00758" w14:textId="77777777" w:rsidR="00000000" w:rsidRDefault="003D502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69A6D" w14:textId="77777777" w:rsidR="00000000" w:rsidRDefault="003D5028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F312C" w14:textId="77777777" w:rsidR="00000000" w:rsidRDefault="003D5028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19F0C0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85ADB" w14:textId="77777777" w:rsidR="00000000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22D5F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56A1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C0BE5E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E039D" w14:textId="77777777" w:rsidR="00000000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D71C4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2588D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4D1DD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E953E" w14:textId="77777777" w:rsidR="00000000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67AF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65739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75625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DBB48" w14:textId="77777777" w:rsidR="00000000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6A9A0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2B41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45F21A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8EFD0" w14:textId="77777777" w:rsidR="00000000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4FB52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A3CE7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BEE53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B55FE" w14:textId="77777777" w:rsidR="00000000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EC5F2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C9222" w14:textId="77777777" w:rsidR="00000000" w:rsidRDefault="003D502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6B542E" w14:textId="77777777" w:rsidR="00000000" w:rsidRDefault="003D50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893836" w14:textId="77777777" w:rsidR="00000000" w:rsidRDefault="003D502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3E3EBE" w14:textId="77777777" w:rsidR="00000000" w:rsidRDefault="003D502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2F9D1AB" w14:textId="77777777" w:rsidR="00000000" w:rsidRDefault="003D502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ED745F" w14:textId="77777777" w:rsidR="00000000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</w:t>
      </w:r>
      <w:r>
        <w:rPr>
          <w:rFonts w:ascii="Arial Narrow" w:hAnsi="Arial Narrow" w:cs="Arial Narrow"/>
          <w:b/>
          <w:sz w:val="22"/>
          <w:szCs w:val="22"/>
        </w:rPr>
        <w:t>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</w:t>
      </w:r>
      <w:r>
        <w:rPr>
          <w:rFonts w:ascii="Arial Narrow" w:eastAsia="Arial Narrow" w:hAnsi="Arial Narrow" w:cs="Arial Narrow"/>
          <w:sz w:val="22"/>
          <w:szCs w:val="22"/>
        </w:rPr>
        <w:t xml:space="preserve">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49645E4" w14:textId="77777777" w:rsidR="00000000" w:rsidRDefault="003D502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4040C74" w14:textId="77777777" w:rsidR="00000000" w:rsidRDefault="003D502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5E82B4" w14:textId="77777777" w:rsidR="00000000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</w:t>
      </w:r>
      <w:r>
        <w:rPr>
          <w:rFonts w:ascii="Arial Narrow" w:hAnsi="Arial Narrow" w:cs="Arial Narrow"/>
          <w:sz w:val="22"/>
          <w:szCs w:val="22"/>
        </w:rPr>
        <w:t xml:space="preserve">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</w:t>
      </w:r>
      <w:r>
        <w:rPr>
          <w:rFonts w:ascii="Arial Narrow" w:hAnsi="Arial Narrow" w:cs="Arial Narrow"/>
          <w:sz w:val="22"/>
          <w:szCs w:val="22"/>
        </w:rPr>
        <w:t>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</w:t>
      </w:r>
      <w:r>
        <w:rPr>
          <w:rFonts w:ascii="Arial Narrow" w:hAnsi="Arial Narrow" w:cs="Arial Narrow"/>
          <w:sz w:val="22"/>
          <w:szCs w:val="22"/>
        </w:rPr>
        <w:t>ložku</w:t>
      </w:r>
    </w:p>
    <w:p w14:paraId="06C8EE96" w14:textId="77777777" w:rsidR="00000000" w:rsidRDefault="003D5028">
      <w:pPr>
        <w:rPr>
          <w:rFonts w:ascii="Arial Narrow" w:hAnsi="Arial Narrow" w:cs="Arial Narrow"/>
          <w:sz w:val="22"/>
          <w:szCs w:val="22"/>
        </w:rPr>
      </w:pPr>
    </w:p>
    <w:p w14:paraId="6575B6FF" w14:textId="599766DF" w:rsidR="00000000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</w:t>
      </w:r>
      <w:r>
        <w:rPr>
          <w:rFonts w:ascii="Arial Narrow" w:hAnsi="Arial Narrow" w:cs="Arial Narrow"/>
          <w:sz w:val="22"/>
          <w:szCs w:val="22"/>
        </w:rPr>
        <w:t xml:space="preserve">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</w:t>
      </w:r>
      <w:r>
        <w:rPr>
          <w:rFonts w:ascii="Arial Narrow" w:hAnsi="Arial Narrow" w:cs="Arial Narrow"/>
          <w:b/>
          <w:sz w:val="22"/>
          <w:szCs w:val="22"/>
        </w:rPr>
        <w:t>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FFA51EA" w14:textId="77777777" w:rsidR="00000000" w:rsidRDefault="003D502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2572D1" w14:textId="77777777" w:rsidR="00000000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4B2C306" w14:textId="77777777" w:rsidR="00000000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8F083D7" w14:textId="77777777" w:rsidR="00000000" w:rsidRDefault="003D50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03CB3E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E8D98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CCB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AE2CA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nia</w:t>
            </w:r>
          </w:p>
        </w:tc>
      </w:tr>
      <w:tr w:rsidR="00000000" w14:paraId="5B9D2A5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8896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EB031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2F80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D9FE3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D906A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9F952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64DB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8006C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87956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3BEC7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ADB6B" w14:textId="77777777" w:rsidR="00000000" w:rsidRDefault="003D5028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2FFE66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F2D10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B9C6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9741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9B6A7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9260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C4957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47A0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08D2F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8C45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B1D18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tkodo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D617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7B6195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BD1F7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2F7D4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46AD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5F51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6E4D0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4E0F7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76908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F739A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76F6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9EF3" w14:textId="77777777" w:rsidR="00000000" w:rsidRDefault="003D50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7931E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88112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24800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D016" w14:textId="77777777" w:rsidR="00000000" w:rsidRDefault="003D50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BCA7" w14:textId="77777777" w:rsidR="00000000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A7362A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0BD5B337" w14:textId="1FC4126A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Opravná položka k neuhraden</w:t>
      </w:r>
      <w:r>
        <w:rPr>
          <w:rFonts w:ascii="Arial Narrow" w:hAnsi="Arial Narrow" w:cs="Arial Narrow"/>
          <w:b/>
          <w:bCs/>
          <w:sz w:val="22"/>
          <w:szCs w:val="22"/>
        </w:rPr>
        <w:t>ým záväzkom z obchodného styku 0€</w:t>
      </w:r>
    </w:p>
    <w:p w14:paraId="2049032C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C0B7FAF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</w:t>
      </w:r>
      <w:r>
        <w:rPr>
          <w:rFonts w:ascii="Arial Narrow" w:hAnsi="Arial Narrow" w:cs="Arial Narrow"/>
          <w:sz w:val="22"/>
          <w:szCs w:val="22"/>
          <w:u w:val="single"/>
        </w:rPr>
        <w:t>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2E281A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C54AE2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</w:t>
      </w:r>
      <w:r>
        <w:rPr>
          <w:rFonts w:ascii="Arial Narrow" w:hAnsi="Arial Narrow" w:cs="Arial Narrow"/>
          <w:sz w:val="22"/>
          <w:szCs w:val="22"/>
        </w:rPr>
        <w:t xml:space="preserve">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D686FC" w14:textId="77777777" w:rsidR="00000000" w:rsidRDefault="003D502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6C7CD34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544F1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E32B1C3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A4201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5231B18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55C9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C8EF9C7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2780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1253C07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B121DD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1281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C8BE6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FB067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1B96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02B6028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06EFD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ED999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7576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F028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CE212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C046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FEFE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244A4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036C6" w14:textId="77777777" w:rsidR="00000000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36CE27B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3ABB9" w14:textId="77777777" w:rsidR="00000000" w:rsidRDefault="003D5028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FC47B" w14:textId="77777777" w:rsidR="00000000" w:rsidRDefault="003D50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16838" w14:textId="77777777" w:rsidR="00000000" w:rsidRDefault="003D50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7F567" w14:textId="77777777" w:rsidR="00000000" w:rsidRDefault="003D502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D67345" w14:textId="77777777" w:rsidR="00000000" w:rsidRDefault="003D502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710E519" w14:textId="77777777" w:rsidR="00000000" w:rsidRDefault="003D502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E31D169" w14:textId="77777777" w:rsidR="00000000" w:rsidRDefault="003D502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</w:t>
      </w:r>
      <w:r>
        <w:rPr>
          <w:rFonts w:ascii="Arial Narrow" w:hAnsi="Arial Narrow" w:cs="Arial Narrow"/>
          <w:sz w:val="22"/>
          <w:szCs w:val="22"/>
          <w:u w:val="single"/>
        </w:rPr>
        <w:t>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83BA77A" w14:textId="77777777" w:rsidR="00000000" w:rsidRDefault="003D502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</w:t>
      </w:r>
      <w:r>
        <w:rPr>
          <w:rFonts w:ascii="Arial Narrow" w:hAnsi="Arial Narrow" w:cs="Arial Narrow"/>
          <w:sz w:val="22"/>
          <w:szCs w:val="22"/>
        </w:rPr>
        <w:t>obný účtovný odpisový plán po položkách sa vedie v podsystéme Majetok s podporou softvéru MRP (taktiež daňové odpisy podľa zákona o dani z príjmov).</w:t>
      </w:r>
    </w:p>
    <w:p w14:paraId="7394B062" w14:textId="77777777" w:rsidR="00000000" w:rsidRDefault="003D50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3FA13B" w14:textId="77777777" w:rsidR="00000000" w:rsidRDefault="003D502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6191133" w14:textId="77777777" w:rsidR="00000000" w:rsidRDefault="003D502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AB5B747" w14:textId="77777777" w:rsidR="00000000" w:rsidRDefault="003D502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02CCE6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51242" w14:textId="77777777" w:rsidR="00000000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444B" w14:textId="77777777" w:rsidR="00000000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D4AE" w14:textId="77777777" w:rsidR="00000000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DCC2F" w14:textId="77777777" w:rsidR="00000000" w:rsidRDefault="003D502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F1105" w14:textId="77777777" w:rsidR="00000000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0E6457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F519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6BC4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72B12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BF2E1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9B6C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86810D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A39C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D6BAA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4A59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92042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5B58" w14:textId="77777777" w:rsidR="00000000" w:rsidRDefault="003D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5BDC95" w14:textId="77777777" w:rsidR="00000000" w:rsidRDefault="003D50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2A01FE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3C9B3A27" w14:textId="77777777" w:rsidR="00000000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A12AB95" w14:textId="77777777" w:rsidR="00000000" w:rsidRDefault="003D50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4D3C8F" w14:textId="77777777" w:rsidR="00000000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</w:t>
      </w:r>
      <w:r>
        <w:rPr>
          <w:rFonts w:ascii="Arial Narrow" w:hAnsi="Arial Narrow" w:cs="Arial Narrow"/>
          <w:sz w:val="22"/>
          <w:szCs w:val="22"/>
        </w:rPr>
        <w:t xml:space="preserve">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191417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44247D8A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F0E00A" w14:textId="77777777" w:rsidR="00000000" w:rsidRDefault="003D50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CFAF5C" w14:textId="77777777" w:rsidR="00000000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</w:t>
      </w:r>
      <w:r>
        <w:rPr>
          <w:rFonts w:ascii="Arial Narrow" w:hAnsi="Arial Narrow" w:cs="Arial Narrow"/>
          <w:sz w:val="22"/>
          <w:szCs w:val="22"/>
          <w:u w:val="single"/>
        </w:rPr>
        <w:t>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1358D6A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71A17" w14:textId="77777777" w:rsidR="00000000" w:rsidRDefault="003D502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0AAA3" w14:textId="77777777" w:rsidR="00000000" w:rsidRDefault="003D5028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F1798" w14:textId="77777777" w:rsidR="00000000" w:rsidRDefault="003D5028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F4052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03DA7" w14:textId="77777777" w:rsidR="00000000" w:rsidRDefault="003D502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A2036" w14:textId="77777777" w:rsidR="00000000" w:rsidRDefault="003D502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28AB6" w14:textId="77777777" w:rsidR="00000000" w:rsidRDefault="003D502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B5E894" w14:textId="77777777" w:rsidR="00000000" w:rsidRDefault="003D502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</w:t>
      </w:r>
      <w:r>
        <w:rPr>
          <w:rFonts w:ascii="Arial Narrow" w:hAnsi="Arial Narrow" w:cs="Arial Narrow"/>
          <w:sz w:val="22"/>
          <w:szCs w:val="22"/>
        </w:rPr>
        <w:t>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AA848A3" w14:textId="77777777" w:rsidR="00000000" w:rsidRDefault="003D502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F76B03" w14:textId="77777777" w:rsidR="00000000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3C366BE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104BE" w14:textId="77777777" w:rsidR="00000000" w:rsidRDefault="003D5028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FBEC5" w14:textId="77777777" w:rsidR="00000000" w:rsidRDefault="003D5028">
            <w:pPr>
              <w:pStyle w:val="TopHeader"/>
            </w:pPr>
            <w:r>
              <w:t>Bežné účtovné obdobie</w:t>
            </w:r>
          </w:p>
        </w:tc>
      </w:tr>
      <w:tr w:rsidR="00000000" w14:paraId="7DA3D30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72D34" w14:textId="77777777" w:rsidR="00000000" w:rsidRDefault="003D5028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DF004" w14:textId="77777777" w:rsidR="00000000" w:rsidRDefault="003D5028">
            <w:pPr>
              <w:pStyle w:val="TopHeader"/>
            </w:pPr>
            <w:r>
              <w:t xml:space="preserve">Spôsob </w:t>
            </w:r>
          </w:p>
          <w:p w14:paraId="161DB846" w14:textId="77777777" w:rsidR="00000000" w:rsidRDefault="003D5028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21C9" w14:textId="77777777" w:rsidR="00000000" w:rsidRDefault="003D5028">
            <w:pPr>
              <w:pStyle w:val="TopHeader"/>
            </w:pPr>
            <w:r>
              <w:t>Hodnota závä</w:t>
            </w:r>
            <w:r>
              <w:t>zkov</w:t>
            </w:r>
          </w:p>
        </w:tc>
      </w:tr>
      <w:tr w:rsidR="00000000" w14:paraId="58BAC29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326BC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1AB86" w14:textId="77777777" w:rsidR="00000000" w:rsidRDefault="003D502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1A7B" w14:textId="77777777" w:rsidR="00000000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16D5BF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8EA63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49A47" w14:textId="77777777" w:rsidR="00000000" w:rsidRDefault="003D502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661D" w14:textId="77777777" w:rsidR="00000000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2A4F4B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D44F4" w14:textId="77777777" w:rsidR="00000000" w:rsidRDefault="003D502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B3004" w14:textId="77777777" w:rsidR="00000000" w:rsidRDefault="003D502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C82C" w14:textId="77777777" w:rsidR="00000000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D4DA558" w14:textId="77777777" w:rsidR="00000000" w:rsidRDefault="003D50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CCDAAB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ED805A" w14:textId="77777777" w:rsidR="00000000" w:rsidRDefault="003D502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61D94E" w14:textId="77777777" w:rsidR="00000000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>5) Informácie o sume a dôvodoch vzniku jednotlivých položiek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DA72A8" w14:textId="77777777" w:rsidR="00000000" w:rsidRDefault="003D502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6D7178" w14:textId="77777777" w:rsidR="00000000" w:rsidRDefault="003D502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</w:t>
      </w:r>
      <w:r>
        <w:rPr>
          <w:rFonts w:ascii="Arial Narrow" w:hAnsi="Arial Narrow" w:cs="Arial Narrow"/>
          <w:b/>
          <w:bCs/>
          <w:sz w:val="22"/>
          <w:szCs w:val="22"/>
        </w:rPr>
        <w:t>INÝCH AKTÍVACH A INÝCH PASÍVACH</w:t>
      </w:r>
    </w:p>
    <w:p w14:paraId="35A6EBA6" w14:textId="77777777" w:rsidR="00000000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</w:t>
      </w:r>
      <w:r>
        <w:rPr>
          <w:rFonts w:ascii="Arial Narrow" w:hAnsi="Arial Narrow" w:cs="Arial Narrow"/>
          <w:sz w:val="22"/>
          <w:szCs w:val="22"/>
        </w:rPr>
        <w:t xml:space="preserve">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AB1E16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42AE2994" w14:textId="77777777" w:rsidR="00000000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</w:t>
      </w:r>
      <w:r>
        <w:rPr>
          <w:rFonts w:ascii="Arial Narrow" w:hAnsi="Arial Narrow" w:cs="Arial Narrow"/>
          <w:b/>
          <w:sz w:val="22"/>
          <w:szCs w:val="22"/>
          <w:u w:val="single"/>
        </w:rPr>
        <w:t>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</w:t>
      </w:r>
      <w:r>
        <w:rPr>
          <w:rFonts w:ascii="Arial Narrow" w:hAnsi="Arial Narrow" w:cs="Arial Narrow"/>
          <w:b/>
          <w:sz w:val="22"/>
          <w:szCs w:val="22"/>
        </w:rPr>
        <w:t>ku</w:t>
      </w:r>
    </w:p>
    <w:p w14:paraId="2E7DE8B6" w14:textId="77777777" w:rsidR="00000000" w:rsidRDefault="003D502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554EB5" w14:textId="77777777" w:rsidR="00000000" w:rsidRDefault="003D502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</w:t>
      </w:r>
      <w:r>
        <w:rPr>
          <w:rFonts w:ascii="Arial Narrow" w:hAnsi="Arial Narrow" w:cs="Arial Narrow"/>
          <w:sz w:val="22"/>
          <w:szCs w:val="22"/>
        </w:rPr>
        <w:t>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6B93F41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3BBCA816" w14:textId="77777777" w:rsidR="00000000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</w:t>
      </w:r>
      <w:r>
        <w:rPr>
          <w:rFonts w:ascii="Arial Narrow" w:hAnsi="Arial Narrow" w:cs="Arial Narrow"/>
          <w:sz w:val="22"/>
          <w:szCs w:val="22"/>
        </w:rPr>
        <w:t xml:space="preserve">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89170D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59463D5D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</w:t>
      </w:r>
      <w:r>
        <w:rPr>
          <w:rFonts w:ascii="Arial Narrow" w:hAnsi="Arial Narrow" w:cs="Arial Narrow"/>
          <w:sz w:val="22"/>
          <w:szCs w:val="22"/>
        </w:rPr>
        <w:t xml:space="preserve">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AD0B59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67994B1E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7EE3AC6A" w14:textId="77777777" w:rsidR="00000000" w:rsidRDefault="003D5028">
      <w:pPr>
        <w:jc w:val="both"/>
        <w:rPr>
          <w:rFonts w:ascii="Arial Narrow" w:hAnsi="Arial Narrow" w:cs="Arial Narrow"/>
          <w:sz w:val="22"/>
          <w:szCs w:val="22"/>
        </w:rPr>
      </w:pPr>
    </w:p>
    <w:p w14:paraId="7F5A5BA2" w14:textId="77777777" w:rsidR="00000000" w:rsidRDefault="003D502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7A633E" w14:textId="77777777" w:rsidR="00000000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A3E1213" w14:textId="77777777" w:rsidR="00000000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A48207E" w14:textId="77777777" w:rsidR="00000000" w:rsidRDefault="003D502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C136774" w14:textId="77777777" w:rsidR="00000000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F749346" w14:textId="4DF9CBD1" w:rsidR="00000000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</w:t>
      </w:r>
      <w:r>
        <w:rPr>
          <w:rFonts w:ascii="Arial Narrow" w:hAnsi="Arial Narrow" w:cs="Arial Narrow"/>
          <w:b/>
          <w:bCs/>
          <w:sz w:val="22"/>
          <w:szCs w:val="22"/>
        </w:rPr>
        <w:t>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642BEDF" w14:textId="77777777" w:rsidR="00000000" w:rsidRDefault="003D50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12DB4" w14:textId="77777777" w:rsidR="00000000" w:rsidRDefault="003D502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763312C" w14:textId="77777777" w:rsidR="00000000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3625C91" w14:textId="77777777" w:rsidR="00000000" w:rsidRDefault="003D502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8622FB" w14:textId="77777777" w:rsidR="00000000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7F8DE22" w14:textId="77777777" w:rsidR="00000000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16EAE38" w14:textId="77777777" w:rsidR="00000000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</w:t>
      </w:r>
      <w:r>
        <w:rPr>
          <w:rFonts w:ascii="Arial Narrow" w:hAnsi="Arial Narrow" w:cs="Arial Narrow"/>
          <w:bCs/>
          <w:sz w:val="22"/>
          <w:szCs w:val="22"/>
        </w:rPr>
        <w:t xml:space="preserve">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1ACDE" w14:textId="77777777" w:rsidR="00000000" w:rsidRDefault="003D5028">
      <w:r>
        <w:separator/>
      </w:r>
    </w:p>
  </w:endnote>
  <w:endnote w:type="continuationSeparator" w:id="0">
    <w:p w14:paraId="4E7A5FD2" w14:textId="77777777" w:rsidR="00000000" w:rsidRDefault="003D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1C1C4" w14:textId="77777777" w:rsidR="00000000" w:rsidRDefault="003D502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CF35836" w14:textId="77777777" w:rsidR="00000000" w:rsidRDefault="003D502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ACA6B" w14:textId="77777777" w:rsidR="00000000" w:rsidRDefault="003D50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E7B74" w14:textId="77777777" w:rsidR="00000000" w:rsidRDefault="003D5028">
      <w:r>
        <w:separator/>
      </w:r>
    </w:p>
  </w:footnote>
  <w:footnote w:type="continuationSeparator" w:id="0">
    <w:p w14:paraId="5A43982B" w14:textId="77777777" w:rsidR="00000000" w:rsidRDefault="003D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B778A" w14:textId="77777777" w:rsidR="00000000" w:rsidRDefault="003D502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47135999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2023813770</w:t>
    </w:r>
  </w:p>
  <w:p w14:paraId="5B55DCBF" w14:textId="77777777" w:rsidR="00000000" w:rsidRDefault="003D502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8396A" w14:textId="77777777" w:rsidR="00000000" w:rsidRDefault="003D50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28"/>
    <w:rsid w:val="003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9EC5407"/>
  <w15:chartTrackingRefBased/>
  <w15:docId w15:val="{28185AFD-28CB-4B2A-903C-633825A8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1732</Words>
  <Characters>9876</Characters>
  <Application>Microsoft Office Word</Application>
  <DocSecurity>0</DocSecurity>
  <Lines>82</Lines>
  <Paragraphs>23</Paragraphs>
  <ScaleCrop>false</ScaleCrop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2021-05-16T09:59:00Z</dcterms:created>
  <dcterms:modified xsi:type="dcterms:W3CDTF">2021-05-16T09:59:00Z</dcterms:modified>
</cp:coreProperties>
</file>