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86FFD03" w14:textId="77777777" w:rsidR="007A6AE9" w:rsidRDefault="007A6AE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671708">
        <w:rPr>
          <w:rFonts w:ascii="Arial Narrow" w:hAnsi="Arial Narrow" w:cs="Arial Narrow"/>
          <w:b/>
        </w:rPr>
        <w:t>20</w:t>
      </w:r>
    </w:p>
    <w:p w14:paraId="7B4A4B0E" w14:textId="77777777" w:rsidR="007A6AE9" w:rsidRDefault="007A6AE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6C2E58BC" w14:textId="77777777" w:rsidR="007A6AE9" w:rsidRDefault="007A6AE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90F1FDA" w14:textId="77777777" w:rsidR="007A6AE9" w:rsidRDefault="007A6AE9">
      <w:pPr>
        <w:rPr>
          <w:rFonts w:ascii="Arial Narrow" w:hAnsi="Arial Narrow" w:cs="Arial Narrow"/>
          <w:sz w:val="22"/>
          <w:szCs w:val="22"/>
        </w:rPr>
      </w:pPr>
    </w:p>
    <w:p w14:paraId="6445DC43" w14:textId="77777777" w:rsidR="007A6AE9" w:rsidRDefault="007A6AE9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71FF005" w14:textId="77777777" w:rsidR="007A6AE9" w:rsidRDefault="007A6AE9">
      <w:pPr>
        <w:rPr>
          <w:rFonts w:ascii="Arial Narrow" w:hAnsi="Arial Narrow" w:cs="Arial Narrow"/>
          <w:sz w:val="22"/>
          <w:szCs w:val="22"/>
        </w:rPr>
      </w:pPr>
    </w:p>
    <w:p w14:paraId="4F47EF6B" w14:textId="77777777" w:rsidR="007A6AE9" w:rsidRDefault="007A6AE9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5B8C287" w14:textId="77777777" w:rsidR="007A6AE9" w:rsidRDefault="007A6AE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7A6AE9" w14:paraId="3C6CBE62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0B62AC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D55214" w14:textId="77777777" w:rsidR="007A6AE9" w:rsidRDefault="007A6AE9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HELPER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1BA8AD5" w14:textId="77777777" w:rsidR="007A6AE9" w:rsidRDefault="007A6AE9">
            <w:pPr>
              <w:snapToGrid w:val="0"/>
            </w:pPr>
          </w:p>
        </w:tc>
      </w:tr>
      <w:tr w:rsidR="007A6AE9" w14:paraId="6CDA1B50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D08780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EB016F" w14:textId="77777777" w:rsidR="007A6AE9" w:rsidRDefault="007A6AE9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Červenej armády 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6A2C130" w14:textId="77777777" w:rsidR="007A6AE9" w:rsidRDefault="007A6AE9">
            <w:pPr>
              <w:snapToGrid w:val="0"/>
            </w:pPr>
          </w:p>
        </w:tc>
      </w:tr>
      <w:tr w:rsidR="007A6AE9" w14:paraId="0C98A0B8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656B3D8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3E089C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1DD29C8" w14:textId="77777777" w:rsidR="007A6AE9" w:rsidRDefault="007A6AE9">
            <w:pPr>
              <w:snapToGrid w:val="0"/>
            </w:pPr>
          </w:p>
        </w:tc>
      </w:tr>
      <w:tr w:rsidR="007A6AE9" w14:paraId="2B91CB71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5A7C1F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858A3D3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27.09.2008</w:t>
            </w:r>
          </w:p>
        </w:tc>
      </w:tr>
      <w:tr w:rsidR="007A6AE9" w14:paraId="5C2AF4B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367636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B61A606" w14:textId="77777777" w:rsidR="007A6AE9" w:rsidRDefault="007A6AE9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Účtovnícke a audítorské činnosti, vedenie účtovných kníh, daňové poradenstvo</w:t>
            </w:r>
          </w:p>
        </w:tc>
      </w:tr>
      <w:tr w:rsidR="007A6AE9" w14:paraId="3555853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FA1333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2BF70C1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HELPER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s.r.o. </w:t>
            </w:r>
            <w:r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</w:p>
        </w:tc>
      </w:tr>
      <w:tr w:rsidR="007A6AE9" w14:paraId="5C317C9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CE54902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32E8F04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71708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7186B673" w14:textId="77777777" w:rsidR="007A6AE9" w:rsidRDefault="007A6AE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12600C" w14:textId="77777777" w:rsidR="007A6AE9" w:rsidRDefault="007A6AE9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3FB9961" w14:textId="77777777" w:rsidR="007A6AE9" w:rsidRDefault="007A6AE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6380317" w14:textId="77777777" w:rsidR="007A6AE9" w:rsidRDefault="007A6AE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7A6AE9" w14:paraId="30F80AF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DB75ED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47E694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65A1AB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F7F828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7A6AE9" w14:paraId="2CCEE89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C9B046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7C41A5" w14:textId="77777777" w:rsidR="007A6AE9" w:rsidRDefault="00671708">
            <w:pPr>
              <w:snapToGrid w:val="0"/>
              <w:jc w:val="both"/>
            </w:pPr>
            <w:r>
              <w:t>42463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EF5D71" w14:textId="77777777" w:rsidR="007A6AE9" w:rsidRDefault="0067170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31896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E06D53" w14:textId="77777777" w:rsidR="007A6AE9" w:rsidRDefault="007A6AE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A6AE9" w14:paraId="44303C2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BE9240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D521A" w14:textId="77777777" w:rsidR="007A6AE9" w:rsidRDefault="0067170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77968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4399C5" w14:textId="77777777" w:rsidR="007A6AE9" w:rsidRDefault="0067170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67173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6EEABE" w14:textId="77777777" w:rsidR="007A6AE9" w:rsidRDefault="007A6AE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A6AE9" w14:paraId="73D0928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7FDEA3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CD77A" w14:textId="77777777" w:rsidR="007A6AE9" w:rsidRDefault="007A6AE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332900" w14:textId="77777777" w:rsidR="007A6AE9" w:rsidRDefault="007A6AE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B8E25A" w14:textId="77777777" w:rsidR="007A6AE9" w:rsidRDefault="007A6AE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3930ECE" w14:textId="77777777" w:rsidR="007A6AE9" w:rsidRDefault="007A6AE9">
      <w:pPr>
        <w:jc w:val="both"/>
      </w:pPr>
    </w:p>
    <w:p w14:paraId="5BABB7BF" w14:textId="77777777" w:rsidR="007A6AE9" w:rsidRDefault="007A6AE9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14:paraId="65B4FC17" w14:textId="77777777" w:rsidR="007A6AE9" w:rsidRDefault="007A6AE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B37F929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671708">
        <w:rPr>
          <w:rFonts w:ascii="Arial Narrow" w:eastAsia="Arial Narrow" w:hAnsi="Arial Narrow" w:cs="Arial Narrow"/>
          <w:b/>
          <w:sz w:val="22"/>
          <w:szCs w:val="22"/>
        </w:rPr>
        <w:t>11.10.2020</w:t>
      </w:r>
    </w:p>
    <w:p w14:paraId="5D5E8EEE" w14:textId="77777777" w:rsidR="007A6AE9" w:rsidRDefault="007A6AE9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F9E362D" w14:textId="77777777" w:rsidR="007A6AE9" w:rsidRDefault="007A6A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911D89" w14:textId="77777777" w:rsidR="007A6AE9" w:rsidRDefault="007A6AE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126EBA9" w14:textId="77777777" w:rsidR="007A6AE9" w:rsidRDefault="007A6AE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D2B7289" w14:textId="77777777" w:rsidR="007A6AE9" w:rsidRDefault="007A6A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6D5B7D4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7A6AE9" w14:paraId="056D33A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FA137D" w14:textId="77777777" w:rsidR="007A6AE9" w:rsidRDefault="007A6AE9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CA633A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4D601D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A6AE9" w14:paraId="6F06C72F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630533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CB6192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5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36B1B64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721439A7" w14:textId="77777777" w:rsidR="007A6AE9" w:rsidRDefault="007A6AE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CF4A4F2" w14:textId="77777777" w:rsidR="007A6AE9" w:rsidRDefault="007A6AE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689356" w14:textId="77777777" w:rsidR="007A6AE9" w:rsidRDefault="007A6A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6E8FF4A" w14:textId="77777777" w:rsidR="007A6AE9" w:rsidRDefault="007A6AE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396AACE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7A6AE9" w14:paraId="58D5756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234A0D" w14:textId="77777777" w:rsidR="007A6AE9" w:rsidRDefault="007A6AE9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DC8473" w14:textId="77777777" w:rsidR="007A6AE9" w:rsidRDefault="007A6AE9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D224AA" w14:textId="77777777" w:rsidR="007A6AE9" w:rsidRDefault="007A6AE9">
            <w:pPr>
              <w:pStyle w:val="TopHeader"/>
            </w:pPr>
            <w:r>
              <w:t>Bezprostredne predchádzajúce účtovné obdobie</w:t>
            </w:r>
          </w:p>
        </w:tc>
      </w:tr>
      <w:tr w:rsidR="007A6AE9" w14:paraId="5E773D80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51276" w14:textId="77777777" w:rsidR="007A6AE9" w:rsidRDefault="007A6AE9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A1F4E3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3C6EE6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AE9" w14:paraId="69A02E7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F5070" w14:textId="77777777" w:rsidR="007A6AE9" w:rsidRDefault="007A6AE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3D929B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E2DCF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AE9" w14:paraId="788265A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22B9DC" w14:textId="77777777" w:rsidR="007A6AE9" w:rsidRDefault="007A6AE9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40FCB8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2C09D8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AE9" w14:paraId="6AAA605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81BA3D" w14:textId="77777777" w:rsidR="007A6AE9" w:rsidRDefault="007A6AE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D28D9A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8F25D0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AE9" w14:paraId="56CB134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40051D" w14:textId="77777777" w:rsidR="007A6AE9" w:rsidRDefault="007A6AE9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10F2E4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42E800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AE9" w14:paraId="7F453AA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B05FDE" w14:textId="77777777" w:rsidR="007A6AE9" w:rsidRDefault="007A6AE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5A9AE5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F51577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E77933" w14:textId="77777777" w:rsidR="007A6AE9" w:rsidRDefault="007A6AE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216847" w14:textId="77777777" w:rsidR="007A6AE9" w:rsidRDefault="007A6AE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0AA41F6" w14:textId="77777777" w:rsidR="007A6AE9" w:rsidRDefault="007A6AE9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EB14FDC" w14:textId="77777777" w:rsidR="007A6AE9" w:rsidRDefault="007A6AE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518E6E" w14:textId="77777777" w:rsidR="007A6AE9" w:rsidRDefault="007A6AE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 w14:paraId="5AD1CDD4" w14:textId="77777777" w:rsidR="007A6AE9" w:rsidRDefault="007A6AE9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DD21CE0" w14:textId="77777777" w:rsidR="007A6AE9" w:rsidRDefault="007A6AE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AA9591" w14:textId="77777777" w:rsidR="007A6AE9" w:rsidRDefault="007A6AE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B38AD7F" w14:textId="77777777" w:rsidR="007A6AE9" w:rsidRDefault="007A6AE9">
      <w:pPr>
        <w:rPr>
          <w:rFonts w:ascii="Arial Narrow" w:hAnsi="Arial Narrow" w:cs="Arial Narrow"/>
          <w:sz w:val="22"/>
          <w:szCs w:val="22"/>
        </w:rPr>
      </w:pPr>
    </w:p>
    <w:p w14:paraId="7864C876" w14:textId="77777777" w:rsidR="007A6AE9" w:rsidRDefault="007A6AE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671708">
        <w:rPr>
          <w:rFonts w:ascii="Arial Narrow" w:hAnsi="Arial Narrow" w:cs="Arial Narrow"/>
          <w:b/>
          <w:sz w:val="22"/>
          <w:szCs w:val="22"/>
        </w:rPr>
        <w:t>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4D6B434A" w14:textId="77777777" w:rsidR="007A6AE9" w:rsidRDefault="007A6AE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701416E" w14:textId="77777777" w:rsidR="007A6AE9" w:rsidRDefault="007A6AE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637E0BD" w14:textId="77777777" w:rsidR="007A6AE9" w:rsidRDefault="007A6AE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58B5B350" w14:textId="77777777" w:rsidR="007A6AE9" w:rsidRDefault="007A6AE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7A6AE9" w14:paraId="54D39C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ACD941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17809B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ADAD06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7A6AE9" w14:paraId="5CEDA07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C2048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F3D8E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492A6E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A6AE9" w14:paraId="2F624ED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2D625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4E1125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F4B21F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A6AE9" w14:paraId="7E35A51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85B02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485D0D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26A931" w14:textId="77777777" w:rsidR="007A6AE9" w:rsidRDefault="007A6AE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7A6AE9" w14:paraId="2DBBEE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BAA4A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90BC9D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A0A3E3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A6AE9" w14:paraId="0099A1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C05DF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3A0F25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63D971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A6AE9" w14:paraId="5BCAC49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E35EA6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2C518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40174D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A6AE9" w14:paraId="64008DE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E45948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41C7C5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999548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A6AE9" w14:paraId="13CD63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517B5E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F67674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2B078C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A6AE9" w14:paraId="63AD0B6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7580D8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CC39F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498CD8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A6AE9" w14:paraId="28699AC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ADBC4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ED98E9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Splatná daň z príjmov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odložená daň z príjmov: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101103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662787C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3AB52ADA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5339C622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6A72F77E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8D8140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A46457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FAA539E" w14:textId="77777777" w:rsidR="007A6AE9" w:rsidRDefault="007A6AE9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7A6AE9" w14:paraId="6002417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56B177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CE2C646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DD2D10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A16C383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574671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D362C54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4F4CBC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773FA74E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7A6AE9" w14:paraId="582DEFB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63BE2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43C26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4389F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FD1C28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7A6AE9" w14:paraId="42C40CA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125E0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6F4A4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841192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A2C749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A6AE9" w14:paraId="31A7407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6E218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BCBB16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22B4E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245A40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A6AE9" w14:paraId="034273C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60C867" w14:textId="77777777" w:rsidR="007A6AE9" w:rsidRDefault="007A6AE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F519F2" w14:textId="77777777" w:rsidR="007A6AE9" w:rsidRDefault="007A6AE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F11C93" w14:textId="77777777" w:rsidR="007A6AE9" w:rsidRDefault="007A6AE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E20E11" w14:textId="77777777" w:rsidR="007A6AE9" w:rsidRDefault="007A6AE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60455A" w14:textId="77777777" w:rsidR="007A6AE9" w:rsidRDefault="007A6AE9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351600C" w14:textId="77777777" w:rsidR="007A6AE9" w:rsidRDefault="007A6AE9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53DE6860" w14:textId="77777777" w:rsidR="007A6AE9" w:rsidRDefault="007A6AE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65717AC" w14:textId="77777777" w:rsidR="007A6AE9" w:rsidRDefault="007A6AE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2633F16F" w14:textId="77777777" w:rsidR="007A6AE9" w:rsidRDefault="007A6A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1C201E5" w14:textId="77777777" w:rsidR="007A6AE9" w:rsidRDefault="007A6AE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ACF8E79" w14:textId="77777777" w:rsidR="007A6AE9" w:rsidRDefault="007A6AE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799A176" w14:textId="77777777" w:rsidR="007A6AE9" w:rsidRDefault="007A6AE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7A6AE9" w14:paraId="697B4F5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3D5C1" w14:textId="77777777" w:rsidR="007A6AE9" w:rsidRDefault="007A6AE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C1531" w14:textId="77777777" w:rsidR="007A6AE9" w:rsidRDefault="007A6AE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5EEF6" w14:textId="77777777" w:rsidR="007A6AE9" w:rsidRDefault="007A6AE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2D3E71" w14:textId="77777777" w:rsidR="007A6AE9" w:rsidRDefault="007A6AE9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C13E2F" w14:textId="77777777" w:rsidR="007A6AE9" w:rsidRDefault="007A6AE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7A6AE9" w14:paraId="557C604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F9446" w14:textId="77777777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0808D7" w14:textId="77777777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47D78E" w14:textId="77777777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2525F3" w14:textId="77777777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2D9A12" w14:textId="77777777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AE9" w14:paraId="597971A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8594E7" w14:textId="77777777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AE1BFC" w14:textId="77777777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489FB" w14:textId="77777777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DE508E" w14:textId="77777777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C5206B" w14:textId="77777777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308EF47" w14:textId="77777777" w:rsidR="007A6AE9" w:rsidRDefault="007A6AE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D03CB4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57B58AEC" w14:textId="77777777" w:rsidR="007A6AE9" w:rsidRDefault="007A6A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A9F6F27" w14:textId="77777777" w:rsidR="007A6AE9" w:rsidRDefault="007A6AE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7808D5" w14:textId="77777777" w:rsidR="007A6AE9" w:rsidRDefault="007A6AE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4F788CD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57480DDE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248EA86" w14:textId="77777777" w:rsidR="007A6AE9" w:rsidRDefault="007A6A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59C73C" w14:textId="77777777" w:rsidR="007A6AE9" w:rsidRDefault="007A6AE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7A6AE9" w14:paraId="40E89E66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3D1741" w14:textId="77777777" w:rsidR="007A6AE9" w:rsidRDefault="007A6AE9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B1C38D" w14:textId="77777777" w:rsidR="007A6AE9" w:rsidRDefault="007A6AE9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7AEC5" w14:textId="77777777" w:rsidR="007A6AE9" w:rsidRDefault="007A6AE9">
            <w:pPr>
              <w:pStyle w:val="TopHeader"/>
            </w:pPr>
            <w:r>
              <w:t>Bezprostredne predchádzajúce účtovné obdobie</w:t>
            </w:r>
          </w:p>
        </w:tc>
      </w:tr>
      <w:tr w:rsidR="007A6AE9" w14:paraId="6EB814E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1178EF" w14:textId="77777777" w:rsidR="007A6AE9" w:rsidRDefault="007A6AE9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594669" w14:textId="77777777" w:rsidR="007A6AE9" w:rsidRDefault="007A6AE9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EEFEF6" w14:textId="77777777" w:rsidR="007A6AE9" w:rsidRDefault="007A6AE9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7060310" w14:textId="77777777" w:rsidR="007A6AE9" w:rsidRDefault="007A6AE9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14:paraId="2CB03217" w14:textId="77777777" w:rsidR="007A6AE9" w:rsidRDefault="007A6AE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E7E5573" w14:textId="77777777" w:rsidR="007A6AE9" w:rsidRDefault="007A6AE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7A6AE9" w14:paraId="3CF091D7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A1065A" w14:textId="77777777" w:rsidR="007A6AE9" w:rsidRDefault="007A6AE9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7D81FC" w14:textId="77777777" w:rsidR="007A6AE9" w:rsidRDefault="007A6AE9">
            <w:pPr>
              <w:pStyle w:val="TopHeader"/>
            </w:pPr>
            <w:r>
              <w:t>Bežné účtovné obdobie</w:t>
            </w:r>
          </w:p>
        </w:tc>
      </w:tr>
      <w:tr w:rsidR="007A6AE9" w14:paraId="15BC984F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17B128" w14:textId="77777777" w:rsidR="007A6AE9" w:rsidRDefault="007A6AE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F43362" w14:textId="77777777" w:rsidR="007A6AE9" w:rsidRDefault="007A6AE9">
            <w:pPr>
              <w:pStyle w:val="TopHeader"/>
            </w:pPr>
            <w:r>
              <w:t xml:space="preserve">Spôsob </w:t>
            </w:r>
          </w:p>
          <w:p w14:paraId="72640726" w14:textId="77777777" w:rsidR="007A6AE9" w:rsidRDefault="007A6AE9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7320C3" w14:textId="77777777" w:rsidR="007A6AE9" w:rsidRDefault="007A6AE9">
            <w:pPr>
              <w:pStyle w:val="TopHeader"/>
            </w:pPr>
            <w:r>
              <w:t>Hodnota záväzkov</w:t>
            </w:r>
          </w:p>
        </w:tc>
      </w:tr>
      <w:tr w:rsidR="007A6AE9" w14:paraId="694F0B4C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2BBC67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E7CAFB" w14:textId="77777777" w:rsidR="007A6AE9" w:rsidRDefault="007A6AE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62D9ED" w14:textId="77777777" w:rsidR="007A6AE9" w:rsidRDefault="007A6AE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A6AE9" w14:paraId="1B1E6A7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715747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2DEB26" w14:textId="77777777" w:rsidR="007A6AE9" w:rsidRDefault="007A6AE9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A2FF07" w14:textId="77777777" w:rsidR="007A6AE9" w:rsidRDefault="007A6AE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A6AE9" w14:paraId="694D724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E61BAF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C0EFFA" w14:textId="77777777" w:rsidR="007A6AE9" w:rsidRDefault="007A6AE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C316C6" w14:textId="77777777" w:rsidR="007A6AE9" w:rsidRDefault="007A6AE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B272C5F" w14:textId="77777777" w:rsidR="007A6AE9" w:rsidRDefault="007A6AE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DE1307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A8CB734" w14:textId="77777777" w:rsidR="007A6AE9" w:rsidRDefault="007A6AE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35D208F" w14:textId="77777777" w:rsidR="007A6AE9" w:rsidRDefault="007A6AE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6B6B92E" w14:textId="77777777" w:rsidR="007A6AE9" w:rsidRDefault="007A6AE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AEB127E" w14:textId="77777777" w:rsidR="007A6AE9" w:rsidRDefault="007A6AE9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731647D" w14:textId="77777777" w:rsidR="007A6AE9" w:rsidRDefault="007A6AE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CE8B46E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565E8918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3BE5336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78AEAE7" w14:textId="77777777" w:rsidR="007A6AE9" w:rsidRDefault="007A6AE9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76260CE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4428A437" w14:textId="77777777" w:rsidR="007A6AE9" w:rsidRDefault="007A6AE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630A29A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72DAD8DD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BE9E34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3BC81DE9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07305880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64BFECB5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31E8BD29" w14:textId="77777777" w:rsidR="007A6AE9" w:rsidRDefault="007A6AE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ADACD4" w14:textId="77777777" w:rsidR="007A6AE9" w:rsidRDefault="007A6A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9CC202D" w14:textId="77777777" w:rsidR="007A6AE9" w:rsidRDefault="007A6A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6FB2C0D" w14:textId="77777777" w:rsidR="007A6AE9" w:rsidRDefault="007A6AE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CD5B00F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 w14:paraId="0CD01847" w14:textId="77777777" w:rsidR="007A6AE9" w:rsidRDefault="007A6A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671708">
        <w:rPr>
          <w:rFonts w:ascii="Arial Narrow" w:hAnsi="Arial Narrow" w:cs="Arial Narrow"/>
          <w:b/>
          <w:bCs/>
          <w:sz w:val="22"/>
          <w:szCs w:val="22"/>
        </w:rPr>
        <w:t>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64013B1" w14:textId="77777777" w:rsidR="007A6AE9" w:rsidRDefault="007A6A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340341D" w14:textId="77777777" w:rsidR="007A6AE9" w:rsidRDefault="007A6AE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11BE299" w14:textId="77777777" w:rsidR="007A6AE9" w:rsidRDefault="007A6A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5D0EBEA" w14:textId="77777777" w:rsidR="007A6AE9" w:rsidRDefault="007A6AE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F742CE" w14:textId="77777777" w:rsidR="007A6AE9" w:rsidRDefault="007A6AE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ACAA7A9" w14:textId="77777777" w:rsidR="007A6AE9" w:rsidRDefault="007A6AE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B8EDB87" w14:textId="77777777" w:rsidR="007A6AE9" w:rsidRDefault="007A6AE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7A6AE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AEDC01" w14:textId="77777777" w:rsidR="007A6AE9" w:rsidRDefault="007A6AE9">
      <w:r>
        <w:separator/>
      </w:r>
    </w:p>
  </w:endnote>
  <w:endnote w:type="continuationSeparator" w:id="0">
    <w:p w14:paraId="758F2A01" w14:textId="77777777" w:rsidR="007A6AE9" w:rsidRDefault="007A6A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FCE122" w14:textId="77777777" w:rsidR="007A6AE9" w:rsidRDefault="007A6AE9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2559D82" w14:textId="77777777" w:rsidR="007A6AE9" w:rsidRDefault="007A6AE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1E819F" w14:textId="77777777" w:rsidR="007A6AE9" w:rsidRDefault="007A6AE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88C1DB" w14:textId="77777777" w:rsidR="007A6AE9" w:rsidRDefault="007A6AE9">
      <w:r>
        <w:separator/>
      </w:r>
    </w:p>
  </w:footnote>
  <w:footnote w:type="continuationSeparator" w:id="0">
    <w:p w14:paraId="61C16774" w14:textId="77777777" w:rsidR="007A6AE9" w:rsidRDefault="007A6A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941B0" w14:textId="77777777" w:rsidR="007A6AE9" w:rsidRDefault="007A6AE9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44413092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2022697094</w:t>
    </w:r>
  </w:p>
  <w:p w14:paraId="6229CDDC" w14:textId="77777777" w:rsidR="007A6AE9" w:rsidRDefault="007A6AE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17A927" w14:textId="77777777" w:rsidR="007A6AE9" w:rsidRDefault="007A6AE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1708"/>
    <w:rsid w:val="001E7B08"/>
    <w:rsid w:val="00671708"/>
    <w:rsid w:val="007A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532751D3"/>
  <w15:chartTrackingRefBased/>
  <w15:docId w15:val="{6E84A561-FCA8-4ADA-A03D-CA83ECE64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1735</Words>
  <Characters>9892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2021-05-18T08:21:00Z</dcterms:created>
  <dcterms:modified xsi:type="dcterms:W3CDTF">2021-05-18T08:21:00Z</dcterms:modified>
</cp:coreProperties>
</file>