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00024A7" w14:textId="7542AA00" w:rsidR="00000000" w:rsidRDefault="00C519D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08AF21C" w14:textId="77777777" w:rsidR="00000000" w:rsidRDefault="00C519D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76F509" w14:textId="77777777" w:rsidR="00000000" w:rsidRDefault="00C519D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A34472" w14:textId="77777777" w:rsidR="00000000" w:rsidRDefault="00C519DB">
      <w:pPr>
        <w:rPr>
          <w:rFonts w:ascii="Arial Narrow" w:hAnsi="Arial Narrow" w:cs="Arial Narrow"/>
          <w:sz w:val="22"/>
          <w:szCs w:val="22"/>
        </w:rPr>
      </w:pPr>
    </w:p>
    <w:p w14:paraId="0D858BA7" w14:textId="77777777" w:rsidR="00000000" w:rsidRDefault="00C519D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74B4F06" w14:textId="77777777" w:rsidR="00000000" w:rsidRDefault="00C519DB">
      <w:pPr>
        <w:rPr>
          <w:rFonts w:ascii="Arial Narrow" w:hAnsi="Arial Narrow" w:cs="Arial Narrow"/>
          <w:sz w:val="22"/>
          <w:szCs w:val="22"/>
        </w:rPr>
      </w:pPr>
    </w:p>
    <w:p w14:paraId="7F236C59" w14:textId="77777777" w:rsidR="00000000" w:rsidRDefault="00C519D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D008400" w14:textId="77777777" w:rsidR="00000000" w:rsidRDefault="00C519D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63CA2A29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D4BC9A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546085" w14:textId="77777777" w:rsidR="00000000" w:rsidRDefault="00C519D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07C2D5" w14:textId="77777777" w:rsidR="00000000" w:rsidRDefault="00C519DB">
            <w:pPr>
              <w:snapToGrid w:val="0"/>
            </w:pPr>
          </w:p>
        </w:tc>
      </w:tr>
      <w:tr w:rsidR="00000000" w14:paraId="74550CBA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C05D5B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CA4C91" w14:textId="77777777" w:rsidR="00000000" w:rsidRDefault="00C519D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Osloboditeľov 1000</w:t>
            </w:r>
            <w:r>
              <w:rPr>
                <w:rFonts w:ascii="Arial Narrow" w:hAnsi="Arial Narrow" w:cs="Arial Narrow"/>
                <w:sz w:val="22"/>
                <w:szCs w:val="22"/>
              </w:rPr>
              <w:t>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6E82EB7" w14:textId="77777777" w:rsidR="00000000" w:rsidRDefault="00C519DB">
            <w:pPr>
              <w:snapToGrid w:val="0"/>
            </w:pPr>
          </w:p>
        </w:tc>
      </w:tr>
      <w:tr w:rsidR="00000000" w14:paraId="485CD33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D62B23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1C964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2D7B58E" w14:textId="77777777" w:rsidR="00000000" w:rsidRDefault="00C519DB">
            <w:pPr>
              <w:snapToGrid w:val="0"/>
            </w:pPr>
          </w:p>
        </w:tc>
      </w:tr>
      <w:tr w:rsidR="00000000" w14:paraId="6F36369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FBB86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69D5A6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21.08.2015</w:t>
            </w:r>
          </w:p>
        </w:tc>
      </w:tr>
      <w:tr w:rsidR="00000000" w14:paraId="1A0A558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D83CC9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A091E8" w14:textId="77777777" w:rsidR="00000000" w:rsidRDefault="00C519D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činnosti</w:t>
            </w:r>
          </w:p>
        </w:tc>
      </w:tr>
      <w:tr w:rsidR="00000000" w14:paraId="0C0D776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8043F6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BBEA04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233CE3D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BAA0C4B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E37C12" w14:textId="77777777" w:rsidR="00000000" w:rsidRDefault="00C519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  <w:p w14:paraId="45A698B3" w14:textId="1A9EB71C" w:rsidR="00C519DB" w:rsidRDefault="00C519DB">
            <w:pPr>
              <w:jc w:val="both"/>
            </w:pPr>
          </w:p>
        </w:tc>
      </w:tr>
    </w:tbl>
    <w:p w14:paraId="71FCAC21" w14:textId="77777777" w:rsidR="00000000" w:rsidRDefault="00C519D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645AB7" w14:textId="77777777" w:rsidR="00000000" w:rsidRDefault="00C519D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</w:t>
      </w:r>
      <w:r>
        <w:rPr>
          <w:rFonts w:ascii="Arial Narrow" w:hAnsi="Arial Narrow" w:cs="Arial Narrow"/>
          <w:bCs/>
          <w:sz w:val="22"/>
          <w:szCs w:val="22"/>
          <w:u w:val="single"/>
        </w:rPr>
        <w:t>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5F8C12B" w14:textId="77777777" w:rsidR="00000000" w:rsidRDefault="00C519D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</w:t>
      </w:r>
      <w:r>
        <w:rPr>
          <w:rFonts w:ascii="Arial Narrow" w:hAnsi="Arial Narrow" w:cs="Arial Narrow"/>
          <w:bCs/>
          <w:sz w:val="22"/>
          <w:szCs w:val="22"/>
        </w:rPr>
        <w:t xml:space="preserve">iahol 8 000 000 eur a priemerný prepočítaný počet zamestnancov počas účtovného obdobia presiahol 10, ale nepresiahol 50).  </w:t>
      </w:r>
    </w:p>
    <w:p w14:paraId="631792A5" w14:textId="77777777" w:rsidR="00000000" w:rsidRDefault="00C519D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0719255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19FE2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F4FB5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ABD8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62F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17197CA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9388A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AF51A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9C0A9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E18C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971F20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960A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DE25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5E31F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6E026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A876A9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E3F9E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8B23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55F36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5584" w14:textId="77777777" w:rsidR="00000000" w:rsidRDefault="00C519D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8110130" w14:textId="77777777" w:rsidR="00000000" w:rsidRDefault="00C519DB">
      <w:pPr>
        <w:jc w:val="both"/>
      </w:pPr>
    </w:p>
    <w:p w14:paraId="3F678294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109303A" w14:textId="77777777" w:rsidR="00000000" w:rsidRDefault="00C519D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88BC6FC" w14:textId="5A26C9BB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31.03.2020</w:t>
      </w:r>
    </w:p>
    <w:p w14:paraId="055D87F2" w14:textId="77777777" w:rsidR="00000000" w:rsidRDefault="00C519D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34F80C" w14:textId="77777777" w:rsidR="00000000" w:rsidRDefault="00C519D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B1CD9D9" w14:textId="77777777" w:rsidR="00000000" w:rsidRDefault="00C519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DE2C7A" w14:textId="77777777" w:rsidR="00000000" w:rsidRDefault="00C519D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</w:t>
      </w:r>
      <w:r>
        <w:rPr>
          <w:rFonts w:ascii="Arial Narrow" w:hAnsi="Arial Narrow" w:cs="Arial Narrow"/>
          <w:bCs/>
          <w:sz w:val="22"/>
          <w:szCs w:val="22"/>
        </w:rPr>
        <w:t xml:space="preserve">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25D2B92" w14:textId="77777777" w:rsidR="00000000" w:rsidRDefault="00C519D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5D656A" w14:textId="77777777" w:rsidR="00000000" w:rsidRDefault="00C519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088A7F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463BA5E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5EEB2" w14:textId="77777777" w:rsidR="00000000" w:rsidRDefault="00C519D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30439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C538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8BA907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583700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430205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15FF1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84619DA" w14:textId="77777777" w:rsidR="00000000" w:rsidRDefault="00C519D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45A7F22" w14:textId="77777777" w:rsidR="00000000" w:rsidRDefault="00C519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CC2B5F" w14:textId="77777777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</w:t>
      </w:r>
      <w:r>
        <w:rPr>
          <w:rFonts w:ascii="Arial Narrow" w:hAnsi="Arial Narrow" w:cs="Arial Narrow"/>
          <w:b/>
          <w:bCs/>
          <w:sz w:val="22"/>
          <w:szCs w:val="22"/>
        </w:rPr>
        <w:t>nok II – INFORMÁCIE O ORGÁNOCH SPOLOČNOSTI</w:t>
      </w:r>
    </w:p>
    <w:p w14:paraId="69A8A431" w14:textId="77777777" w:rsidR="00000000" w:rsidRDefault="00C519D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AFCCFD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</w:t>
      </w:r>
      <w:r>
        <w:rPr>
          <w:rFonts w:ascii="Arial Narrow" w:hAnsi="Arial Narrow" w:cs="Arial Narrow"/>
          <w:bCs/>
          <w:sz w:val="22"/>
          <w:szCs w:val="22"/>
        </w:rPr>
        <w:t xml:space="preserve">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6D6C17E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7A993" w14:textId="77777777" w:rsidR="00000000" w:rsidRDefault="00C519D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157EC" w14:textId="77777777" w:rsidR="00000000" w:rsidRDefault="00C519D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6EBAD" w14:textId="77777777" w:rsidR="00000000" w:rsidRDefault="00C519D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FBAEB4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BA67" w14:textId="77777777" w:rsidR="00000000" w:rsidRDefault="00C519D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4F854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9278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C6F4D9E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0A290" w14:textId="77777777" w:rsidR="00000000" w:rsidRDefault="00C519D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948C1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D0CE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03C54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19DFC" w14:textId="77777777" w:rsidR="00000000" w:rsidRDefault="00C519D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6A27E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7C5C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BE002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8911" w14:textId="77777777" w:rsidR="00000000" w:rsidRDefault="00C519D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</w:t>
            </w:r>
            <w:r>
              <w:rPr>
                <w:rFonts w:ascii="Arial Narrow" w:hAnsi="Arial Narrow" w:cs="Arial Narrow"/>
                <w:sz w:val="22"/>
                <w:szCs w:val="22"/>
              </w:rPr>
              <w:t>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B34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856A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74C6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F7C4" w14:textId="77777777" w:rsidR="00000000" w:rsidRDefault="00C519D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5F026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AA265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910C54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44D46" w14:textId="77777777" w:rsidR="00000000" w:rsidRDefault="00C519D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397E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B600E" w14:textId="77777777" w:rsidR="00000000" w:rsidRDefault="00C519D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6D774E" w14:textId="77777777" w:rsidR="00000000" w:rsidRDefault="00C519D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86D9DB" w14:textId="77777777" w:rsidR="00000000" w:rsidRDefault="00C519D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607D54" w14:textId="77777777" w:rsidR="00000000" w:rsidRDefault="00C519D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1B4C007" w14:textId="77777777" w:rsidR="00000000" w:rsidRDefault="00C519D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37B572" w14:textId="77777777" w:rsidR="00000000" w:rsidRDefault="00C519D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</w:t>
      </w:r>
      <w:r>
        <w:rPr>
          <w:rFonts w:ascii="Arial Narrow" w:hAnsi="Arial Narrow" w:cs="Arial Narrow"/>
          <w:sz w:val="22"/>
          <w:szCs w:val="22"/>
        </w:rPr>
        <w:t xml:space="preserve">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</w:t>
      </w:r>
      <w:r>
        <w:rPr>
          <w:rFonts w:ascii="Arial Narrow" w:eastAsia="Arial Narrow" w:hAnsi="Arial Narrow" w:cs="Arial Narrow"/>
          <w:sz w:val="22"/>
          <w:szCs w:val="22"/>
        </w:rPr>
        <w:t xml:space="preserve">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A389547" w14:textId="77777777" w:rsidR="00000000" w:rsidRDefault="00C519D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C3ADD8" w14:textId="77777777" w:rsidR="00000000" w:rsidRDefault="00C519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F10445" w14:textId="77777777" w:rsidR="00000000" w:rsidRDefault="00C519D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</w:t>
      </w:r>
      <w:r>
        <w:rPr>
          <w:rFonts w:ascii="Arial Narrow" w:hAnsi="Arial Narrow" w:cs="Arial Narrow"/>
          <w:sz w:val="22"/>
          <w:szCs w:val="22"/>
        </w:rPr>
        <w:t xml:space="preserve">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</w:t>
      </w:r>
      <w:r>
        <w:rPr>
          <w:rFonts w:ascii="Arial Narrow" w:hAnsi="Arial Narrow" w:cs="Arial Narrow"/>
          <w:sz w:val="22"/>
          <w:szCs w:val="22"/>
        </w:rPr>
        <w:t>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13DABE0" w14:textId="77777777" w:rsidR="00000000" w:rsidRDefault="00C519DB">
      <w:pPr>
        <w:rPr>
          <w:rFonts w:ascii="Arial Narrow" w:hAnsi="Arial Narrow" w:cs="Arial Narrow"/>
          <w:sz w:val="22"/>
          <w:szCs w:val="22"/>
        </w:rPr>
      </w:pPr>
    </w:p>
    <w:p w14:paraId="05F77DEE" w14:textId="2C8CE946" w:rsidR="00000000" w:rsidRDefault="00C519D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</w:t>
      </w:r>
      <w:r>
        <w:rPr>
          <w:rFonts w:ascii="Arial Narrow" w:hAnsi="Arial Narrow" w:cs="Arial Narrow"/>
          <w:sz w:val="22"/>
          <w:szCs w:val="22"/>
        </w:rPr>
        <w:t xml:space="preserve">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</w:t>
      </w:r>
      <w:r>
        <w:rPr>
          <w:rFonts w:ascii="Arial Narrow" w:hAnsi="Arial Narrow" w:cs="Arial Narrow"/>
          <w:sz w:val="22"/>
          <w:szCs w:val="22"/>
        </w:rPr>
        <w:t xml:space="preserve">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</w:t>
      </w:r>
      <w:r>
        <w:rPr>
          <w:rFonts w:ascii="Arial Narrow" w:hAnsi="Arial Narrow" w:cs="Arial Narrow"/>
          <w:b/>
          <w:sz w:val="22"/>
          <w:szCs w:val="22"/>
        </w:rPr>
        <w:t>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2A6C6DE" w14:textId="77777777" w:rsidR="00000000" w:rsidRDefault="00C519D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327D6FD" w14:textId="77777777" w:rsidR="00000000" w:rsidRDefault="00C519D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F856C" w14:textId="77777777" w:rsidR="00000000" w:rsidRDefault="00C519D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35E6516" w14:textId="77777777" w:rsidR="00000000" w:rsidRDefault="00C519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18D528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8E990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51AB8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E3C8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235466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DB7D7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9ACF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B9A9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85048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301D6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A6188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C82BB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6232C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622F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B6908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4E72" w14:textId="77777777" w:rsidR="00000000" w:rsidRDefault="00C519D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9475F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00AF7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169FD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FAF4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913AB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A8F21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C891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84BE1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B397B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8501A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5DAC1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5C167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5FC0E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23F33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F5F7E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480D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B2F26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1BD5E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A9638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1985E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32082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4909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DF99" w14:textId="77777777" w:rsidR="00000000" w:rsidRDefault="00C519D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B7D7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C4CE5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DA2CA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DD6D" w14:textId="77777777" w:rsidR="00000000" w:rsidRDefault="00C519D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615D" w14:textId="77777777" w:rsidR="00000000" w:rsidRDefault="00C519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D14A2A3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5BB01597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D391B8C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</w:t>
      </w:r>
      <w:r>
        <w:rPr>
          <w:rFonts w:ascii="Arial Narrow" w:hAnsi="Arial Narrow" w:cs="Arial Narrow"/>
          <w:sz w:val="22"/>
          <w:szCs w:val="22"/>
        </w:rPr>
        <w:t xml:space="preserve">itou hodnotou záväzkov. Rezervy účtovná jednotka ocenila odborným odhadom budúcej menovitej hodnoty potrebnej na ich úhradu. </w:t>
      </w:r>
    </w:p>
    <w:p w14:paraId="62E28D98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</w:t>
      </w:r>
      <w:r>
        <w:rPr>
          <w:rFonts w:ascii="Arial Narrow" w:hAnsi="Arial Narrow" w:cs="Arial Narrow"/>
          <w:b/>
          <w:sz w:val="22"/>
          <w:szCs w:val="22"/>
        </w:rPr>
        <w:t>plň pre túto položku</w:t>
      </w:r>
    </w:p>
    <w:p w14:paraId="285EE1DA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0B35AB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816DA47" w14:textId="77777777" w:rsidR="00000000" w:rsidRDefault="00C519D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42909DD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0CAFA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237DC52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C073C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C7E73A4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75B88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2EF3B1C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B7EB0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9F7CD6D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44C74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55498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</w:t>
            </w:r>
            <w:r>
              <w:rPr>
                <w:rFonts w:ascii="Arial Narrow" w:hAnsi="Arial Narrow" w:cs="Arial Narrow"/>
                <w:sz w:val="22"/>
                <w:szCs w:val="22"/>
              </w:rPr>
              <w:t>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B2A3B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FD932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C431B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7512AAE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A568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65070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8A15F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7454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8E51C4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371CD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1B87E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F6649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ADF3" w14:textId="77777777" w:rsidR="00000000" w:rsidRDefault="00C519D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A2B21D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B3AFF" w14:textId="77777777" w:rsidR="00000000" w:rsidRDefault="00C519D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302B4" w14:textId="77777777" w:rsidR="00000000" w:rsidRDefault="00C519D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AAD3" w14:textId="77777777" w:rsidR="00000000" w:rsidRDefault="00C519D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4F2C" w14:textId="77777777" w:rsidR="00000000" w:rsidRDefault="00C519D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BD897F" w14:textId="77777777" w:rsidR="00000000" w:rsidRDefault="00C519D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50B1EA" w14:textId="77777777" w:rsidR="00000000" w:rsidRDefault="00C519D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7C6439D" w14:textId="77777777" w:rsidR="00000000" w:rsidRDefault="00C519D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</w:t>
      </w:r>
      <w:r>
        <w:rPr>
          <w:rFonts w:ascii="Arial Narrow" w:hAnsi="Arial Narrow" w:cs="Arial Narrow"/>
          <w:sz w:val="22"/>
          <w:szCs w:val="22"/>
          <w:u w:val="single"/>
        </w:rPr>
        <w:t>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C1C9D33" w14:textId="77777777" w:rsidR="00000000" w:rsidRDefault="00C519D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</w:t>
      </w:r>
      <w:r>
        <w:rPr>
          <w:rFonts w:ascii="Arial Narrow" w:hAnsi="Arial Narrow" w:cs="Arial Narrow"/>
          <w:sz w:val="22"/>
          <w:szCs w:val="22"/>
        </w:rPr>
        <w:t xml:space="preserve"> softvéru MRP (taktiež daňové odpisy podľa zákona o dani z príjmov).</w:t>
      </w:r>
    </w:p>
    <w:p w14:paraId="50C78C16" w14:textId="77777777" w:rsidR="00000000" w:rsidRDefault="00C519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60AAD" w14:textId="77777777" w:rsidR="00000000" w:rsidRDefault="00C519D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9E44ACB" w14:textId="77777777" w:rsidR="00000000" w:rsidRDefault="00C519D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6160D37" w14:textId="77777777" w:rsidR="00000000" w:rsidRDefault="00C519D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308C8F8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5A4AF" w14:textId="77777777" w:rsidR="00000000" w:rsidRDefault="00C519D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BC622" w14:textId="77777777" w:rsidR="00000000" w:rsidRDefault="00C519D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CEA28" w14:textId="77777777" w:rsidR="00000000" w:rsidRDefault="00C519D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FD846" w14:textId="77777777" w:rsidR="00000000" w:rsidRDefault="00C519D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C3CF" w14:textId="77777777" w:rsidR="00000000" w:rsidRDefault="00C519D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058DF39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AF1C8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40EC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9193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28759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F3E19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B95F40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A028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7FB5E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32103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63E17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D591" w14:textId="77777777" w:rsidR="00000000" w:rsidRDefault="00C519D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BF1D35" w14:textId="77777777" w:rsidR="00000000" w:rsidRDefault="00C519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D07FDA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61C5A2F0" w14:textId="77777777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 – INFORMÁCIE, KTORÉ VYSVETĽUJÚ A DOPĹŇAJÚ SÚVAHU A VÝKAZ ZISKOV A STRÁT</w:t>
      </w:r>
    </w:p>
    <w:p w14:paraId="7608BBBC" w14:textId="77777777" w:rsidR="00000000" w:rsidRDefault="00C519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170060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sz w:val="22"/>
          <w:szCs w:val="22"/>
        </w:rPr>
        <w:t>náplň pre túto položku</w:t>
      </w:r>
    </w:p>
    <w:p w14:paraId="35763E10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1437C7D4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F9C597" w14:textId="77777777" w:rsidR="00000000" w:rsidRDefault="00C519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1E06D4" w14:textId="77777777" w:rsidR="00000000" w:rsidRDefault="00C519D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2AF9CA0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8A5BD" w14:textId="77777777" w:rsidR="00000000" w:rsidRDefault="00C519D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42BE" w14:textId="77777777" w:rsidR="00000000" w:rsidRDefault="00C519DB">
            <w:pPr>
              <w:pStyle w:val="TopHeader"/>
            </w:pPr>
            <w:r>
              <w:t>Bežn</w:t>
            </w:r>
            <w:r>
              <w:t>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C28E5" w14:textId="77777777" w:rsidR="00000000" w:rsidRDefault="00C519D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CEA74F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9AF4" w14:textId="77777777" w:rsidR="00000000" w:rsidRDefault="00C519D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D5AC1" w14:textId="77777777" w:rsidR="00000000" w:rsidRDefault="00C519D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F8F54" w14:textId="77777777" w:rsidR="00000000" w:rsidRDefault="00C519D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995ED58" w14:textId="77777777" w:rsidR="00000000" w:rsidRDefault="00C519D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7BEF2A1" w14:textId="77777777" w:rsidR="00000000" w:rsidRDefault="00C519D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36EE407" w14:textId="77777777" w:rsidR="00000000" w:rsidRDefault="00C519D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2DC4106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EBCB4" w14:textId="77777777" w:rsidR="00000000" w:rsidRDefault="00C519D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A2F43" w14:textId="77777777" w:rsidR="00000000" w:rsidRDefault="00C519DB">
            <w:pPr>
              <w:pStyle w:val="TopHeader"/>
            </w:pPr>
            <w:r>
              <w:t>Bežné účtovné obdobie</w:t>
            </w:r>
          </w:p>
        </w:tc>
      </w:tr>
      <w:tr w:rsidR="00000000" w14:paraId="233285E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25CD" w14:textId="77777777" w:rsidR="00000000" w:rsidRDefault="00C519D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1FB24" w14:textId="77777777" w:rsidR="00000000" w:rsidRDefault="00C519DB">
            <w:pPr>
              <w:pStyle w:val="TopHeader"/>
            </w:pPr>
            <w:r>
              <w:t xml:space="preserve">Spôsob </w:t>
            </w:r>
          </w:p>
          <w:p w14:paraId="0E7C93D6" w14:textId="77777777" w:rsidR="00000000" w:rsidRDefault="00C519D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020AD" w14:textId="77777777" w:rsidR="00000000" w:rsidRDefault="00C519DB">
            <w:pPr>
              <w:pStyle w:val="TopHeader"/>
            </w:pPr>
            <w:r>
              <w:t>Hodnota záväzkov</w:t>
            </w:r>
          </w:p>
        </w:tc>
      </w:tr>
      <w:tr w:rsidR="00000000" w14:paraId="1DC9C54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8E9AE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99977" w14:textId="77777777" w:rsidR="00000000" w:rsidRDefault="00C519D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16198" w14:textId="77777777" w:rsidR="00000000" w:rsidRDefault="00C519D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9E42A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141ED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B0FD8" w14:textId="77777777" w:rsidR="00000000" w:rsidRDefault="00C519D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96C8" w14:textId="77777777" w:rsidR="00000000" w:rsidRDefault="00C519D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175F4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B0ADC" w14:textId="77777777" w:rsidR="00000000" w:rsidRDefault="00C519D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C7496" w14:textId="77777777" w:rsidR="00000000" w:rsidRDefault="00C519D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17016" w14:textId="77777777" w:rsidR="00000000" w:rsidRDefault="00C519D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53C48A4" w14:textId="77777777" w:rsidR="00000000" w:rsidRDefault="00C519D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BB86F6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54000" w14:textId="77777777" w:rsidR="00000000" w:rsidRDefault="00C519D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E54424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</w:t>
      </w:r>
      <w:r>
        <w:rPr>
          <w:rFonts w:ascii="Arial Narrow" w:hAnsi="Arial Narrow" w:cs="Arial Narrow"/>
          <w:sz w:val="22"/>
          <w:szCs w:val="22"/>
        </w:rPr>
        <w:t xml:space="preserve">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73C5D0" w14:textId="77777777" w:rsidR="00000000" w:rsidRDefault="00C519D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7880E6" w14:textId="77777777" w:rsidR="00000000" w:rsidRDefault="00C519D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5F5C435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</w:t>
      </w:r>
      <w:r>
        <w:rPr>
          <w:rFonts w:ascii="Arial Narrow" w:hAnsi="Arial Narrow" w:cs="Arial Narrow"/>
          <w:sz w:val="22"/>
          <w:szCs w:val="22"/>
        </w:rPr>
        <w:t>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</w:t>
      </w:r>
      <w:r>
        <w:rPr>
          <w:rFonts w:ascii="Arial Narrow" w:hAnsi="Arial Narrow" w:cs="Arial Narrow"/>
          <w:sz w:val="22"/>
          <w:szCs w:val="22"/>
        </w:rPr>
        <w:t xml:space="preserve">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74F81F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025FB96C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</w:t>
      </w:r>
      <w:r>
        <w:rPr>
          <w:rFonts w:ascii="Arial Narrow" w:hAnsi="Arial Narrow" w:cs="Arial Narrow"/>
          <w:sz w:val="22"/>
          <w:szCs w:val="22"/>
        </w:rPr>
        <w:t xml:space="preserve">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5916E3" w14:textId="77777777" w:rsidR="00000000" w:rsidRDefault="00C519D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</w:t>
      </w:r>
      <w:r>
        <w:rPr>
          <w:rFonts w:ascii="Arial Narrow" w:hAnsi="Arial Narrow" w:cs="Arial Narrow"/>
          <w:sz w:val="22"/>
          <w:szCs w:val="22"/>
        </w:rPr>
        <w:t>cia závisí od toho, či nastane lebo nenastane jedna alebo viac neistých udalostí v budúcnosti, ktorých vznik nezávisí od účtovnej jednotky:</w:t>
      </w:r>
    </w:p>
    <w:p w14:paraId="4DCFD437" w14:textId="77777777" w:rsidR="00000000" w:rsidRDefault="00C519D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</w:t>
      </w:r>
      <w:r>
        <w:rPr>
          <w:rFonts w:ascii="Arial Narrow" w:hAnsi="Arial Narrow" w:cs="Arial Narrow"/>
          <w:sz w:val="22"/>
          <w:szCs w:val="22"/>
        </w:rPr>
        <w:t>né, že na splnenie tejto povinnosti bude potrebný úbytok ekonomických úžitkov, alebo výška tejto povinnosti sa nedá spoľahlivo oceniť:</w:t>
      </w:r>
    </w:p>
    <w:p w14:paraId="390D12FB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459DE839" w14:textId="77777777" w:rsidR="00000000" w:rsidRDefault="00C519D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</w:t>
      </w:r>
      <w:r>
        <w:rPr>
          <w:rFonts w:ascii="Arial Narrow" w:hAnsi="Arial Narrow" w:cs="Arial Narrow"/>
          <w:sz w:val="22"/>
          <w:szCs w:val="22"/>
        </w:rPr>
        <w:t xml:space="preserve">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E29FA8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7213DEC6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563D99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2A861789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7541AD78" w14:textId="77777777" w:rsidR="00000000" w:rsidRDefault="00C519DB">
      <w:pPr>
        <w:jc w:val="both"/>
        <w:rPr>
          <w:rFonts w:ascii="Arial Narrow" w:hAnsi="Arial Narrow" w:cs="Arial Narrow"/>
          <w:sz w:val="22"/>
          <w:szCs w:val="22"/>
        </w:rPr>
      </w:pPr>
    </w:p>
    <w:p w14:paraId="73A8D877" w14:textId="77777777" w:rsidR="00000000" w:rsidRDefault="00C519D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854172" w14:textId="77777777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62C81C4" w14:textId="77777777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47AFD65" w14:textId="77777777" w:rsidR="00000000" w:rsidRDefault="00C519D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D57C037" w14:textId="77777777" w:rsidR="00000000" w:rsidRDefault="00C519D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</w:t>
      </w:r>
      <w:r>
        <w:rPr>
          <w:rFonts w:ascii="Arial Narrow" w:hAnsi="Arial Narrow" w:cs="Arial Narrow"/>
          <w:sz w:val="22"/>
          <w:szCs w:val="22"/>
        </w:rPr>
        <w:t xml:space="preserve">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A75E47C" w14:textId="541D26D4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7CB2F1B" w14:textId="77777777" w:rsidR="00000000" w:rsidRDefault="00C519D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DAF248" w14:textId="77777777" w:rsidR="00000000" w:rsidRDefault="00C519D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28D74F7" w14:textId="77777777" w:rsidR="00000000" w:rsidRDefault="00C519D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7CD2C81" w14:textId="77777777" w:rsidR="00000000" w:rsidRDefault="00C519D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531259B" w14:textId="77777777" w:rsidR="00000000" w:rsidRDefault="00C519D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</w:t>
      </w:r>
      <w:r>
        <w:rPr>
          <w:rFonts w:ascii="Arial Narrow" w:hAnsi="Arial Narrow" w:cs="Arial Narrow"/>
          <w:bCs/>
          <w:sz w:val="22"/>
          <w:szCs w:val="22"/>
        </w:rPr>
        <w:t xml:space="preserve">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97C95DB" w14:textId="77777777" w:rsidR="00000000" w:rsidRDefault="00C519D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8DD7A4" w14:textId="77777777" w:rsidR="00000000" w:rsidRDefault="00C519D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</w:t>
      </w:r>
      <w:r>
        <w:rPr>
          <w:rFonts w:ascii="Arial Narrow" w:hAnsi="Arial Narrow" w:cs="Arial Narrow"/>
          <w:b/>
          <w:bCs/>
          <w:sz w:val="22"/>
          <w:szCs w:val="22"/>
        </w:rPr>
        <w:t>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C4B67" w14:textId="77777777" w:rsidR="00000000" w:rsidRDefault="00C519DB">
      <w:r>
        <w:separator/>
      </w:r>
    </w:p>
  </w:endnote>
  <w:endnote w:type="continuationSeparator" w:id="0">
    <w:p w14:paraId="62D4BE3D" w14:textId="77777777" w:rsidR="00000000" w:rsidRDefault="00C5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FCFC4" w14:textId="77777777" w:rsidR="00000000" w:rsidRDefault="00C519D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E628BA9" w14:textId="77777777" w:rsidR="00000000" w:rsidRDefault="00C519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CB07D" w14:textId="77777777" w:rsidR="00000000" w:rsidRDefault="00C519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66354" w14:textId="77777777" w:rsidR="00000000" w:rsidRDefault="00C519DB">
      <w:r>
        <w:separator/>
      </w:r>
    </w:p>
  </w:footnote>
  <w:footnote w:type="continuationSeparator" w:id="0">
    <w:p w14:paraId="566AE802" w14:textId="77777777" w:rsidR="00000000" w:rsidRDefault="00C5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6381CB" w14:textId="77777777" w:rsidR="00000000" w:rsidRDefault="00C519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48283061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212011391</w:t>
    </w:r>
  </w:p>
  <w:p w14:paraId="01771999" w14:textId="77777777" w:rsidR="00000000" w:rsidRDefault="00C519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9EE51" w14:textId="77777777" w:rsidR="00000000" w:rsidRDefault="00C519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DB"/>
    <w:rsid w:val="00C5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9371AFA"/>
  <w15:chartTrackingRefBased/>
  <w15:docId w15:val="{604937AB-E1EE-42C4-9969-135AA237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2021-05-21T12:55:00Z</dcterms:created>
  <dcterms:modified xsi:type="dcterms:W3CDTF">2021-05-21T12:55:00Z</dcterms:modified>
</cp:coreProperties>
</file>