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6D95580" w14:textId="221F45AF" w:rsidR="00000000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4AB1E5E4" w14:textId="77777777" w:rsidR="00000000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D463A" w14:textId="77777777" w:rsidR="00000000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F0BF636" w14:textId="77777777" w:rsidR="00000000" w:rsidRDefault="00B06EE1">
      <w:pPr>
        <w:rPr>
          <w:rFonts w:ascii="Arial Narrow" w:hAnsi="Arial Narrow" w:cs="Arial Narrow"/>
          <w:sz w:val="22"/>
          <w:szCs w:val="22"/>
        </w:rPr>
      </w:pPr>
    </w:p>
    <w:p w14:paraId="18F158FA" w14:textId="77777777" w:rsidR="00000000" w:rsidRDefault="00B06EE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DEF1CBF" w14:textId="77777777" w:rsidR="00000000" w:rsidRDefault="00B06EE1">
      <w:pPr>
        <w:rPr>
          <w:rFonts w:ascii="Arial Narrow" w:hAnsi="Arial Narrow" w:cs="Arial Narrow"/>
          <w:sz w:val="22"/>
          <w:szCs w:val="22"/>
        </w:rPr>
      </w:pPr>
    </w:p>
    <w:p w14:paraId="592ED8DA" w14:textId="77777777" w:rsidR="00000000" w:rsidRDefault="00B06EE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541FAA2" w14:textId="77777777" w:rsidR="00000000" w:rsidRDefault="00B06EE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000000" w14:paraId="0E7A7FA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391814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DA197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FOUR SEASONS,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0CEE1B" w14:textId="77777777" w:rsidR="00000000" w:rsidRDefault="00B06EE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E1749E3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3AD9B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F0833" w14:textId="77777777" w:rsidR="00000000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Sídlo:Partizánska</w:t>
            </w:r>
            <w:proofErr w:type="spellEnd"/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6A55A9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406/15, Turčianske Teplice 03901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A64F2AA" w14:textId="77777777" w:rsidR="00000000" w:rsidRDefault="00B06EE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DBE150F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3B7D28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BF5457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13680B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8B510C" w14:textId="77777777" w:rsidR="00000000" w:rsidRDefault="00B06EE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DB13E82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EF113D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143B97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3EF2B0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  <w:r>
              <w:t>.0</w:t>
            </w:r>
            <w:r>
              <w:t>6</w:t>
            </w:r>
            <w:r>
              <w:t>.2019</w:t>
            </w:r>
          </w:p>
        </w:tc>
      </w:tr>
      <w:tr w:rsidR="00000000" w14:paraId="175CAB4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21683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767468" w14:textId="77777777" w:rsidR="00000000" w:rsidRDefault="00B06EE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Podporné činnosti súvisiace so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scéniským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umením</w:t>
            </w:r>
          </w:p>
        </w:tc>
      </w:tr>
      <w:tr w:rsidR="00000000" w14:paraId="3ED6BFA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463A4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0F6D08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FOUR SEASONS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76D167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F83F550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66D103" w14:textId="556D206F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</w:t>
            </w:r>
            <w:r>
              <w:rPr>
                <w:rFonts w:ascii="Arial Narrow" w:hAnsi="Arial Narrow" w:cs="Arial Narrow"/>
                <w:sz w:val="22"/>
                <w:szCs w:val="22"/>
              </w:rPr>
              <w:t>ok 2020</w:t>
            </w:r>
          </w:p>
        </w:tc>
      </w:tr>
    </w:tbl>
    <w:p w14:paraId="3F048E4E" w14:textId="77777777" w:rsidR="00000000" w:rsidRDefault="00B06EE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D41875" w14:textId="77777777" w:rsidR="00000000" w:rsidRDefault="00B06EE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FBB1D57" w14:textId="77777777" w:rsidR="00000000" w:rsidRDefault="00B06EE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</w:t>
      </w:r>
      <w:r>
        <w:rPr>
          <w:rFonts w:ascii="Arial Narrow" w:hAnsi="Arial Narrow" w:cs="Arial Narrow"/>
          <w:bCs/>
          <w:sz w:val="22"/>
          <w:szCs w:val="22"/>
        </w:rPr>
        <w:t xml:space="preserve">00 000 eur, čistý obrat presiahol 700 000 eur, ale nepresiahol 8 000 000 eur a priemerný prepočítaný počet zamestnancov počas účtovného obdobia presiahol 10, ale nepresiahol 50).  </w:t>
      </w:r>
    </w:p>
    <w:p w14:paraId="28616E78" w14:textId="77777777" w:rsidR="00000000" w:rsidRDefault="00B06EE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000000" w14:paraId="157621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7BF98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E076E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FDF4D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6CBA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714436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D839F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F5D8E" w14:textId="188B3EF0" w:rsidR="00000000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4CE8E" w14:textId="3AD075A3" w:rsidR="00000000" w:rsidRDefault="00B06E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8218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D960" w14:textId="77777777" w:rsidR="00000000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9E7C3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D6C4C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0976C" w14:textId="5C2E7756" w:rsidR="00000000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CEB8" w14:textId="4AF514B4" w:rsidR="00000000" w:rsidRDefault="00B06E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6820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436F" w14:textId="77777777" w:rsidR="00000000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F823CE2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53E2F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F630C" w14:textId="3D673E6F" w:rsidR="00000000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79243" w14:textId="372817C1" w:rsidR="00000000" w:rsidRDefault="00B06E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D215" w14:textId="77777777" w:rsidR="00000000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26667FE" w14:textId="77777777" w:rsidR="00000000" w:rsidRDefault="00B06EE1">
      <w:pPr>
        <w:jc w:val="both"/>
      </w:pPr>
    </w:p>
    <w:p w14:paraId="1DB05677" w14:textId="77777777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</w:t>
      </w:r>
      <w:r>
        <w:rPr>
          <w:rFonts w:ascii="Arial Narrow" w:hAnsi="Arial Narrow" w:cs="Arial Narrow"/>
          <w:sz w:val="22"/>
          <w:szCs w:val="22"/>
        </w:rPr>
        <w:t xml:space="preserve">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0F1C8E2" w14:textId="77777777" w:rsidR="00000000" w:rsidRDefault="00B06EE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B43BAD" w14:textId="16082AF2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29.9.2020</w:t>
      </w:r>
    </w:p>
    <w:p w14:paraId="6B6230D0" w14:textId="77777777" w:rsidR="00000000" w:rsidRDefault="00B06EE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0F79B04" w14:textId="77777777" w:rsidR="00000000" w:rsidRDefault="00B06EE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</w:t>
      </w:r>
      <w:r>
        <w:rPr>
          <w:rFonts w:ascii="Arial Narrow" w:hAnsi="Arial Narrow" w:cs="Arial Narrow"/>
          <w:sz w:val="22"/>
          <w:szCs w:val="22"/>
        </w:rPr>
        <w:t>ky: riadna</w:t>
      </w:r>
    </w:p>
    <w:p w14:paraId="2602C13F" w14:textId="77777777" w:rsidR="00000000" w:rsidRDefault="00B06EE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BC4ABA" w14:textId="77777777" w:rsidR="00000000" w:rsidRDefault="00B06EE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C8BAE4B" w14:textId="77777777" w:rsidR="00000000" w:rsidRDefault="00B06EE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AA3C3A" w14:textId="77777777" w:rsidR="00000000" w:rsidRDefault="00B06EE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D553C3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000000" w14:paraId="75B4AC6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B3FC0" w14:textId="77777777" w:rsidR="00000000" w:rsidRDefault="00B06EE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6F69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CDA2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né obdobie</w:t>
            </w:r>
          </w:p>
        </w:tc>
      </w:tr>
      <w:tr w:rsidR="00000000" w14:paraId="024E517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78CA4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EB4E83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FD6BF" w14:textId="52643E69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197908E" w14:textId="77777777" w:rsidR="00000000" w:rsidRDefault="00B06EE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916104" w14:textId="77777777" w:rsidR="00000000" w:rsidRDefault="00B06EE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43C799" w14:textId="77777777" w:rsidR="00000000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4CF6DA" w14:textId="77777777" w:rsidR="00000000" w:rsidRDefault="00B06EE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A6BA7F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</w:t>
      </w:r>
      <w:r>
        <w:rPr>
          <w:rFonts w:ascii="Arial Narrow" w:hAnsi="Arial Narrow" w:cs="Arial Narrow"/>
          <w:bCs/>
          <w:sz w:val="22"/>
          <w:szCs w:val="22"/>
        </w:rPr>
        <w:t>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</w:t>
      </w:r>
      <w:r>
        <w:rPr>
          <w:rFonts w:ascii="Arial Narrow" w:hAnsi="Arial Narrow" w:cs="Arial Narrow"/>
          <w:bCs/>
          <w:sz w:val="22"/>
          <w:szCs w:val="22"/>
        </w:rPr>
        <w:t xml:space="preserve">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000000" w14:paraId="2BEB8F5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87E8" w14:textId="77777777" w:rsidR="00000000" w:rsidRDefault="00B06EE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3AD2B" w14:textId="77777777" w:rsidR="00000000" w:rsidRDefault="00B06EE1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14F4" w14:textId="77777777" w:rsidR="00000000" w:rsidRDefault="00B06EE1">
            <w:pPr>
              <w:pStyle w:val="TopHeader"/>
            </w:pPr>
            <w:r>
              <w:t>Bezprostredne predchádzajúce účtovn</w:t>
            </w:r>
            <w:r>
              <w:t>é obdobie</w:t>
            </w:r>
          </w:p>
        </w:tc>
      </w:tr>
      <w:tr w:rsidR="00000000" w14:paraId="1E73449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5AC29" w14:textId="77777777" w:rsidR="00000000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A47EF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67A8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F48DBE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C17CC" w14:textId="77777777" w:rsidR="00000000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C201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727D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9125B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848F8" w14:textId="77777777" w:rsidR="00000000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F9BB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5826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4C7B0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E769" w14:textId="77777777" w:rsidR="00000000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5AC97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0A07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19550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404C" w14:textId="77777777" w:rsidR="00000000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45B48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16B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05C24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FAA76" w14:textId="77777777" w:rsidR="00000000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B3E32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DC905" w14:textId="77777777" w:rsidR="00000000" w:rsidRDefault="00B06EE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F9C76C" w14:textId="77777777" w:rsidR="00000000" w:rsidRDefault="00B06EE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646096" w14:textId="77777777" w:rsidR="00000000" w:rsidRDefault="00B06EE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DA38FA" w14:textId="77777777" w:rsidR="00000000" w:rsidRDefault="00B06EE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3C8AA89" w14:textId="77777777" w:rsidR="00000000" w:rsidRDefault="00B06EE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4309D6" w14:textId="77777777" w:rsidR="00000000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</w:t>
      </w:r>
      <w:r>
        <w:rPr>
          <w:rFonts w:ascii="Arial Narrow" w:hAnsi="Arial Narrow" w:cs="Arial Narrow"/>
          <w:sz w:val="22"/>
          <w:szCs w:val="22"/>
        </w:rPr>
        <w:t xml:space="preserve">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</w:t>
      </w:r>
      <w:r>
        <w:rPr>
          <w:rFonts w:ascii="Arial Narrow" w:hAnsi="Arial Narrow" w:cs="Arial Narrow"/>
          <w:sz w:val="22"/>
          <w:szCs w:val="22"/>
        </w:rPr>
        <w:t>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ADD15D6" w14:textId="77777777" w:rsidR="00000000" w:rsidRDefault="00B06EE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E9B63F8" w14:textId="77777777" w:rsidR="00000000" w:rsidRDefault="00B06EE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5707E6" w14:textId="77777777" w:rsidR="00000000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</w:t>
      </w:r>
      <w:r>
        <w:rPr>
          <w:rFonts w:ascii="Arial Narrow" w:hAnsi="Arial Narrow" w:cs="Arial Narrow"/>
          <w:sz w:val="22"/>
          <w:szCs w:val="22"/>
        </w:rPr>
        <w:t xml:space="preserve">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</w:t>
      </w:r>
      <w:r>
        <w:rPr>
          <w:rFonts w:ascii="Arial Narrow" w:hAnsi="Arial Narrow" w:cs="Arial Narrow"/>
          <w:sz w:val="22"/>
          <w:szCs w:val="22"/>
          <w:u w:val="single"/>
        </w:rPr>
        <w:t>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</w:t>
      </w:r>
      <w:r>
        <w:rPr>
          <w:rFonts w:ascii="Arial Narrow" w:hAnsi="Arial Narrow" w:cs="Arial Narrow"/>
          <w:sz w:val="22"/>
          <w:szCs w:val="22"/>
        </w:rPr>
        <w:t>tlenie v neporovnateľných hodnotách: nie je náplň pre túto položku</w:t>
      </w:r>
    </w:p>
    <w:p w14:paraId="47D6BE1F" w14:textId="77777777" w:rsidR="00000000" w:rsidRDefault="00B06EE1">
      <w:pPr>
        <w:rPr>
          <w:rFonts w:ascii="Arial Narrow" w:hAnsi="Arial Narrow" w:cs="Arial Narrow"/>
          <w:sz w:val="22"/>
          <w:szCs w:val="22"/>
        </w:rPr>
      </w:pPr>
    </w:p>
    <w:p w14:paraId="1448949D" w14:textId="31D6C310" w:rsidR="00000000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</w:t>
      </w:r>
      <w:r>
        <w:rPr>
          <w:rFonts w:ascii="Arial Narrow" w:hAnsi="Arial Narrow" w:cs="Arial Narrow"/>
          <w:sz w:val="22"/>
          <w:szCs w:val="22"/>
        </w:rPr>
        <w:t>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</w:t>
      </w:r>
      <w:r>
        <w:rPr>
          <w:rFonts w:ascii="Arial Narrow" w:hAnsi="Arial Narrow" w:cs="Arial Narrow"/>
          <w:sz w:val="22"/>
          <w:szCs w:val="22"/>
        </w:rPr>
        <w:t xml:space="preserve">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F7A0D59" w14:textId="77777777" w:rsidR="00000000" w:rsidRDefault="00B06EE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5EDFA8" w14:textId="77777777" w:rsidR="00000000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B6FF14" w14:textId="77777777" w:rsidR="00000000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</w:t>
      </w:r>
      <w:r>
        <w:rPr>
          <w:rFonts w:ascii="Arial Narrow" w:hAnsi="Arial Narrow" w:cs="Arial Narrow"/>
          <w:sz w:val="22"/>
          <w:szCs w:val="22"/>
        </w:rPr>
        <w:t xml:space="preserve">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964944E" w14:textId="77777777" w:rsidR="00000000" w:rsidRDefault="00B06E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000000" w14:paraId="05B4F1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A5FDD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C477F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C568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1F8E2A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3FD2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C0B05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D58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BA631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FB4B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2844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7F23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2D202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C1954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8BCC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FA9C" w14:textId="77777777" w:rsidR="00000000" w:rsidRDefault="00B06EE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1A4D8B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FD1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24BA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B835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nota</w:t>
            </w:r>
          </w:p>
        </w:tc>
      </w:tr>
      <w:tr w:rsidR="00000000" w14:paraId="56CB44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A4A42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9D44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2AFE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6733E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6FBDD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24A7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EC91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C3515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A88A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F5CA6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0DB9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3A93D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DF892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5C039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139D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6A189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1F82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C8483" w14:textId="77777777" w:rsidR="00000000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579A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408C9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B703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B846" w14:textId="77777777" w:rsidR="00000000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022A" w14:textId="77777777" w:rsidR="00000000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2AA45F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2EF0B212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</w:t>
      </w:r>
      <w:r>
        <w:rPr>
          <w:rFonts w:ascii="Arial Narrow" w:hAnsi="Arial Narrow" w:cs="Arial Narrow"/>
          <w:sz w:val="22"/>
          <w:szCs w:val="22"/>
        </w:rPr>
        <w:t>odborným odhadom bonity klienta .</w:t>
      </w:r>
    </w:p>
    <w:p w14:paraId="62EC2332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80F1A05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65F807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8DF96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</w:t>
      </w:r>
      <w:r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0D65C6D" w14:textId="77777777" w:rsidR="00000000" w:rsidRDefault="00B06EE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000000" w14:paraId="6E6AC18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4A0C2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8B8002E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A60D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C4E032F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0056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462AA0D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8127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EC17322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E1AB63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701F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00B49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C7EF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028D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7EB40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C168B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BACC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FF7F4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2F4C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CF7F5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2F91F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C1990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D9A74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389F" w14:textId="77777777" w:rsidR="00000000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DE00BB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1B26C" w14:textId="77777777" w:rsidR="00000000" w:rsidRDefault="00B06EE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6B64D" w14:textId="77777777" w:rsidR="00000000" w:rsidRDefault="00B06EE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4C03" w14:textId="77777777" w:rsidR="00000000" w:rsidRDefault="00B06EE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F717" w14:textId="77777777" w:rsidR="00000000" w:rsidRDefault="00B06EE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2D5315" w14:textId="77777777" w:rsidR="00000000" w:rsidRDefault="00B06EE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D8EE92" w14:textId="77777777" w:rsidR="00000000" w:rsidRDefault="00B06EE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D453BBE" w14:textId="77777777" w:rsidR="00000000" w:rsidRDefault="00B06EE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účtovné odpisy v závislosti na daňových </w:t>
      </w:r>
      <w:r>
        <w:rPr>
          <w:rFonts w:ascii="Arial Narrow" w:hAnsi="Arial Narrow" w:cs="Arial Narrow"/>
          <w:sz w:val="22"/>
          <w:szCs w:val="22"/>
          <w:u w:val="single"/>
        </w:rPr>
        <w:t>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411C6A8" w14:textId="77777777" w:rsidR="00000000" w:rsidRDefault="00B06EE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</w:t>
      </w:r>
      <w:r>
        <w:rPr>
          <w:rFonts w:ascii="Arial Narrow" w:hAnsi="Arial Narrow" w:cs="Arial Narrow"/>
          <w:sz w:val="22"/>
          <w:szCs w:val="22"/>
        </w:rPr>
        <w:t>účtovný odpisový plán po položkách sa vedie v podsystéme Majetok s podporou softvéru MRP (taktiež daňové odpisy podľa zákona o dani z príjmov).</w:t>
      </w:r>
    </w:p>
    <w:p w14:paraId="68FF04AE" w14:textId="77777777" w:rsidR="00000000" w:rsidRDefault="00B06EE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63658C" w14:textId="77777777" w:rsidR="00000000" w:rsidRDefault="00B06EE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23B79A2" w14:textId="77777777" w:rsidR="00000000" w:rsidRDefault="00B06EE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EB62A85" w14:textId="77777777" w:rsidR="00000000" w:rsidRDefault="00B06EE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000000" w14:paraId="35C29B9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A1518" w14:textId="77777777" w:rsidR="00000000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81F66" w14:textId="77777777" w:rsidR="00000000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9522F" w14:textId="77777777" w:rsidR="00000000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D5E1" w14:textId="77777777" w:rsidR="00000000" w:rsidRDefault="00B06EE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D581" w14:textId="77777777" w:rsidR="00000000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1BC92F3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8C9A7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CC98E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D4E23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70BB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6B81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55CE39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46A42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D1854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2AC0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F898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A7FA" w14:textId="77777777" w:rsidR="00000000" w:rsidRDefault="00B06EE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949D94" w14:textId="77777777" w:rsidR="00000000" w:rsidRDefault="00B06EE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6E22AA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3B349CD0" w14:textId="77777777" w:rsidR="00000000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70B538" w14:textId="77777777" w:rsidR="00000000" w:rsidRDefault="00B06EE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5277F" w14:textId="77777777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</w:t>
      </w:r>
      <w:r>
        <w:rPr>
          <w:rFonts w:ascii="Arial Narrow" w:hAnsi="Arial Narrow" w:cs="Arial Narrow"/>
          <w:sz w:val="22"/>
          <w:szCs w:val="22"/>
        </w:rPr>
        <w:t xml:space="preserve">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28FA3F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331504D3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66E67F" w14:textId="77777777" w:rsidR="00000000" w:rsidRDefault="00B06EE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A579CB" w14:textId="77777777" w:rsidR="00000000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</w:t>
      </w:r>
      <w:r>
        <w:rPr>
          <w:rFonts w:ascii="Arial Narrow" w:hAnsi="Arial Narrow" w:cs="Arial Narrow"/>
          <w:sz w:val="22"/>
          <w:szCs w:val="22"/>
          <w:u w:val="single"/>
        </w:rPr>
        <w:t>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000000" w14:paraId="1600853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2A8E" w14:textId="77777777" w:rsidR="00000000" w:rsidRDefault="00B06EE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339D6" w14:textId="77777777" w:rsidR="00000000" w:rsidRDefault="00B06EE1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EC60C" w14:textId="77777777" w:rsidR="00000000" w:rsidRDefault="00B06EE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CA58F8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411" w14:textId="77777777" w:rsidR="00000000" w:rsidRDefault="00B06EE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CD5C8" w14:textId="77777777" w:rsidR="00000000" w:rsidRDefault="00B06EE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500B" w14:textId="77777777" w:rsidR="00000000" w:rsidRDefault="00B06EE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68056EE" w14:textId="77777777" w:rsidR="00000000" w:rsidRDefault="00B06EE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</w:t>
      </w:r>
      <w:r>
        <w:rPr>
          <w:rFonts w:ascii="Arial Narrow" w:hAnsi="Arial Narrow" w:cs="Arial Narrow"/>
          <w:sz w:val="22"/>
          <w:szCs w:val="22"/>
        </w:rPr>
        <w:t>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493D256" w14:textId="77777777" w:rsidR="00000000" w:rsidRDefault="00B06EE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F8F9F7" w14:textId="77777777" w:rsidR="00000000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000000" w14:paraId="42B9D37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A78EE" w14:textId="77777777" w:rsidR="00000000" w:rsidRDefault="00B06EE1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3A93" w14:textId="77777777" w:rsidR="00000000" w:rsidRDefault="00B06EE1">
            <w:pPr>
              <w:pStyle w:val="TopHeader"/>
            </w:pPr>
            <w:r>
              <w:t>Bežné účtovné obdobie</w:t>
            </w:r>
          </w:p>
        </w:tc>
      </w:tr>
      <w:tr w:rsidR="00000000" w14:paraId="492F46F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29A07" w14:textId="77777777" w:rsidR="00000000" w:rsidRDefault="00B06EE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ECEA" w14:textId="77777777" w:rsidR="00000000" w:rsidRDefault="00B06EE1">
            <w:pPr>
              <w:pStyle w:val="TopHeader"/>
            </w:pPr>
            <w:r>
              <w:t xml:space="preserve">Spôsob </w:t>
            </w:r>
          </w:p>
          <w:p w14:paraId="578C95E9" w14:textId="77777777" w:rsidR="00000000" w:rsidRDefault="00B06EE1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001BB" w14:textId="77777777" w:rsidR="00000000" w:rsidRDefault="00B06EE1">
            <w:pPr>
              <w:pStyle w:val="TopHeader"/>
            </w:pPr>
            <w:r>
              <w:t>Hodnota záväzkov</w:t>
            </w:r>
          </w:p>
        </w:tc>
      </w:tr>
      <w:tr w:rsidR="00000000" w14:paraId="728B008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23804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BB376" w14:textId="77777777" w:rsidR="00000000" w:rsidRDefault="00B06EE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B70B" w14:textId="77777777" w:rsidR="00000000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8C3F56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02B96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4ECBC" w14:textId="77777777" w:rsidR="00000000" w:rsidRDefault="00B06EE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E0EE" w14:textId="77777777" w:rsidR="00000000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87C7CB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99228" w14:textId="77777777" w:rsidR="00000000" w:rsidRDefault="00B06EE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F568" w14:textId="77777777" w:rsidR="00000000" w:rsidRDefault="00B06EE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B4756" w14:textId="77777777" w:rsidR="00000000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C872F4" w14:textId="77777777" w:rsidR="00000000" w:rsidRDefault="00B06EE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F06FA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EBAD44" w14:textId="77777777" w:rsidR="00000000" w:rsidRDefault="00B06EE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62DAB3" w14:textId="77777777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</w:t>
      </w:r>
      <w:r>
        <w:rPr>
          <w:rFonts w:ascii="Arial Narrow" w:hAnsi="Arial Narrow" w:cs="Arial Narrow"/>
          <w:b/>
          <w:sz w:val="22"/>
          <w:szCs w:val="22"/>
        </w:rPr>
        <w:t>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6CEC6E" w14:textId="77777777" w:rsidR="00000000" w:rsidRDefault="00B06EE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B704EA" w14:textId="77777777" w:rsidR="00000000" w:rsidRDefault="00B06EE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AKTÍVACH A INÝCH PASÍVACH</w:t>
      </w:r>
    </w:p>
    <w:p w14:paraId="2A444D64" w14:textId="77777777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</w:t>
      </w:r>
      <w:r>
        <w:rPr>
          <w:rFonts w:ascii="Arial Narrow" w:hAnsi="Arial Narrow" w:cs="Arial Narrow"/>
          <w:sz w:val="22"/>
          <w:szCs w:val="22"/>
        </w:rPr>
        <w:t xml:space="preserve">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59BAA4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2259D9BB" w14:textId="77777777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sz w:val="22"/>
          <w:szCs w:val="22"/>
        </w:rPr>
        <w:t xml:space="preserve">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029E97" w14:textId="77777777" w:rsidR="00000000" w:rsidRDefault="00B06EE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</w:t>
      </w:r>
      <w:r>
        <w:rPr>
          <w:rFonts w:ascii="Arial Narrow" w:hAnsi="Arial Narrow" w:cs="Arial Narrow"/>
          <w:sz w:val="22"/>
          <w:szCs w:val="22"/>
        </w:rPr>
        <w:t>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8B07E2" w14:textId="77777777" w:rsidR="00000000" w:rsidRDefault="00B06EE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</w:t>
      </w:r>
      <w:r>
        <w:rPr>
          <w:rFonts w:ascii="Arial Narrow" w:hAnsi="Arial Narrow" w:cs="Arial Narrow"/>
          <w:sz w:val="22"/>
          <w:szCs w:val="22"/>
        </w:rPr>
        <w:t>ulej udalosti, ale ktorá sa nevykazuje v súvahe, pretože nie je pravdepodobné, že na splnenie tejto povinnosti bude potrebný úbytok ekonomických úžitkov, alebo výška tejto povinnosti sa nedá spoľahlivo oceniť:</w:t>
      </w:r>
    </w:p>
    <w:p w14:paraId="5FBA3AD9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06707732" w14:textId="77777777" w:rsidR="00000000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</w:t>
      </w:r>
      <w:r>
        <w:rPr>
          <w:rFonts w:ascii="Arial Narrow" w:hAnsi="Arial Narrow" w:cs="Arial Narrow"/>
          <w:sz w:val="22"/>
          <w:szCs w:val="22"/>
        </w:rPr>
        <w:t xml:space="preserve">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995CE8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4D8DFC68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</w:t>
      </w:r>
      <w:r>
        <w:rPr>
          <w:rFonts w:ascii="Arial Narrow" w:hAnsi="Arial Narrow" w:cs="Arial Narrow"/>
          <w:sz w:val="22"/>
          <w:szCs w:val="22"/>
        </w:rPr>
        <w:t xml:space="preserve">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191099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6B9EB038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41DB5119" w14:textId="77777777" w:rsidR="00000000" w:rsidRDefault="00B06EE1">
      <w:pPr>
        <w:jc w:val="both"/>
        <w:rPr>
          <w:rFonts w:ascii="Arial Narrow" w:hAnsi="Arial Narrow" w:cs="Arial Narrow"/>
          <w:sz w:val="22"/>
          <w:szCs w:val="22"/>
        </w:rPr>
      </w:pPr>
    </w:p>
    <w:p w14:paraId="15C3168F" w14:textId="77777777" w:rsidR="00000000" w:rsidRDefault="00B06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4523B1" w14:textId="77777777" w:rsidR="00000000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F7742E7" w14:textId="77777777" w:rsidR="00000000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4E464C" w14:textId="77777777" w:rsidR="00000000" w:rsidRDefault="00B06EE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EEBBC28" w14:textId="77777777" w:rsidR="00000000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</w:t>
      </w:r>
      <w:r>
        <w:rPr>
          <w:rFonts w:ascii="Arial Narrow" w:hAnsi="Arial Narrow" w:cs="Arial Narrow"/>
          <w:sz w:val="22"/>
          <w:szCs w:val="22"/>
        </w:rPr>
        <w:t>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49E2FC2" w14:textId="3F9360C5" w:rsidR="00000000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účtovnej závierky nenastali udalosti, ktoré by menili údaje v účtovnej závierke </w:t>
      </w:r>
      <w:r>
        <w:rPr>
          <w:rFonts w:ascii="Arial Narrow" w:hAnsi="Arial Narrow" w:cs="Arial Narrow"/>
          <w:b/>
          <w:bCs/>
          <w:sz w:val="22"/>
          <w:szCs w:val="22"/>
        </w:rPr>
        <w:t>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39B0E9A" w14:textId="77777777" w:rsidR="00000000" w:rsidRDefault="00B06EE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8BFDB8" w14:textId="77777777" w:rsidR="00000000" w:rsidRDefault="00B06EE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B91322B" w14:textId="77777777" w:rsidR="00000000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C3E698B" w14:textId="77777777" w:rsidR="00000000" w:rsidRDefault="00B06EE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63F61B" w14:textId="77777777" w:rsidR="00000000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2E51FFB" w14:textId="77777777" w:rsidR="00000000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08C689" w14:textId="77777777" w:rsidR="00000000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49C8B" w14:textId="77777777" w:rsidR="00000000" w:rsidRDefault="00B06EE1">
      <w:r>
        <w:separator/>
      </w:r>
    </w:p>
  </w:endnote>
  <w:endnote w:type="continuationSeparator" w:id="0">
    <w:p w14:paraId="0B065E96" w14:textId="77777777" w:rsidR="00000000" w:rsidRDefault="00B0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135C0" w14:textId="77777777" w:rsidR="00000000" w:rsidRDefault="00B06EE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757C671" w14:textId="77777777" w:rsidR="00000000" w:rsidRDefault="00B06E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9CF33" w14:textId="77777777" w:rsidR="00000000" w:rsidRDefault="00B06E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55FCA" w14:textId="77777777" w:rsidR="00000000" w:rsidRDefault="00B06EE1">
      <w:r>
        <w:separator/>
      </w:r>
    </w:p>
  </w:footnote>
  <w:footnote w:type="continuationSeparator" w:id="0">
    <w:p w14:paraId="06C392E5" w14:textId="77777777" w:rsidR="00000000" w:rsidRDefault="00B0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BA0C" w14:textId="77777777" w:rsidR="00000000" w:rsidRDefault="00B06EE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>52461742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2121044530</w:t>
    </w:r>
  </w:p>
  <w:p w14:paraId="62791E45" w14:textId="77777777" w:rsidR="00000000" w:rsidRDefault="00B06E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E0297" w14:textId="77777777" w:rsidR="00000000" w:rsidRDefault="00B06E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E1"/>
    <w:rsid w:val="00B0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8A823F3"/>
  <w15:chartTrackingRefBased/>
  <w15:docId w15:val="{AB807944-1049-45C5-B04A-32E2AAA2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1731</Words>
  <Characters>9869</Characters>
  <Application>Microsoft Office Word</Application>
  <DocSecurity>0</DocSecurity>
  <Lines>82</Lines>
  <Paragraphs>23</Paragraphs>
  <ScaleCrop>false</ScaleCrop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2021-05-31T11:18:00Z</dcterms:created>
  <dcterms:modified xsi:type="dcterms:W3CDTF">2021-05-31T11:18:00Z</dcterms:modified>
</cp:coreProperties>
</file>