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DF7EB7" w14:textId="69B635F7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680CF52A" w14:textId="77777777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4263F6C" w14:textId="77777777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A5BF30A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487BA8D" w14:textId="77777777" w:rsidR="00300CC3" w:rsidRDefault="0031045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60C66A0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4C9D2D5" w14:textId="77777777" w:rsidR="00300CC3" w:rsidRDefault="0031045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DA9EC87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300CC3" w14:paraId="56162A2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E3C4E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055478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8639CF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A64BF93" w14:textId="77777777" w:rsidR="00300CC3" w:rsidRDefault="00300CC3">
            <w:pPr>
              <w:snapToGrid w:val="0"/>
            </w:pPr>
          </w:p>
        </w:tc>
      </w:tr>
      <w:tr w:rsidR="00300CC3" w14:paraId="1F37B6F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5C7D34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3BF59B" w14:textId="77777777" w:rsidR="00300CC3" w:rsidRDefault="0031045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Ul. 29. augusta 635/6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49FA40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21232E7" w14:textId="77777777" w:rsidR="00300CC3" w:rsidRDefault="00300CC3">
            <w:pPr>
              <w:snapToGrid w:val="0"/>
            </w:pPr>
          </w:p>
        </w:tc>
      </w:tr>
      <w:tr w:rsidR="00300CC3" w14:paraId="5B8F2447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2DC8D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3D740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E59DC5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BE28182" w14:textId="77777777" w:rsidR="00300CC3" w:rsidRDefault="00300CC3">
            <w:pPr>
              <w:snapToGrid w:val="0"/>
            </w:pPr>
          </w:p>
        </w:tc>
      </w:tr>
      <w:tr w:rsidR="00300CC3" w14:paraId="303FD8A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6F9FA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4C4D57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30.01.2008</w:t>
            </w:r>
          </w:p>
        </w:tc>
      </w:tr>
      <w:tr w:rsidR="00300CC3" w14:paraId="0D679F7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639A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BFB3F6" w14:textId="77777777" w:rsidR="00300CC3" w:rsidRDefault="0031045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300CC3" w14:paraId="1F43E78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E3DF3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7B6E51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00CC3" w14:paraId="33CCEC1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14FDA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54D06E" w14:textId="0097240D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78A3048" w14:textId="77777777" w:rsidR="00300CC3" w:rsidRDefault="00300C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6B12A5" w14:textId="77777777" w:rsidR="00300CC3" w:rsidRDefault="0031045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B731A4" w14:textId="77777777" w:rsidR="00300CC3" w:rsidRDefault="0031045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FF8110E" w14:textId="77777777" w:rsidR="00300CC3" w:rsidRDefault="00300C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300CC3" w14:paraId="444A59B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33EE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C163D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E07C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A95F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00CC3" w14:paraId="7EB6E6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576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71FA1" w14:textId="2429D066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8329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54950" w14:textId="4DB73D59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8734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7C7F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0CC3" w14:paraId="7C0C5B3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EE6D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B9B3F" w14:textId="42869AF1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92427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F9CF2" w14:textId="6AA3681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133587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E0AF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0CC3" w14:paraId="61B137B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04F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D27D" w14:textId="55CAECA1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DFB0C" w14:textId="54B24D6D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E77C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6B3661B" w14:textId="77777777" w:rsidR="00300CC3" w:rsidRDefault="00300CC3">
      <w:pPr>
        <w:jc w:val="both"/>
      </w:pPr>
    </w:p>
    <w:p w14:paraId="0B6118F7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7077893" w14:textId="77777777" w:rsidR="00300CC3" w:rsidRDefault="00300CC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4A965C2" w14:textId="3FB2703C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13.8.2020</w:t>
      </w:r>
    </w:p>
    <w:p w14:paraId="51B1B2D2" w14:textId="77777777" w:rsidR="00300CC3" w:rsidRDefault="0031045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25F8FC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CD9518" w14:textId="77777777" w:rsidR="00300CC3" w:rsidRDefault="0031045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9DD8060" w14:textId="77777777" w:rsidR="00300CC3" w:rsidRDefault="00300CC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192C7BB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051725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00CC3" w14:paraId="02E579A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A17C" w14:textId="77777777" w:rsidR="00300CC3" w:rsidRDefault="0031045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0F0FC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9AC57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00CC3" w14:paraId="34E3546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797CE6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94CFD" w14:textId="1555275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B50B1" w14:textId="2E7C0236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13</w:t>
            </w:r>
          </w:p>
        </w:tc>
      </w:tr>
    </w:tbl>
    <w:p w14:paraId="102A569B" w14:textId="77777777" w:rsidR="00300CC3" w:rsidRDefault="00300CC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3492198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9AA147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22A1190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F082F4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00CC3" w14:paraId="289FEE5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C829D" w14:textId="77777777" w:rsidR="00300CC3" w:rsidRDefault="0031045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B8ED0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289DE" w14:textId="77777777" w:rsidR="00300CC3" w:rsidRDefault="0031045D">
            <w:pPr>
              <w:pStyle w:val="TopHeader"/>
            </w:pPr>
            <w:r>
              <w:t>Bezprostredne predchádzajúce účtovné obdobie</w:t>
            </w:r>
          </w:p>
        </w:tc>
      </w:tr>
      <w:tr w:rsidR="00300CC3" w14:paraId="469E4F4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7D155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66D2A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C271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689D76B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34129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A5DA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25B82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12D124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071A4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4A9F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7A92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04B3BFE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2DC19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28EC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9256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3505664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54EB6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A7DB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9739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9F1C6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20252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FCAAC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EFBE0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6A1472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9F2DDC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AF1F98" w14:textId="77777777" w:rsidR="00300CC3" w:rsidRDefault="0031045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15BFFC8" w14:textId="77777777" w:rsidR="00300CC3" w:rsidRDefault="00300CC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07545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24FBB32" w14:textId="77777777" w:rsidR="00300CC3" w:rsidRDefault="0031045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7CD52EB" w14:textId="77777777" w:rsidR="00300CC3" w:rsidRDefault="00300CC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F2CE7A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FE7CE47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AE136DD" w14:textId="481C4C75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2020.</w:t>
      </w:r>
    </w:p>
    <w:p w14:paraId="4D02712F" w14:textId="77777777" w:rsidR="00300CC3" w:rsidRDefault="00300CC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BCFB0D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9F81FE6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EECB643" w14:textId="77777777" w:rsidR="00300CC3" w:rsidRDefault="00300C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300CC3" w14:paraId="1D96AB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8FDF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77A0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0F1D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00CC3" w14:paraId="3F3BB97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07B97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1ED5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9616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17A8A3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7AEA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4FA83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618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568176C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768F0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1A51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3E65" w14:textId="77777777" w:rsidR="00300CC3" w:rsidRDefault="00300CC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00CC3" w14:paraId="1FF082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216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80D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D86D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03EFADB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6A499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56F4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CDA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54C03F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6A9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1664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FDFA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749781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5907E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53379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92F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24C7DA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134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13F6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F2F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0E3081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CFCB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882A0" w14:textId="77777777" w:rsidR="00300CC3" w:rsidRDefault="0031045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8152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745D5D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7944F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18CE4" w14:textId="77777777" w:rsidR="00300CC3" w:rsidRDefault="0031045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6D9C5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E02458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7DDF241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478D501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A90865E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7F997D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304C58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6ED903A" w14:textId="77777777" w:rsidR="00300CC3" w:rsidRDefault="0031045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300CC3" w14:paraId="257A29D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2ED1E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B0F6EE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F640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7CAB6C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93496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0F33CFA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1E89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DB2DD5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00CC3" w14:paraId="5595915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A7F8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FBBE5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82220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1E89D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00CC3" w14:paraId="2252D8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DF27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C84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59E2A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7358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00CC3" w14:paraId="6B6EBC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21929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C2ACF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33D22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3DF6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00CC3" w14:paraId="357017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009E" w14:textId="77777777" w:rsidR="00300CC3" w:rsidRDefault="00300CC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169B7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173CA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CBD9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51CB1E" w14:textId="77777777" w:rsidR="00300CC3" w:rsidRDefault="0031045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E9FB56" w14:textId="77777777" w:rsidR="00300CC3" w:rsidRDefault="0031045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F5C1058" w14:textId="77777777" w:rsidR="00300CC3" w:rsidRDefault="0031045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9EBF4B6" w14:textId="77777777" w:rsidR="00300CC3" w:rsidRDefault="0031045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C179D98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05A1E3" w14:textId="77777777" w:rsidR="00300CC3" w:rsidRDefault="0031045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0208139" w14:textId="77777777" w:rsidR="00300CC3" w:rsidRDefault="00300CC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A0A0FA4" w14:textId="77777777" w:rsidR="00300CC3" w:rsidRDefault="0031045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300CC3" w14:paraId="400989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6FFA9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AF2FF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2389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2532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D49F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00CC3" w14:paraId="2A4F2C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F874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53D5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2D61D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F82B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5718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FBC4B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8290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2AB72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2C27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91B0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C548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B3C4FE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992B01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B137A09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53D9FB5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24C716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F652CA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5D2C0E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3F86F6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293673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300CC3" w14:paraId="57EB4BB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AC4A0" w14:textId="77777777" w:rsidR="00300CC3" w:rsidRDefault="0031045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608B7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91F1D" w14:textId="77777777" w:rsidR="00300CC3" w:rsidRDefault="0031045D">
            <w:pPr>
              <w:pStyle w:val="TopHeader"/>
            </w:pPr>
            <w:r>
              <w:t>Bezprostredne predchádzajúce účtovné obdobie</w:t>
            </w:r>
          </w:p>
        </w:tc>
      </w:tr>
      <w:tr w:rsidR="00300CC3" w14:paraId="1A77E0C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47D73" w14:textId="77777777" w:rsidR="00300CC3" w:rsidRDefault="0031045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D9A0B" w14:textId="77777777" w:rsidR="00300CC3" w:rsidRDefault="0031045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B55D1" w14:textId="77777777" w:rsidR="00300CC3" w:rsidRDefault="0031045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3F738CB" w14:textId="77777777" w:rsidR="00300CC3" w:rsidRDefault="0031045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4A78F2" w14:textId="77777777" w:rsidR="00300CC3" w:rsidRDefault="00300CC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0EB467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00CC3" w14:paraId="652AECB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BC11D" w14:textId="77777777" w:rsidR="00300CC3" w:rsidRDefault="0031045D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C4C60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</w:tr>
      <w:tr w:rsidR="00300CC3" w14:paraId="5078712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833C6" w14:textId="77777777" w:rsidR="00300CC3" w:rsidRDefault="00300CC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001B" w14:textId="77777777" w:rsidR="00300CC3" w:rsidRDefault="0031045D">
            <w:pPr>
              <w:pStyle w:val="TopHeader"/>
            </w:pPr>
            <w:r>
              <w:t xml:space="preserve">Spôsob </w:t>
            </w:r>
          </w:p>
          <w:p w14:paraId="494BE918" w14:textId="77777777" w:rsidR="00300CC3" w:rsidRDefault="0031045D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1D08" w14:textId="77777777" w:rsidR="00300CC3" w:rsidRDefault="0031045D">
            <w:pPr>
              <w:pStyle w:val="TopHeader"/>
            </w:pPr>
            <w:r>
              <w:t>Hodnota záväzkov</w:t>
            </w:r>
          </w:p>
        </w:tc>
      </w:tr>
      <w:tr w:rsidR="00300CC3" w14:paraId="689B479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AD12C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75695" w14:textId="77777777" w:rsidR="00300CC3" w:rsidRDefault="0031045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1648D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00CC3" w14:paraId="571B29D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5776B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135E" w14:textId="77777777" w:rsidR="00300CC3" w:rsidRDefault="0031045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F2A3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00CC3" w14:paraId="2AB339B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C42C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B15D" w14:textId="77777777" w:rsidR="00300CC3" w:rsidRDefault="0031045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40D69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8B98FF3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D423C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6DACF1" w14:textId="77777777" w:rsidR="00300CC3" w:rsidRDefault="00300C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9041A3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32EADF" w14:textId="77777777" w:rsidR="00300CC3" w:rsidRDefault="00300C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6969FE" w14:textId="77777777" w:rsidR="00300CC3" w:rsidRDefault="0031045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140E37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721EC2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912DCF4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B36CBD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55F37F2" w14:textId="77777777" w:rsidR="00300CC3" w:rsidRDefault="0031045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0F21BFA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3328103A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0342B6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4F22F817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945822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505D8A8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C5589BC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891CFEE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CE2C71B" w14:textId="77777777" w:rsidR="00300CC3" w:rsidRDefault="00300CC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FD5B5B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CA69856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2EF2C1" w14:textId="77777777" w:rsidR="00300CC3" w:rsidRDefault="00300C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23DC4F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CC7A8D3" w14:textId="66136C61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2020.</w:t>
      </w:r>
    </w:p>
    <w:p w14:paraId="12A49699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22D72" w14:textId="77777777" w:rsidR="00300CC3" w:rsidRDefault="00300C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063B4A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11D6DA9" w14:textId="77777777" w:rsidR="00300CC3" w:rsidRDefault="00300CC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04B5D3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CC039CB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575E7EE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00CC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8062A" w14:textId="77777777" w:rsidR="00300CC3" w:rsidRDefault="0031045D">
      <w:r>
        <w:separator/>
      </w:r>
    </w:p>
  </w:endnote>
  <w:endnote w:type="continuationSeparator" w:id="0">
    <w:p w14:paraId="73B5B3CD" w14:textId="77777777" w:rsidR="00300CC3" w:rsidRDefault="0031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E9557" w14:textId="77777777" w:rsidR="00300CC3" w:rsidRDefault="0031045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5A3FF50" w14:textId="77777777" w:rsidR="00300CC3" w:rsidRDefault="00300C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25518" w14:textId="77777777" w:rsidR="00300CC3" w:rsidRDefault="00300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F5E5F" w14:textId="77777777" w:rsidR="00300CC3" w:rsidRDefault="0031045D">
      <w:r>
        <w:separator/>
      </w:r>
    </w:p>
  </w:footnote>
  <w:footnote w:type="continuationSeparator" w:id="0">
    <w:p w14:paraId="69A84E0A" w14:textId="77777777" w:rsidR="00300CC3" w:rsidRDefault="0031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D97A3" w14:textId="77777777" w:rsidR="00300CC3" w:rsidRDefault="0031045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43948189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2022527254</w:t>
    </w:r>
  </w:p>
  <w:p w14:paraId="32EF0967" w14:textId="77777777" w:rsidR="00300CC3" w:rsidRDefault="00300C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C4ECF" w14:textId="77777777" w:rsidR="00300CC3" w:rsidRDefault="00300C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5D"/>
    <w:rsid w:val="00300CC3"/>
    <w:rsid w:val="0031045D"/>
    <w:rsid w:val="0083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8401995"/>
  <w15:chartTrackingRefBased/>
  <w15:docId w15:val="{31813AAF-FD42-47C9-BE13-F076036A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1729</Words>
  <Characters>9860</Characters>
  <Application>Microsoft Office Word</Application>
  <DocSecurity>0</DocSecurity>
  <Lines>82</Lines>
  <Paragraphs>23</Paragraphs>
  <ScaleCrop>false</ScaleCrop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3</cp:revision>
  <cp:lastPrinted>1995-11-21T16:41:00Z</cp:lastPrinted>
  <dcterms:created xsi:type="dcterms:W3CDTF">2021-06-06T07:33:00Z</dcterms:created>
  <dcterms:modified xsi:type="dcterms:W3CDTF">2021-06-06T08:02:00Z</dcterms:modified>
</cp:coreProperties>
</file>