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A0702D" w14:textId="566826E4" w:rsidR="0000000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CFC2D83" w14:textId="77777777" w:rsidR="0000000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16AD927" w14:textId="77777777" w:rsidR="00000000" w:rsidRDefault="003F75D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B19697C" w14:textId="77777777" w:rsidR="00000000" w:rsidRDefault="003F75D8">
      <w:pPr>
        <w:rPr>
          <w:rFonts w:ascii="Arial Narrow" w:hAnsi="Arial Narrow" w:cs="Arial Narrow"/>
          <w:sz w:val="22"/>
          <w:szCs w:val="22"/>
        </w:rPr>
      </w:pPr>
    </w:p>
    <w:p w14:paraId="48F09C5A" w14:textId="77777777" w:rsidR="00000000" w:rsidRDefault="003F75D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1AB0E86" w14:textId="77777777" w:rsidR="00000000" w:rsidRDefault="003F75D8">
      <w:pPr>
        <w:rPr>
          <w:rFonts w:ascii="Arial Narrow" w:hAnsi="Arial Narrow" w:cs="Arial Narrow"/>
          <w:sz w:val="22"/>
          <w:szCs w:val="22"/>
        </w:rPr>
      </w:pPr>
    </w:p>
    <w:p w14:paraId="2A58FEC0" w14:textId="77777777" w:rsidR="00000000" w:rsidRDefault="003F75D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331DDF3" w14:textId="77777777" w:rsidR="00000000" w:rsidRDefault="003F75D8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720BBD57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1C70B9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1D1A96" w14:textId="77777777" w:rsidR="00000000" w:rsidRDefault="003F75D8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Ballans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enterprice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91BADE" w14:textId="77777777" w:rsidR="00000000" w:rsidRDefault="003F75D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BAB057" w14:textId="77777777" w:rsidR="00000000" w:rsidRDefault="003F75D8">
            <w:pPr>
              <w:snapToGrid w:val="0"/>
            </w:pPr>
          </w:p>
        </w:tc>
      </w:tr>
      <w:tr w:rsidR="00000000" w14:paraId="51BF826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6B943D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22CCA5" w14:textId="77777777" w:rsidR="00000000" w:rsidRDefault="003F75D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Bajkalská 9, Bratislava 831 04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311794F" w14:textId="77777777" w:rsidR="00000000" w:rsidRDefault="003F75D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0679B58" w14:textId="77777777" w:rsidR="00000000" w:rsidRDefault="003F75D8">
            <w:pPr>
              <w:snapToGrid w:val="0"/>
            </w:pPr>
          </w:p>
        </w:tc>
      </w:tr>
      <w:tr w:rsidR="00000000" w14:paraId="7F5FEC7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FA273F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C06B76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E763F5" w14:textId="77777777" w:rsidR="00000000" w:rsidRDefault="003F75D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8F2A2E5" w14:textId="77777777" w:rsidR="00000000" w:rsidRDefault="003F75D8">
            <w:pPr>
              <w:snapToGrid w:val="0"/>
            </w:pPr>
          </w:p>
        </w:tc>
      </w:tr>
      <w:tr w:rsidR="00000000" w14:paraId="22D291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FF0000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AAFBC2B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registra: 19.05.2019</w:t>
            </w:r>
          </w:p>
        </w:tc>
      </w:tr>
      <w:tr w:rsidR="00000000" w14:paraId="781D821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3784FC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F56482" w14:textId="77777777" w:rsidR="00000000" w:rsidRDefault="003F75D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000000" w14:paraId="7D80E29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151D18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09DD71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Ballans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enterprice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D81E4F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4825B1B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7EDEBF5" w14:textId="167C3F49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2B3A35E5" w14:textId="77777777" w:rsidR="00000000" w:rsidRDefault="003F75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325B65" w14:textId="77777777" w:rsidR="00000000" w:rsidRDefault="003F75D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E91D49" w14:textId="77777777" w:rsidR="00000000" w:rsidRDefault="003F75D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</w:t>
      </w:r>
      <w:r>
        <w:rPr>
          <w:rFonts w:ascii="Arial Narrow" w:hAnsi="Arial Narrow" w:cs="Arial Narrow"/>
          <w:bCs/>
          <w:sz w:val="22"/>
          <w:szCs w:val="22"/>
        </w:rPr>
        <w:t xml:space="preserve">ol 700 000 eur, ale nepresiahol 8 000 000 eur a priemerný prepočítaný počet zamestnancov počas účtovného obdobia presiahol 10, ale nepresiahol 50).  </w:t>
      </w:r>
    </w:p>
    <w:p w14:paraId="2315736E" w14:textId="77777777" w:rsidR="00000000" w:rsidRDefault="003F75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1775446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0AD2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DD52E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83D13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BC304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9EC2AD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CDB23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F9366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6870C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7ACC7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1F37D1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3ED5F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260DA1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5DB91" w14:textId="77777777" w:rsidR="00000000" w:rsidRDefault="003F75D8">
            <w:pPr>
              <w:snapToGrid w:val="0"/>
              <w:jc w:val="both"/>
            </w:pPr>
            <w: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509BD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14CDB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39921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64780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1E266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74848" w14:textId="77777777" w:rsidR="00000000" w:rsidRDefault="003F75D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824D35" w14:textId="77777777" w:rsidR="00000000" w:rsidRDefault="003F75D8">
      <w:pPr>
        <w:jc w:val="both"/>
      </w:pPr>
    </w:p>
    <w:p w14:paraId="4DD8B2A2" w14:textId="77777777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</w:t>
      </w:r>
      <w:r>
        <w:rPr>
          <w:rFonts w:ascii="Arial Narrow" w:hAnsi="Arial Narrow" w:cs="Arial Narrow"/>
          <w:sz w:val="22"/>
          <w:szCs w:val="22"/>
        </w:rPr>
        <w:t xml:space="preserve">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D49DC87" w14:textId="77777777" w:rsidR="00000000" w:rsidRDefault="003F75D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9DDB31" w14:textId="78F3FEEE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>31.03.2020</w:t>
      </w:r>
    </w:p>
    <w:p w14:paraId="73EED0D2" w14:textId="77777777" w:rsidR="00000000" w:rsidRDefault="003F75D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CE0951" w14:textId="77777777" w:rsidR="00000000" w:rsidRDefault="003F75D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A483A2D" w14:textId="77777777" w:rsidR="00000000" w:rsidRDefault="003F7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EC8A57" w14:textId="77777777" w:rsidR="00000000" w:rsidRDefault="003F75D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</w:t>
      </w:r>
      <w:r>
        <w:rPr>
          <w:rFonts w:ascii="Arial Narrow" w:hAnsi="Arial Narrow" w:cs="Arial Narrow"/>
          <w:bCs/>
          <w:sz w:val="22"/>
          <w:szCs w:val="22"/>
        </w:rPr>
        <w:t xml:space="preserve">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0841C13" w14:textId="77777777" w:rsidR="00000000" w:rsidRDefault="003F75D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35D108" w14:textId="77777777" w:rsidR="00000000" w:rsidRDefault="003F7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A0E85D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6BD8DF0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F0411" w14:textId="77777777" w:rsidR="00000000" w:rsidRDefault="003F75D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4BB035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3A54A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8C7701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F0CC88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</w:t>
            </w:r>
            <w:r>
              <w:rPr>
                <w:rFonts w:ascii="Arial Narrow" w:hAnsi="Arial Narrow" w:cs="Arial Narrow"/>
                <w:sz w:val="22"/>
                <w:szCs w:val="22"/>
              </w:rPr>
              <w:t>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E37837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87A4BB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6246AF1" w14:textId="77777777" w:rsidR="00000000" w:rsidRDefault="003F75D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275CB1" w14:textId="77777777" w:rsidR="00000000" w:rsidRDefault="003F7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BD489" w14:textId="77777777" w:rsidR="0000000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1B54443" w14:textId="77777777" w:rsidR="00000000" w:rsidRDefault="003F75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08BCE5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Arial Narrow" w:hAnsi="Arial Narrow" w:cs="Arial Narrow"/>
          <w:bCs/>
          <w:sz w:val="22"/>
          <w:szCs w:val="22"/>
        </w:rPr>
        <w:t xml:space="preserve">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</w:t>
      </w:r>
      <w:r>
        <w:rPr>
          <w:rFonts w:ascii="Arial Narrow" w:hAnsi="Arial Narrow" w:cs="Arial Narrow"/>
          <w:bCs/>
          <w:sz w:val="22"/>
          <w:szCs w:val="22"/>
        </w:rPr>
        <w:t xml:space="preserve">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2E7B994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36F17" w14:textId="77777777" w:rsidR="00000000" w:rsidRDefault="003F75D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98D4A" w14:textId="77777777" w:rsidR="00000000" w:rsidRDefault="003F75D8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E11BE" w14:textId="77777777" w:rsidR="00000000" w:rsidRDefault="003F75D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34F6F9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B38744" w14:textId="77777777" w:rsidR="0000000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591312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D6B70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D914DB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79E8A1" w14:textId="77777777" w:rsidR="0000000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</w:t>
            </w:r>
            <w:r>
              <w:rPr>
                <w:rFonts w:ascii="Arial Narrow" w:hAnsi="Arial Narrow" w:cs="Arial Narrow"/>
                <w:sz w:val="22"/>
                <w:szCs w:val="22"/>
              </w:rPr>
              <w:t>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E0F01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25AC6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8D2E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5F8C58" w14:textId="77777777" w:rsidR="0000000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7F997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EE5CD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B8152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49011" w14:textId="77777777" w:rsidR="0000000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579F50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7904F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CB9FD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FFC3D" w14:textId="77777777" w:rsidR="00000000" w:rsidRDefault="003F75D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4C9B28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9360E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4FC7C9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AC0A" w14:textId="77777777" w:rsidR="00000000" w:rsidRDefault="003F75D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37A034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99096" w14:textId="77777777" w:rsidR="00000000" w:rsidRDefault="003F75D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45A718" w14:textId="77777777" w:rsidR="00000000" w:rsidRDefault="003F75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281A8F" w14:textId="77777777" w:rsidR="00000000" w:rsidRDefault="003F75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8FCDCB" w14:textId="77777777" w:rsidR="00000000" w:rsidRDefault="003F75D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CD6C986" w14:textId="77777777" w:rsidR="00000000" w:rsidRDefault="003F75D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FDFF49" w14:textId="31D8630F" w:rsidR="0000000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</w:t>
      </w:r>
      <w:r>
        <w:rPr>
          <w:rFonts w:ascii="Arial Narrow" w:hAnsi="Arial Narrow" w:cs="Arial Narrow"/>
          <w:b/>
          <w:sz w:val="22"/>
          <w:szCs w:val="22"/>
        </w:rPr>
        <w:t>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</w:t>
      </w:r>
      <w:r>
        <w:rPr>
          <w:rFonts w:ascii="Arial Narrow" w:eastAsia="Arial Narrow" w:hAnsi="Arial Narrow" w:cs="Arial Narrow"/>
          <w:sz w:val="22"/>
          <w:szCs w:val="22"/>
        </w:rPr>
        <w:t xml:space="preserve">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 Podnikateľská činnosť pozastavená.</w:t>
      </w:r>
    </w:p>
    <w:p w14:paraId="493752AF" w14:textId="77777777" w:rsidR="00000000" w:rsidRDefault="003F75D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A6BE222" w14:textId="77777777" w:rsidR="00000000" w:rsidRDefault="003F75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CF1508" w14:textId="77777777" w:rsidR="0000000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</w:t>
      </w:r>
      <w:r>
        <w:rPr>
          <w:rFonts w:ascii="Arial Narrow" w:hAnsi="Arial Narrow" w:cs="Arial Narrow"/>
          <w:sz w:val="22"/>
          <w:szCs w:val="22"/>
        </w:rPr>
        <w:t xml:space="preserve">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</w:t>
      </w:r>
      <w:r>
        <w:rPr>
          <w:rFonts w:ascii="Arial Narrow" w:hAnsi="Arial Narrow" w:cs="Arial Narrow"/>
          <w:sz w:val="22"/>
          <w:szCs w:val="22"/>
        </w:rPr>
        <w:t xml:space="preserve">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</w:t>
      </w:r>
      <w:r>
        <w:rPr>
          <w:rFonts w:ascii="Arial Narrow" w:hAnsi="Arial Narrow" w:cs="Arial Narrow"/>
          <w:sz w:val="22"/>
          <w:szCs w:val="22"/>
        </w:rPr>
        <w:t>pre túto položku</w:t>
      </w:r>
    </w:p>
    <w:p w14:paraId="6E66B636" w14:textId="77777777" w:rsidR="00000000" w:rsidRDefault="003F75D8">
      <w:pPr>
        <w:rPr>
          <w:rFonts w:ascii="Arial Narrow" w:hAnsi="Arial Narrow" w:cs="Arial Narrow"/>
          <w:sz w:val="22"/>
          <w:szCs w:val="22"/>
        </w:rPr>
      </w:pPr>
    </w:p>
    <w:p w14:paraId="75691B71" w14:textId="77777777" w:rsidR="0000000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</w:t>
      </w:r>
      <w:r>
        <w:rPr>
          <w:rFonts w:ascii="Arial Narrow" w:hAnsi="Arial Narrow" w:cs="Arial Narrow"/>
          <w:sz w:val="22"/>
          <w:szCs w:val="22"/>
        </w:rPr>
        <w:t>izík alebo prínosov je potrebné na účely posúdenia finančnej situácie účtovnej jednotky (napr. súdne spory, zmluvy, časovo limitované licencie a oprávnenia, podnikové kombinácie, záväzky investovať, dopad legislatívy, celkový pokles v hospodárskom segmente</w:t>
      </w:r>
      <w:r>
        <w:rPr>
          <w:rFonts w:ascii="Arial Narrow" w:hAnsi="Arial Narrow" w:cs="Arial Narrow"/>
          <w:sz w:val="22"/>
          <w:szCs w:val="22"/>
        </w:rPr>
        <w:t xml:space="preserve">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201</w:t>
      </w:r>
      <w:r>
        <w:rPr>
          <w:rFonts w:ascii="Arial Narrow" w:hAnsi="Arial Narrow" w:cs="Arial Narrow"/>
          <w:b/>
          <w:sz w:val="22"/>
          <w:szCs w:val="22"/>
        </w:rPr>
        <w:t>9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C4EB88F" w14:textId="77777777" w:rsidR="00000000" w:rsidRDefault="003F75D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0B1F30" w14:textId="77777777" w:rsidR="0000000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CB85B16" w14:textId="77777777" w:rsidR="00000000" w:rsidRDefault="003F75D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78B5559" w14:textId="77777777" w:rsidR="00000000" w:rsidRDefault="003F75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669BFB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62900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FAD9A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3ED85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sob oceňovania</w:t>
            </w:r>
          </w:p>
        </w:tc>
      </w:tr>
      <w:tr w:rsidR="00000000" w14:paraId="512607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8DF3E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8FE3B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D376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7345B8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AA919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5FF0C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163678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78BD6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84440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F2EE7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C74415" w14:textId="77777777" w:rsidR="00000000" w:rsidRDefault="003F75D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E41AB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4F79D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C0CD0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46C0A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B3CE2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5CE39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51767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7FBB30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D3F777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9D13D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9CDEEF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1657F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1092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761F4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D5B74A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57011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A7D80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8B3C9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609F9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98699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8F8C5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C6F49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60AEC" w14:textId="77777777" w:rsidR="00000000" w:rsidRDefault="003F75D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E03E8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CD20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A9C85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35608" w14:textId="77777777" w:rsidR="00000000" w:rsidRDefault="003F75D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86832" w14:textId="77777777" w:rsidR="00000000" w:rsidRDefault="003F75D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5FCEDF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3990092B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5BC8D63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</w:t>
      </w:r>
      <w:r>
        <w:rPr>
          <w:rFonts w:ascii="Arial Narrow" w:hAnsi="Arial Narrow" w:cs="Arial Narrow"/>
          <w:sz w:val="22"/>
          <w:szCs w:val="22"/>
        </w:rPr>
        <w:t xml:space="preserve">ná jednotka ocenila menovitou hodnotou záväzkov. Rezervy účtovná jednotka ocenila odborným odhadom budúcej menovitej hodnoty potrebnej na ich úhradu. </w:t>
      </w:r>
    </w:p>
    <w:p w14:paraId="0D88F5D8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</w:t>
      </w:r>
      <w:r>
        <w:rPr>
          <w:rFonts w:ascii="Arial Narrow" w:hAnsi="Arial Narrow" w:cs="Arial Narrow"/>
          <w:b/>
          <w:sz w:val="22"/>
          <w:szCs w:val="22"/>
        </w:rPr>
        <w:t>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4C2201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C16598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metódou </w:t>
      </w:r>
      <w:r>
        <w:rPr>
          <w:rFonts w:ascii="Arial Narrow" w:hAnsi="Arial Narrow" w:cs="Arial Narrow"/>
          <w:sz w:val="22"/>
          <w:szCs w:val="22"/>
          <w:u w:val="single"/>
        </w:rPr>
        <w:t>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633AE7" w14:textId="77777777" w:rsidR="00000000" w:rsidRDefault="003F75D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00320D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7A316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983D70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9BF3C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FAA60ED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52EF3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F70BB9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9A42D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76C48D0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C007EF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4B0CC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F45FF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D1F3A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3DAE0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3500AED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2CCE7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B7C60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F7380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EBC74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B7053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156E2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F0CF2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068AC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C5046" w14:textId="77777777" w:rsidR="00000000" w:rsidRDefault="003F75D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BE6B6D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9F624" w14:textId="77777777" w:rsidR="00000000" w:rsidRDefault="003F75D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48C22" w14:textId="77777777" w:rsidR="00000000" w:rsidRDefault="003F75D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0D202" w14:textId="77777777" w:rsidR="00000000" w:rsidRDefault="003F75D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598E0" w14:textId="77777777" w:rsidR="00000000" w:rsidRDefault="003F75D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0164D7" w14:textId="77777777" w:rsidR="00000000" w:rsidRDefault="003F75D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868D48" w14:textId="77777777" w:rsidR="00000000" w:rsidRDefault="003F75D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9E6E2B0" w14:textId="77777777" w:rsidR="00000000" w:rsidRDefault="003F75D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mesiaci, k</w:t>
      </w:r>
      <w:r>
        <w:rPr>
          <w:rFonts w:ascii="Arial Narrow" w:hAnsi="Arial Narrow" w:cs="Arial Narrow"/>
          <w:sz w:val="22"/>
          <w:szCs w:val="22"/>
        </w:rPr>
        <w:t xml:space="preserve">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9936A7B" w14:textId="77777777" w:rsidR="00000000" w:rsidRDefault="003F75D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</w:t>
      </w:r>
      <w:r>
        <w:rPr>
          <w:rFonts w:ascii="Arial Narrow" w:hAnsi="Arial Narrow" w:cs="Arial Narrow"/>
          <w:sz w:val="22"/>
          <w:szCs w:val="22"/>
        </w:rPr>
        <w:t>ystéme Majetok s podporou softvéru MRP (taktiež daňové odpisy podľa zákona o dani z príjmov).</w:t>
      </w:r>
    </w:p>
    <w:p w14:paraId="1768C3EF" w14:textId="77777777" w:rsidR="00000000" w:rsidRDefault="003F7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3153BC" w14:textId="77777777" w:rsidR="00000000" w:rsidRDefault="003F75D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46617B4" w14:textId="77777777" w:rsidR="00000000" w:rsidRDefault="003F75D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A84E60" w14:textId="77777777" w:rsidR="00000000" w:rsidRDefault="003F75D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Informácie</w:t>
      </w:r>
      <w:r>
        <w:rPr>
          <w:rFonts w:ascii="Arial Narrow" w:hAnsi="Arial Narrow" w:cs="Arial Narrow"/>
          <w:bCs w:val="0"/>
          <w:sz w:val="22"/>
          <w:szCs w:val="22"/>
        </w:rPr>
        <w:t xml:space="preserve">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6F3C7E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387A0" w14:textId="77777777" w:rsidR="0000000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6DB4B" w14:textId="77777777" w:rsidR="0000000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7A1BD" w14:textId="77777777" w:rsidR="0000000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4B32B" w14:textId="77777777" w:rsidR="00000000" w:rsidRDefault="003F75D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A347D" w14:textId="77777777" w:rsidR="00000000" w:rsidRDefault="003F75D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e</w:t>
            </w:r>
          </w:p>
        </w:tc>
      </w:tr>
      <w:tr w:rsidR="00000000" w14:paraId="69DA516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4F541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1B6DF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17762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DB36F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97214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752D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23BC7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C2D30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E79DA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5A44B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CB414" w14:textId="77777777" w:rsidR="00000000" w:rsidRDefault="003F75D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51C207" w14:textId="77777777" w:rsidR="00000000" w:rsidRDefault="003F7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8D5B6F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3EF9A9CF" w14:textId="77777777" w:rsidR="0000000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F4470A" w14:textId="77777777" w:rsidR="00000000" w:rsidRDefault="003F7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560021" w14:textId="77777777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</w:t>
      </w:r>
      <w:r>
        <w:rPr>
          <w:rFonts w:ascii="Arial Narrow" w:hAnsi="Arial Narrow" w:cs="Arial Narrow"/>
          <w:sz w:val="22"/>
          <w:szCs w:val="22"/>
        </w:rPr>
        <w:t xml:space="preserve">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4FE659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7244E7E7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81879F" w14:textId="77777777" w:rsidR="00000000" w:rsidRDefault="003F7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3CBE97" w14:textId="77777777" w:rsidR="0000000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</w:t>
      </w:r>
      <w:r>
        <w:rPr>
          <w:rFonts w:ascii="Arial Narrow" w:hAnsi="Arial Narrow" w:cs="Arial Narrow"/>
          <w:sz w:val="22"/>
          <w:szCs w:val="22"/>
          <w:u w:val="single"/>
        </w:rPr>
        <w:t>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3B3D1BB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68B345" w14:textId="77777777" w:rsidR="00000000" w:rsidRDefault="003F75D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B24730" w14:textId="77777777" w:rsidR="00000000" w:rsidRDefault="003F75D8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1F693" w14:textId="77777777" w:rsidR="00000000" w:rsidRDefault="003F75D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2B81D6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D7C7F" w14:textId="77777777" w:rsidR="00000000" w:rsidRDefault="003F75D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DEA61" w14:textId="77777777" w:rsidR="00000000" w:rsidRDefault="003F75D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9567B3" w14:textId="77777777" w:rsidR="00000000" w:rsidRDefault="003F75D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C4D27C0" w14:textId="77777777" w:rsidR="00000000" w:rsidRDefault="003F75D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</w:t>
      </w:r>
      <w:r>
        <w:rPr>
          <w:rFonts w:ascii="Arial Narrow" w:hAnsi="Arial Narrow" w:cs="Arial Narrow"/>
          <w:sz w:val="22"/>
          <w:szCs w:val="22"/>
        </w:rPr>
        <w:t>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FACC17" w14:textId="77777777" w:rsidR="00000000" w:rsidRDefault="003F75D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7451F1" w14:textId="77777777" w:rsidR="00000000" w:rsidRDefault="003F75D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1587485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785E3F" w14:textId="77777777" w:rsidR="00000000" w:rsidRDefault="003F75D8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46C9C" w14:textId="77777777" w:rsidR="00000000" w:rsidRDefault="003F75D8">
            <w:pPr>
              <w:pStyle w:val="TopHeader"/>
            </w:pPr>
            <w:r>
              <w:t>Bežné účtovné obdobie</w:t>
            </w:r>
          </w:p>
        </w:tc>
      </w:tr>
      <w:tr w:rsidR="00000000" w14:paraId="64385A5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FA0EE" w14:textId="77777777" w:rsidR="00000000" w:rsidRDefault="003F75D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D8414" w14:textId="77777777" w:rsidR="00000000" w:rsidRDefault="003F75D8">
            <w:pPr>
              <w:pStyle w:val="TopHeader"/>
            </w:pPr>
            <w:r>
              <w:t xml:space="preserve">Spôsob </w:t>
            </w:r>
          </w:p>
          <w:p w14:paraId="78C0E741" w14:textId="77777777" w:rsidR="00000000" w:rsidRDefault="003F75D8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4A05A" w14:textId="77777777" w:rsidR="00000000" w:rsidRDefault="003F75D8">
            <w:pPr>
              <w:pStyle w:val="TopHeader"/>
            </w:pPr>
            <w:r>
              <w:t>Hodnota záväzkov</w:t>
            </w:r>
          </w:p>
        </w:tc>
      </w:tr>
      <w:tr w:rsidR="00000000" w14:paraId="5B81E0C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F6811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83C8D" w14:textId="77777777" w:rsidR="00000000" w:rsidRDefault="003F75D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7C80A" w14:textId="77777777" w:rsidR="0000000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DC0649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A0904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58B18C" w14:textId="77777777" w:rsidR="00000000" w:rsidRDefault="003F75D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0328E" w14:textId="77777777" w:rsidR="0000000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B37799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03AE3" w14:textId="77777777" w:rsidR="00000000" w:rsidRDefault="003F75D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01997" w14:textId="77777777" w:rsidR="00000000" w:rsidRDefault="003F75D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228AE7" w14:textId="77777777" w:rsidR="00000000" w:rsidRDefault="003F75D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4150A0" w14:textId="77777777" w:rsidR="00000000" w:rsidRDefault="003F75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BF0D1A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666567" w14:textId="77777777" w:rsidR="00000000" w:rsidRDefault="003F75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4CFAC9" w14:textId="77777777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</w:t>
      </w:r>
      <w:r>
        <w:rPr>
          <w:rFonts w:ascii="Arial Narrow" w:hAnsi="Arial Narrow" w:cs="Arial Narrow"/>
          <w:sz w:val="22"/>
          <w:szCs w:val="22"/>
          <w:u w:val="single"/>
        </w:rPr>
        <w:t>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DA6BF" w14:textId="77777777" w:rsidR="00000000" w:rsidRDefault="003F75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32A9ED" w14:textId="77777777" w:rsidR="00000000" w:rsidRDefault="003F75D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ADE04F" w14:textId="77777777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opis a hodnota pravdepodobného majetku, ktorým sa rozumie možný majetok, ktorý vznikol v dôsledku minulých udalostí a ktorého existencia alebo vlastníctvo závisí od toho, či nastane alebo nenastane jeden alebo viac neistých udalostí v budúcnosti, ktorých</w:t>
      </w:r>
      <w:r>
        <w:rPr>
          <w:rFonts w:ascii="Arial Narrow" w:hAnsi="Arial Narrow" w:cs="Arial Narrow"/>
          <w:sz w:val="22"/>
          <w:szCs w:val="22"/>
        </w:rPr>
        <w:t xml:space="preserve">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83103D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4312D052" w14:textId="77777777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</w:t>
      </w:r>
      <w:r>
        <w:rPr>
          <w:rFonts w:ascii="Arial Narrow" w:hAnsi="Arial Narrow" w:cs="Arial Narrow"/>
          <w:sz w:val="22"/>
          <w:szCs w:val="22"/>
        </w:rPr>
        <w:t xml:space="preserve">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CEC3AA" w14:textId="77777777" w:rsidR="00000000" w:rsidRDefault="003F75D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možná povinnosť, ktorá vznikla ako dôsledok minulej </w:t>
      </w:r>
      <w:r>
        <w:rPr>
          <w:rFonts w:ascii="Arial Narrow" w:hAnsi="Arial Narrow" w:cs="Arial Narrow"/>
          <w:sz w:val="22"/>
          <w:szCs w:val="22"/>
        </w:rPr>
        <w:t>udalosti a ktorej existencia závisí od toho, či nastane lebo nenastane jedna alebo viac neistých udalostí v budúcnosti, ktorých vznik nezávisí od účtovnej jednotky:</w:t>
      </w:r>
    </w:p>
    <w:p w14:paraId="6E351D7B" w14:textId="77777777" w:rsidR="00000000" w:rsidRDefault="003F75D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</w:t>
      </w:r>
      <w:r>
        <w:rPr>
          <w:rFonts w:ascii="Arial Narrow" w:hAnsi="Arial Narrow" w:cs="Arial Narrow"/>
          <w:sz w:val="22"/>
          <w:szCs w:val="22"/>
        </w:rPr>
        <w:t>retože nie je pravdepodobné, že na splnenie tejto povinnosti bude potrebný úbytok ekonomických úžitkov, alebo výška tejto povinnosti sa nedá spoľahlivo oceniť:</w:t>
      </w:r>
    </w:p>
    <w:p w14:paraId="06B8F7E4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010A9137" w14:textId="77777777" w:rsidR="00000000" w:rsidRDefault="003F75D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</w:t>
      </w:r>
      <w:r>
        <w:rPr>
          <w:rFonts w:ascii="Arial Narrow" w:hAnsi="Arial Narrow" w:cs="Arial Narrow"/>
          <w:sz w:val="22"/>
          <w:szCs w:val="22"/>
        </w:rPr>
        <w:t xml:space="preserve">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71A4FA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5BD2D4ED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</w:t>
      </w:r>
      <w:r>
        <w:rPr>
          <w:rFonts w:ascii="Arial Narrow" w:hAnsi="Arial Narrow" w:cs="Arial Narrow"/>
          <w:b/>
          <w:sz w:val="22"/>
          <w:szCs w:val="22"/>
        </w:rPr>
        <w:t xml:space="preserve"> náplň pre túto položku</w:t>
      </w:r>
    </w:p>
    <w:p w14:paraId="423F5FBA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144839A4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31D7FE9A" w14:textId="77777777" w:rsidR="00000000" w:rsidRDefault="003F75D8">
      <w:pPr>
        <w:jc w:val="both"/>
        <w:rPr>
          <w:rFonts w:ascii="Arial Narrow" w:hAnsi="Arial Narrow" w:cs="Arial Narrow"/>
          <w:sz w:val="22"/>
          <w:szCs w:val="22"/>
        </w:rPr>
      </w:pPr>
    </w:p>
    <w:p w14:paraId="464F325C" w14:textId="77777777" w:rsidR="00000000" w:rsidRDefault="003F75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4BDA26" w14:textId="77777777" w:rsidR="0000000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3FCBEC4" w14:textId="77777777" w:rsidR="0000000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22F52AC" w14:textId="77777777" w:rsidR="00000000" w:rsidRDefault="003F75D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C8378C9" w14:textId="77777777" w:rsidR="00000000" w:rsidRDefault="003F75D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</w:t>
      </w:r>
      <w:r>
        <w:rPr>
          <w:rFonts w:ascii="Arial Narrow" w:hAnsi="Arial Narrow" w:cs="Arial Narrow"/>
          <w:sz w:val="22"/>
          <w:szCs w:val="22"/>
        </w:rPr>
        <w:t>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ABD8ADC" w14:textId="60EF9A89" w:rsidR="0000000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48523F0" w14:textId="77777777" w:rsidR="00000000" w:rsidRDefault="003F75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09E82" w14:textId="77777777" w:rsidR="00000000" w:rsidRDefault="003F75D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8D9F6C" w14:textId="77777777" w:rsidR="00000000" w:rsidRDefault="003F75D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E299C92" w14:textId="77777777" w:rsidR="00000000" w:rsidRDefault="003F75D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685891" w14:textId="77777777" w:rsidR="0000000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</w:t>
      </w:r>
      <w:r>
        <w:rPr>
          <w:rFonts w:ascii="Arial Narrow" w:hAnsi="Arial Narrow" w:cs="Arial Narrow"/>
          <w:bCs/>
          <w:sz w:val="22"/>
          <w:szCs w:val="22"/>
        </w:rPr>
        <w:t xml:space="preserve">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1AA71D" w14:textId="77777777" w:rsidR="0000000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489E7DD" w14:textId="77777777" w:rsidR="00000000" w:rsidRDefault="003F75D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</w:t>
      </w:r>
      <w:r>
        <w:rPr>
          <w:rFonts w:ascii="Arial Narrow" w:hAnsi="Arial Narrow" w:cs="Arial Narrow"/>
          <w:bCs/>
          <w:sz w:val="22"/>
          <w:szCs w:val="22"/>
        </w:rPr>
        <w:t xml:space="preserve">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BCFDC8" w14:textId="77777777" w:rsidR="00000000" w:rsidRDefault="003F75D8">
      <w:r>
        <w:separator/>
      </w:r>
    </w:p>
  </w:endnote>
  <w:endnote w:type="continuationSeparator" w:id="0">
    <w:p w14:paraId="51284742" w14:textId="77777777" w:rsidR="00000000" w:rsidRDefault="003F7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908981" w14:textId="77777777" w:rsidR="00000000" w:rsidRDefault="003F75D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35F7DAE7" w14:textId="77777777" w:rsidR="00000000" w:rsidRDefault="003F75D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594505" w14:textId="77777777" w:rsidR="00000000" w:rsidRDefault="003F75D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90EB71" w14:textId="77777777" w:rsidR="00000000" w:rsidRDefault="003F75D8">
      <w:r>
        <w:separator/>
      </w:r>
    </w:p>
  </w:footnote>
  <w:footnote w:type="continuationSeparator" w:id="0">
    <w:p w14:paraId="55AD6ADD" w14:textId="77777777" w:rsidR="00000000" w:rsidRDefault="003F7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CCDF84" w14:textId="77777777" w:rsidR="00000000" w:rsidRDefault="003F75D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51719991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2120773380</w:t>
    </w:r>
  </w:p>
  <w:p w14:paraId="54A792CF" w14:textId="77777777" w:rsidR="00000000" w:rsidRDefault="003F75D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AFDF65" w14:textId="77777777" w:rsidR="00000000" w:rsidRDefault="003F75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5D8"/>
    <w:rsid w:val="003F7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382ECCD"/>
  <w15:chartTrackingRefBased/>
  <w15:docId w15:val="{455DC338-6247-4730-B3D0-866AAF16F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1730</Words>
  <Characters>9865</Characters>
  <Application>Microsoft Office Word</Application>
  <DocSecurity>0</DocSecurity>
  <Lines>82</Lines>
  <Paragraphs>23</Paragraphs>
  <ScaleCrop>false</ScaleCrop>
  <Company/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2021-06-09T17:39:00Z</dcterms:created>
  <dcterms:modified xsi:type="dcterms:W3CDTF">2021-06-09T17:39:00Z</dcterms:modified>
</cp:coreProperties>
</file>