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EE202" w14:textId="0471C3D2" w:rsidR="00084B79" w:rsidRPr="005A7334" w:rsidRDefault="00A216E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PICO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7DA4B" w14:textId="2A2955C1" w:rsidR="00084B79" w:rsidRPr="005A7334" w:rsidRDefault="00A216E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664, 972 05 Sebedražie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7DF4E" w14:textId="1CAF5104" w:rsidR="00084B79" w:rsidRPr="005A7334" w:rsidRDefault="00A216E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17.03.1997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B1BFF" w14:textId="463A1367" w:rsidR="00084B79" w:rsidRPr="005A7334" w:rsidRDefault="00A216E3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24.03.1997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79C3" w14:textId="73A202FF" w:rsidR="00084B79" w:rsidRPr="005A7334" w:rsidRDefault="0031699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36294772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F7FA" w14:textId="7CA27858" w:rsidR="00084B79" w:rsidRPr="005A7334" w:rsidRDefault="0031699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8663831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výroba obalov z kartónu a vlnitej lepenky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54865830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maloobchodná a veľkoobchodná činnosť v rozsahu voľnej živnosti,</w:t>
      </w:r>
    </w:p>
    <w:p w14:paraId="40F1FF9B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A2783F">
        <w:rPr>
          <w:rFonts w:ascii="Arial Narrow" w:hAnsi="Arial Narrow"/>
          <w:bCs/>
          <w:sz w:val="22"/>
          <w:szCs w:val="22"/>
        </w:rPr>
        <w:t>nie obchodu a služieb</w:t>
      </w:r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14:paraId="1EE7B2C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prenájom hnuteľných vecí</w:t>
      </w:r>
      <w:r>
        <w:rPr>
          <w:rFonts w:ascii="Arial Narrow" w:hAnsi="Arial Narrow"/>
          <w:bCs/>
          <w:sz w:val="22"/>
          <w:szCs w:val="22"/>
        </w:rPr>
        <w:t>,</w:t>
      </w:r>
    </w:p>
    <w:p w14:paraId="39C345FA" w14:textId="77777777" w:rsidR="00A2783F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 xml:space="preserve">nákladná cestná doprava vykonávaná cestnými nákladnými vozidlami, ktorých celková hmotnosť vrátane   </w:t>
      </w:r>
    </w:p>
    <w:p w14:paraId="13606A0E" w14:textId="77777777" w:rsidR="00A87F7C" w:rsidRDefault="00A2783F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</w:t>
      </w:r>
      <w:r w:rsidR="00A87F7C">
        <w:rPr>
          <w:rFonts w:ascii="Arial Narrow" w:hAnsi="Arial Narrow"/>
          <w:bCs/>
          <w:sz w:val="22"/>
          <w:szCs w:val="22"/>
        </w:rPr>
        <w:t>,</w:t>
      </w:r>
    </w:p>
    <w:p w14:paraId="74D15394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1D80535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F0942AF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0A948544" w:rsidR="00930036" w:rsidRPr="005A7334" w:rsidRDefault="0031699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60" w:type="dxa"/>
          </w:tcPr>
          <w:p w14:paraId="3DAAC7DE" w14:textId="2A9A6BDB" w:rsidR="00930036" w:rsidRPr="005A7334" w:rsidRDefault="0031699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087CFDB7" w:rsidR="00930036" w:rsidRPr="005A7334" w:rsidRDefault="0031699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</w:tcPr>
          <w:p w14:paraId="637E6532" w14:textId="21B7ABC3" w:rsidR="00930036" w:rsidRPr="005A7334" w:rsidRDefault="0031699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5F05B817" w:rsidR="00930036" w:rsidRPr="003D2646" w:rsidRDefault="0031699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3543791E" w14:textId="78721A43" w:rsidR="00930036" w:rsidRPr="005A7334" w:rsidRDefault="0031699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6B5F6E24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7D8C6AFB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20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20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3C74ED2F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31699E">
        <w:rPr>
          <w:rFonts w:ascii="Arial Narrow" w:hAnsi="Arial Narrow"/>
          <w:sz w:val="22"/>
          <w:szCs w:val="22"/>
        </w:rPr>
        <w:t>01.10.2020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9A42" w14:textId="5A5B69E1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565BB" w14:textId="7FF9B992" w:rsidR="00084B79" w:rsidRPr="005A7334" w:rsidRDefault="00084B79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8128" w14:textId="572049D1" w:rsidR="00084B79" w:rsidRPr="005A7334" w:rsidRDefault="00326997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Vedúci pracovník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A171" w14:textId="0A5766BF" w:rsidR="00084B79" w:rsidRPr="005A7334" w:rsidRDefault="0032699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Ingrid</w:t>
            </w:r>
            <w:r w:rsidR="00AC4258">
              <w:rPr>
                <w:rFonts w:ascii="Arial Narrow" w:hAnsi="Arial Narrow"/>
                <w:sz w:val="22"/>
                <w:szCs w:val="22"/>
              </w:rPr>
              <w:t xml:space="preserve"> Kozák</w:t>
            </w:r>
            <w:r>
              <w:rPr>
                <w:rFonts w:ascii="Arial Narrow" w:hAnsi="Arial Narrow"/>
                <w:sz w:val="22"/>
                <w:szCs w:val="22"/>
              </w:rPr>
              <w:t>ová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73195" w14:textId="555A1400" w:rsidR="00084B79" w:rsidRPr="005A7334" w:rsidRDefault="00326997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09.01.2009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11373D36" w:rsidR="00C7784F" w:rsidRPr="005A7334" w:rsidRDefault="00326997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50 289</w:t>
            </w:r>
          </w:p>
        </w:tc>
        <w:tc>
          <w:tcPr>
            <w:tcW w:w="1567" w:type="dxa"/>
            <w:vAlign w:val="bottom"/>
          </w:tcPr>
          <w:p w14:paraId="24DC89AB" w14:textId="2C60ABA7" w:rsidR="00C7784F" w:rsidRPr="005A7334" w:rsidRDefault="00326997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75</w:t>
            </w:r>
          </w:p>
        </w:tc>
        <w:tc>
          <w:tcPr>
            <w:tcW w:w="1709" w:type="dxa"/>
          </w:tcPr>
          <w:p w14:paraId="3B9A35D2" w14:textId="5DE06E7E" w:rsidR="00C7784F" w:rsidRPr="005A7334" w:rsidRDefault="00326997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</w:t>
            </w:r>
          </w:p>
        </w:tc>
        <w:tc>
          <w:tcPr>
            <w:tcW w:w="1567" w:type="dxa"/>
          </w:tcPr>
          <w:p w14:paraId="260F84D2" w14:textId="43CE61EC" w:rsidR="00C7784F" w:rsidRPr="005A7334" w:rsidRDefault="00326997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67A675C1" w:rsidR="00C7784F" w:rsidRPr="005A7334" w:rsidRDefault="00326997" w:rsidP="00040C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Ingrid Kozáková</w:t>
            </w:r>
          </w:p>
        </w:tc>
        <w:tc>
          <w:tcPr>
            <w:tcW w:w="1567" w:type="dxa"/>
            <w:vAlign w:val="bottom"/>
          </w:tcPr>
          <w:p w14:paraId="19B00C85" w14:textId="2937803B" w:rsidR="00C7784F" w:rsidRPr="005A7334" w:rsidRDefault="00326997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16 100</w:t>
            </w:r>
          </w:p>
        </w:tc>
        <w:tc>
          <w:tcPr>
            <w:tcW w:w="1567" w:type="dxa"/>
            <w:vAlign w:val="bottom"/>
          </w:tcPr>
          <w:p w14:paraId="11DD042A" w14:textId="7B10D89F" w:rsidR="00C7784F" w:rsidRPr="005A7334" w:rsidRDefault="00326997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</w:t>
            </w:r>
          </w:p>
        </w:tc>
        <w:tc>
          <w:tcPr>
            <w:tcW w:w="1709" w:type="dxa"/>
          </w:tcPr>
          <w:p w14:paraId="66F57B6C" w14:textId="28174326" w:rsidR="00C7784F" w:rsidRPr="005A7334" w:rsidRDefault="00326997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1567" w:type="dxa"/>
          </w:tcPr>
          <w:p w14:paraId="728CD8F7" w14:textId="53F4147C" w:rsidR="00C7784F" w:rsidRPr="005A7334" w:rsidRDefault="00326997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34530B30" w:rsidR="00C7784F" w:rsidRPr="008F2941" w:rsidRDefault="00326997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66 389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0FCEBAB4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1647E8A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13. krátkodobý finančný majetok,</w:t>
      </w:r>
    </w:p>
    <w:p w14:paraId="18115B0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9103906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3D155ECD" w14:textId="77777777" w:rsidR="009E1921" w:rsidRDefault="009E1921" w:rsidP="006242D9">
      <w:pPr>
        <w:rPr>
          <w:lang w:val="cs-CZ"/>
        </w:rPr>
      </w:pPr>
    </w:p>
    <w:p w14:paraId="77E2A67A" w14:textId="77777777" w:rsidR="009E1921" w:rsidRDefault="009E1921" w:rsidP="006242D9">
      <w:pPr>
        <w:rPr>
          <w:lang w:val="cs-CZ"/>
        </w:rPr>
      </w:pPr>
    </w:p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36C6969E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B8D0648" w14:textId="6C370505" w:rsidR="00326997" w:rsidRDefault="00326997" w:rsidP="00A21E8B">
      <w:pPr>
        <w:jc w:val="both"/>
        <w:rPr>
          <w:rFonts w:ascii="Arial Narrow" w:hAnsi="Arial Narrow"/>
          <w:sz w:val="22"/>
          <w:szCs w:val="22"/>
        </w:rPr>
      </w:pPr>
    </w:p>
    <w:p w14:paraId="78286917" w14:textId="6D573F26" w:rsidR="00326997" w:rsidRDefault="00326997" w:rsidP="00326997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68BDC713" w14:textId="77777777" w:rsidR="0064422D" w:rsidRDefault="0064422D" w:rsidP="0064422D">
      <w:pPr>
        <w:jc w:val="both"/>
        <w:rPr>
          <w:i/>
          <w:iCs/>
        </w:rPr>
      </w:pPr>
      <w:r>
        <w:t xml:space="preserve">     </w:t>
      </w:r>
      <w:r>
        <w:rPr>
          <w:i/>
          <w:iCs/>
        </w:rPr>
        <w:t xml:space="preserve"> </w:t>
      </w:r>
    </w:p>
    <w:p w14:paraId="7D4BA71C" w14:textId="1E4CC002" w:rsidR="0064422D" w:rsidRDefault="0064422D" w:rsidP="0064422D">
      <w:pPr>
        <w:jc w:val="both"/>
        <w:rPr>
          <w:rFonts w:ascii="Arial Narrow" w:hAnsi="Arial Narrow"/>
          <w:sz w:val="22"/>
          <w:szCs w:val="22"/>
        </w:rPr>
      </w:pPr>
      <w:r>
        <w:rPr>
          <w:i/>
          <w:iCs/>
        </w:rPr>
        <w:t xml:space="preserve">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5A56C8D8" w:rsidR="005A7334" w:rsidRPr="0064422D" w:rsidRDefault="005A7334" w:rsidP="0064422D">
      <w:pPr>
        <w:pStyle w:val="Podtitul"/>
        <w:jc w:val="left"/>
        <w:rPr>
          <w:rFonts w:ascii="Arial Narrow" w:hAnsi="Arial Narrow"/>
          <w:i w:val="0"/>
          <w:iCs w:val="0"/>
          <w:color w:val="FF6600"/>
          <w:sz w:val="22"/>
          <w:szCs w:val="22"/>
        </w:rPr>
      </w:pPr>
    </w:p>
    <w:p w14:paraId="17FF3861" w14:textId="4DC327E6" w:rsidR="00152068" w:rsidRDefault="00723D0C" w:rsidP="00326997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326997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326997">
        <w:rPr>
          <w:rFonts w:ascii="Arial Narrow" w:hAnsi="Arial Narrow"/>
          <w:b/>
          <w:sz w:val="26"/>
          <w:szCs w:val="26"/>
        </w:rPr>
        <w:t>:</w:t>
      </w:r>
    </w:p>
    <w:p w14:paraId="52DE7427" w14:textId="77777777" w:rsidR="00326997" w:rsidRPr="00326997" w:rsidRDefault="00326997" w:rsidP="00326997">
      <w:pPr>
        <w:pStyle w:val="Odsekzoznamu"/>
        <w:ind w:left="927"/>
        <w:jc w:val="both"/>
        <w:rPr>
          <w:rFonts w:ascii="Arial Narrow" w:hAnsi="Arial Narrow"/>
          <w:b/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10211687" w:rsidR="00152068" w:rsidRPr="005A7334" w:rsidRDefault="0064422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2080</w:t>
            </w:r>
          </w:p>
        </w:tc>
        <w:tc>
          <w:tcPr>
            <w:tcW w:w="2066" w:type="dxa"/>
            <w:vAlign w:val="center"/>
          </w:tcPr>
          <w:p w14:paraId="6DC99FF2" w14:textId="595698F0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B09EA1E" w14:textId="21CFD070" w:rsidR="00152068" w:rsidRPr="005A7334" w:rsidRDefault="0064422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2080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C92692D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22371D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57D9C89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58F0987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6251B936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3FD308D6" w:rsidR="00152068" w:rsidRPr="005A7334" w:rsidRDefault="0064422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838</w:t>
            </w: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07D3B477" w:rsidR="00152068" w:rsidRPr="005A7334" w:rsidRDefault="0064422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838</w:t>
            </w: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2442789A" w:rsidR="00152068" w:rsidRPr="005A7334" w:rsidRDefault="0064422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2918</w:t>
            </w:r>
          </w:p>
        </w:tc>
        <w:tc>
          <w:tcPr>
            <w:tcW w:w="2066" w:type="dxa"/>
            <w:vAlign w:val="center"/>
          </w:tcPr>
          <w:p w14:paraId="133E30CA" w14:textId="6A3608CD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3E2815C" w14:textId="7B86F860" w:rsidR="00152068" w:rsidRPr="005A7334" w:rsidRDefault="0064422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2918</w:t>
            </w:r>
          </w:p>
        </w:tc>
      </w:tr>
    </w:tbl>
    <w:p w14:paraId="335190B3" w14:textId="77777777" w:rsidR="0064422D" w:rsidRDefault="0064422D">
      <w:pPr>
        <w:jc w:val="both"/>
        <w:rPr>
          <w:rFonts w:ascii="Arial Narrow" w:hAnsi="Arial Narrow"/>
          <w:b/>
          <w:sz w:val="26"/>
          <w:szCs w:val="26"/>
        </w:rPr>
      </w:pPr>
    </w:p>
    <w:p w14:paraId="4C90F84E" w14:textId="77777777" w:rsidR="0064422D" w:rsidRDefault="0064422D">
      <w:pPr>
        <w:jc w:val="both"/>
        <w:rPr>
          <w:rFonts w:ascii="Arial Narrow" w:hAnsi="Arial Narrow"/>
          <w:b/>
          <w:sz w:val="26"/>
          <w:szCs w:val="26"/>
        </w:rPr>
      </w:pPr>
    </w:p>
    <w:p w14:paraId="45D45977" w14:textId="77777777" w:rsidR="0064422D" w:rsidRDefault="0064422D">
      <w:pPr>
        <w:jc w:val="both"/>
        <w:rPr>
          <w:rFonts w:ascii="Arial Narrow" w:hAnsi="Arial Narrow"/>
          <w:b/>
          <w:sz w:val="26"/>
          <w:szCs w:val="26"/>
        </w:rPr>
      </w:pPr>
    </w:p>
    <w:p w14:paraId="0502682E" w14:textId="77777777" w:rsidR="0064422D" w:rsidRDefault="0064422D">
      <w:pPr>
        <w:jc w:val="both"/>
        <w:rPr>
          <w:rFonts w:ascii="Arial Narrow" w:hAnsi="Arial Narrow"/>
          <w:b/>
          <w:sz w:val="26"/>
          <w:szCs w:val="26"/>
        </w:rPr>
      </w:pPr>
    </w:p>
    <w:p w14:paraId="3E188FDB" w14:textId="7E790D5B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lastRenderedPageBreak/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5B2BA1D8" w:rsidR="00422507" w:rsidRPr="005A7334" w:rsidRDefault="0064422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69</w:t>
            </w:r>
          </w:p>
        </w:tc>
        <w:tc>
          <w:tcPr>
            <w:tcW w:w="2377" w:type="dxa"/>
            <w:vAlign w:val="center"/>
          </w:tcPr>
          <w:p w14:paraId="473FD227" w14:textId="7C30FC76" w:rsidR="00422507" w:rsidRPr="005A7334" w:rsidRDefault="0064422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395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267F5B01" w:rsidR="00422507" w:rsidRPr="005A7334" w:rsidRDefault="0064422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4214</w:t>
            </w:r>
          </w:p>
        </w:tc>
        <w:tc>
          <w:tcPr>
            <w:tcW w:w="2377" w:type="dxa"/>
            <w:vAlign w:val="center"/>
          </w:tcPr>
          <w:p w14:paraId="2CF7B3F2" w14:textId="69835928" w:rsidR="00422507" w:rsidRPr="005A7334" w:rsidRDefault="0064422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492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0A09D0BC" w:rsidR="00422507" w:rsidRPr="005A7334" w:rsidRDefault="0064422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4283</w:t>
            </w:r>
          </w:p>
        </w:tc>
        <w:tc>
          <w:tcPr>
            <w:tcW w:w="2377" w:type="dxa"/>
            <w:vAlign w:val="center"/>
          </w:tcPr>
          <w:p w14:paraId="70A4738E" w14:textId="39539F97" w:rsidR="00422507" w:rsidRPr="005A7334" w:rsidRDefault="0064422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887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D8BD64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136F5B0A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23E0C1A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6895360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9D81812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62DE5AEC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NBO – </w:t>
            </w:r>
            <w:r w:rsidR="0064422D"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2737" w:type="dxa"/>
            <w:vAlign w:val="center"/>
          </w:tcPr>
          <w:p w14:paraId="29816E81" w14:textId="2A0FDB61" w:rsidR="009E1921" w:rsidRPr="005A7334" w:rsidRDefault="0064422D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122</w:t>
            </w:r>
          </w:p>
        </w:tc>
        <w:tc>
          <w:tcPr>
            <w:tcW w:w="2377" w:type="dxa"/>
            <w:vAlign w:val="center"/>
          </w:tcPr>
          <w:p w14:paraId="65790681" w14:textId="7E3B8D9F" w:rsidR="009E1921" w:rsidRPr="005A7334" w:rsidRDefault="0064422D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89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4DB50B77" w:rsidR="009E1921" w:rsidRPr="005A7334" w:rsidRDefault="009E1921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7D5506AD" w14:textId="3585B411" w:rsidR="009E1921" w:rsidRPr="005A7334" w:rsidRDefault="009E192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1EE1F52" w14:textId="6559AFDD" w:rsidR="009E1921" w:rsidRPr="005A7334" w:rsidRDefault="009E192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18243C30" w:rsidR="009E1921" w:rsidRPr="005A7334" w:rsidRDefault="0064422D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</w:t>
            </w:r>
          </w:p>
        </w:tc>
        <w:tc>
          <w:tcPr>
            <w:tcW w:w="2377" w:type="dxa"/>
            <w:vAlign w:val="center"/>
          </w:tcPr>
          <w:p w14:paraId="5A8A9358" w14:textId="31463D92" w:rsidR="009E1921" w:rsidRPr="005A7334" w:rsidRDefault="0064422D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89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1C106FC7" w14:textId="6A9AEE92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3F0C98">
        <w:rPr>
          <w:rFonts w:ascii="Arial Narrow" w:hAnsi="Arial Narrow"/>
          <w:sz w:val="22"/>
          <w:szCs w:val="22"/>
          <w:lang w:val="sk-SK"/>
        </w:rPr>
        <w:t>131 625,92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6EB4E97F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2D6E96B6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06989B6A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3A3E3C2C" w:rsidR="002C0723" w:rsidRPr="005A7334" w:rsidRDefault="0064422D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2541</w:t>
            </w: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356FAA0C" w:rsidR="002C0723" w:rsidRPr="005A7334" w:rsidRDefault="0064422D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2541</w:t>
            </w: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77777777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7E548ECC" w14:textId="77777777" w:rsidR="00F97D37" w:rsidRDefault="00F97D37">
      <w:pPr>
        <w:jc w:val="both"/>
        <w:rPr>
          <w:rFonts w:ascii="Arial Narrow" w:hAnsi="Arial Narrow"/>
          <w:b/>
          <w:sz w:val="26"/>
          <w:szCs w:val="26"/>
        </w:rPr>
      </w:pPr>
    </w:p>
    <w:p w14:paraId="41D9F5B9" w14:textId="5C387E5D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98CB5B" w14:textId="77777777" w:rsidR="00F97D37" w:rsidRDefault="00F97D3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E5041F4" w14:textId="2ADE5612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560810EC" w:rsidR="00D25DFB" w:rsidRPr="003F477D" w:rsidRDefault="0064422D" w:rsidP="00AC430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37023484" w:rsidR="00D25DFB" w:rsidRPr="003F477D" w:rsidRDefault="0064422D" w:rsidP="001B2A9E">
            <w:pPr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11DE9FE0" w:rsidR="00D25DFB" w:rsidRPr="003F477D" w:rsidRDefault="0064422D" w:rsidP="001B2A9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62739222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357A2046" w:rsidR="00D25DFB" w:rsidRPr="003F477D" w:rsidRDefault="0064422D" w:rsidP="001B2A9E">
            <w:pPr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02D44022" w:rsidR="00D25DFB" w:rsidRPr="003F477D" w:rsidRDefault="0064422D" w:rsidP="001B2A9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408AD1C7" w:rsidR="00D25DFB" w:rsidRPr="003F477D" w:rsidRDefault="0064422D" w:rsidP="00AC430E">
            <w:pPr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7AD37089" w:rsidR="00D25DFB" w:rsidRPr="003F477D" w:rsidRDefault="0064422D" w:rsidP="001B2A9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62B2B2FC" w:rsidR="00D25DFB" w:rsidRPr="003F477D" w:rsidRDefault="0064422D" w:rsidP="00AC430E">
            <w:pPr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7C89492E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39C96F89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7FC89E20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4E673D24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69A1704F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715E658E" w:rsidR="00D25DFB" w:rsidRPr="003F477D" w:rsidRDefault="00D25DFB" w:rsidP="001B2A9E">
            <w:pPr>
              <w:rPr>
                <w:szCs w:val="22"/>
              </w:rPr>
            </w:pPr>
          </w:p>
        </w:tc>
      </w:tr>
    </w:tbl>
    <w:p w14:paraId="1B97F1FA" w14:textId="77777777" w:rsidR="0064422D" w:rsidRDefault="0064422D" w:rsidP="00D25DFB">
      <w:pPr>
        <w:spacing w:before="120"/>
        <w:rPr>
          <w:szCs w:val="22"/>
        </w:rPr>
      </w:pPr>
    </w:p>
    <w:p w14:paraId="050624F2" w14:textId="4D6AF724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3EA02817" w:rsidR="00D25DFB" w:rsidRPr="003F477D" w:rsidRDefault="00D25DFB" w:rsidP="00AC430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7D37">
              <w:rPr>
                <w:szCs w:val="22"/>
              </w:rPr>
              <w:t>1588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55116F32" w:rsidR="00D25DFB" w:rsidRPr="003F477D" w:rsidRDefault="00F97D37" w:rsidP="001B2A9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73684F8E" w:rsidR="00D25DFB" w:rsidRPr="003F477D" w:rsidRDefault="00F97D37" w:rsidP="001B2A9E">
            <w:pPr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05471C92" w:rsidR="00D25DFB" w:rsidRPr="003F477D" w:rsidRDefault="00F97D37" w:rsidP="001B2A9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1E09B75E" w:rsidR="00D25DFB" w:rsidRPr="003F477D" w:rsidRDefault="00F97D37" w:rsidP="001B2A9E">
            <w:pPr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051340A0" w:rsidR="00D25DFB" w:rsidRPr="003F477D" w:rsidRDefault="00F97D37" w:rsidP="001B2A9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6C017348" w:rsidR="00D25DFB" w:rsidRPr="003F477D" w:rsidRDefault="00F97D37" w:rsidP="001B2A9E">
            <w:pPr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1F8338E8" w:rsidR="00D25DFB" w:rsidRPr="003F477D" w:rsidRDefault="00F97D37" w:rsidP="001B2A9E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082AD41B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6E17CFA5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2285E3DB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0583063A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0E92A55B" w:rsidR="00D25DFB" w:rsidRPr="003F477D" w:rsidRDefault="00D25DFB" w:rsidP="001B2A9E">
            <w:pPr>
              <w:rPr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36BE1B3B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627709D" w14:textId="22180A22" w:rsidR="00F97D37" w:rsidRDefault="00F97D37">
      <w:pPr>
        <w:jc w:val="both"/>
        <w:rPr>
          <w:rFonts w:ascii="Arial Narrow" w:hAnsi="Arial Narrow"/>
          <w:b/>
          <w:sz w:val="22"/>
          <w:szCs w:val="22"/>
        </w:rPr>
      </w:pPr>
    </w:p>
    <w:p w14:paraId="0F497EB1" w14:textId="118DF298" w:rsidR="00F97D37" w:rsidRDefault="00F97D37">
      <w:pPr>
        <w:jc w:val="both"/>
        <w:rPr>
          <w:rFonts w:ascii="Arial Narrow" w:hAnsi="Arial Narrow"/>
          <w:b/>
          <w:sz w:val="22"/>
          <w:szCs w:val="22"/>
        </w:rPr>
      </w:pPr>
    </w:p>
    <w:p w14:paraId="0DA05DBB" w14:textId="77777777" w:rsidR="00F97D37" w:rsidRDefault="00F97D37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10CB9C1B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53431D15" w14:textId="6E307852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629FDB4D" w:rsidR="00406838" w:rsidRPr="00084E43" w:rsidRDefault="00F97D3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34862</w:t>
            </w:r>
          </w:p>
        </w:tc>
        <w:tc>
          <w:tcPr>
            <w:tcW w:w="1405" w:type="pct"/>
            <w:vAlign w:val="center"/>
          </w:tcPr>
          <w:p w14:paraId="7B99EA12" w14:textId="7A837675" w:rsidR="00406838" w:rsidRPr="00084E43" w:rsidRDefault="00F97D3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5950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4B984C29" w:rsidR="00406838" w:rsidRPr="00084E43" w:rsidRDefault="00F97D3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34862</w:t>
            </w:r>
          </w:p>
        </w:tc>
        <w:tc>
          <w:tcPr>
            <w:tcW w:w="1405" w:type="pct"/>
            <w:noWrap/>
            <w:vAlign w:val="center"/>
          </w:tcPr>
          <w:p w14:paraId="7B9CC74D" w14:textId="2BC74BCD" w:rsidR="00406838" w:rsidRPr="00084E43" w:rsidRDefault="00F97D3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5950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1596E2E2" w:rsidR="002D7E86" w:rsidRPr="005A7334" w:rsidRDefault="00F97D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2183</w:t>
            </w:r>
          </w:p>
        </w:tc>
        <w:tc>
          <w:tcPr>
            <w:tcW w:w="1405" w:type="pct"/>
            <w:noWrap/>
            <w:vAlign w:val="center"/>
          </w:tcPr>
          <w:p w14:paraId="7B166F73" w14:textId="116F4940" w:rsidR="002D7E86" w:rsidRPr="005A7334" w:rsidRDefault="00F97D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2042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088A5E87" w:rsidR="002D7E86" w:rsidRPr="005A7334" w:rsidRDefault="00F97D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2183</w:t>
            </w:r>
          </w:p>
        </w:tc>
        <w:tc>
          <w:tcPr>
            <w:tcW w:w="1405" w:type="pct"/>
            <w:noWrap/>
            <w:vAlign w:val="center"/>
          </w:tcPr>
          <w:p w14:paraId="1DDAFD93" w14:textId="0F0FBA2D" w:rsidR="002D7E86" w:rsidRPr="005A7334" w:rsidRDefault="00F97D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2042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407BAA" w14:textId="672C7E3B" w:rsidR="009D21D4" w:rsidRPr="005A7334" w:rsidRDefault="00F97D37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D50D16" w14:textId="1082E539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DCC445" w14:textId="4F27A33A" w:rsidR="009D21D4" w:rsidRPr="005A7334" w:rsidRDefault="00F97D3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-450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02AA24A" w14:textId="02446361" w:rsidR="009D21D4" w:rsidRPr="005A7334" w:rsidRDefault="00F97D3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C0BED79" w14:textId="7E4F20D6" w:rsidR="009D21D4" w:rsidRPr="005A7334" w:rsidRDefault="00F97D3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69C1F6" w14:textId="367E9714" w:rsidR="009D21D4" w:rsidRPr="005A7334" w:rsidRDefault="00F97D3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6EB5E37" w14:textId="384A035A" w:rsidR="009D21D4" w:rsidRPr="005A7334" w:rsidRDefault="00F97D3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DCEFF" w14:textId="2773916F" w:rsidR="009D21D4" w:rsidRPr="005A7334" w:rsidRDefault="00F97D3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BEB77" w14:textId="682DAAFA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1AA8" w14:textId="21EF7069" w:rsidR="009D21D4" w:rsidRPr="005A7334" w:rsidRDefault="00F97D37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34862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C847D" w14:textId="30F38C1B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CA2296" w14:textId="70F970CC" w:rsidR="00406838" w:rsidRPr="005A7334" w:rsidRDefault="00F97D37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3180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B9D98D3" w14:textId="2C693906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48CC14" w14:textId="5BBD58D8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C47E99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96818D0" w14:textId="65E4B1E2" w:rsidR="00406838" w:rsidRPr="005A7334" w:rsidRDefault="00F97D3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068422C" w14:textId="3ADEF4BC" w:rsidR="00406838" w:rsidRPr="005A7334" w:rsidRDefault="00F97D3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444DAB" w14:textId="5C724D37" w:rsidR="00406838" w:rsidRPr="005A7334" w:rsidRDefault="00F97D3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C7C9" w14:textId="2E4C3335" w:rsidR="00406838" w:rsidRPr="005A7334" w:rsidRDefault="00F97D3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0E6CA" w14:textId="73139330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2928C" w14:textId="60720995" w:rsidR="00406838" w:rsidRPr="005A7334" w:rsidRDefault="00F97D37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5950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E36C" w14:textId="7A9B62E6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852415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326997">
      <w:pPr>
        <w:pStyle w:val="Odsekzoznamu"/>
        <w:numPr>
          <w:ilvl w:val="0"/>
          <w:numId w:val="37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726AD90F" w:rsidR="00E26A67" w:rsidRPr="003F477D" w:rsidRDefault="00AA2C95" w:rsidP="00E26A67">
            <w:pPr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65CE3298" w:rsidR="00E26A67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1F6C9509" w:rsidR="00E26A67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6B5A946E" w:rsidR="00E26A67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0CFD3CCC" w:rsidR="00E26A67" w:rsidRPr="003F477D" w:rsidRDefault="00E26A67" w:rsidP="001B2A9E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6A1202E6" w:rsidR="00E26A67" w:rsidRPr="003F477D" w:rsidRDefault="00E26A67" w:rsidP="001B2A9E">
            <w:pPr>
              <w:rPr>
                <w:szCs w:val="22"/>
              </w:rPr>
            </w:pP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78C31FD5" w:rsidR="00E26A67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79DE4398" w:rsidR="00E26A67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5ED42709" w:rsidR="00E26A67" w:rsidRPr="003F477D" w:rsidRDefault="00E26A67" w:rsidP="001B2A9E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0BEA7830" w:rsidR="00E26A67" w:rsidRPr="003F477D" w:rsidRDefault="00E26A67" w:rsidP="001B2A9E">
            <w:pPr>
              <w:rPr>
                <w:szCs w:val="22"/>
              </w:rPr>
            </w:pP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007C985F" w:rsidR="00E26A67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4D9ABFBB" w:rsidR="00E26A67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326997">
      <w:pPr>
        <w:pStyle w:val="Odsekzoznamu"/>
        <w:numPr>
          <w:ilvl w:val="0"/>
          <w:numId w:val="37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4"/>
        <w:gridCol w:w="861"/>
        <w:gridCol w:w="862"/>
        <w:gridCol w:w="1284"/>
        <w:gridCol w:w="1459"/>
        <w:gridCol w:w="1132"/>
        <w:gridCol w:w="1544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44BA3AD5" w:rsidR="00723ECC" w:rsidRPr="003F477D" w:rsidRDefault="00723ECC" w:rsidP="00BF11D4">
            <w:pPr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376FC550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55F14FEC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259403FA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3A694F3C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75117A39" w:rsidR="00723ECC" w:rsidRPr="003F477D" w:rsidRDefault="00723ECC" w:rsidP="001B2A9E">
            <w:pPr>
              <w:rPr>
                <w:szCs w:val="22"/>
              </w:rPr>
            </w:pP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7D85007D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C95">
              <w:rPr>
                <w:szCs w:val="22"/>
              </w:rPr>
              <w:t>Bankový úver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1D65050B" w:rsidR="00723ECC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425710B5" w:rsidR="00723ECC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2C451416" w:rsidR="00723ECC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19AE1A20" w:rsidR="00723ECC" w:rsidRPr="003F477D" w:rsidRDefault="00AA2C95" w:rsidP="001B2A9E">
            <w:pPr>
              <w:rPr>
                <w:szCs w:val="22"/>
              </w:rPr>
            </w:pPr>
            <w:r>
              <w:rPr>
                <w:szCs w:val="22"/>
              </w:rPr>
              <w:t>9204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7"/>
        <w:gridCol w:w="2752"/>
        <w:gridCol w:w="2390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77777777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VBO – nájomné</w:t>
            </w:r>
          </w:p>
        </w:tc>
        <w:tc>
          <w:tcPr>
            <w:tcW w:w="2752" w:type="dxa"/>
            <w:vAlign w:val="center"/>
          </w:tcPr>
          <w:p w14:paraId="6EA8025E" w14:textId="49CE1FFC" w:rsidR="00DF3354" w:rsidRPr="005A7334" w:rsidRDefault="00AA2C95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400</w:t>
            </w:r>
          </w:p>
        </w:tc>
        <w:tc>
          <w:tcPr>
            <w:tcW w:w="2390" w:type="dxa"/>
            <w:vAlign w:val="center"/>
          </w:tcPr>
          <w:p w14:paraId="3E6FD273" w14:textId="19EF8522" w:rsidR="00DF3354" w:rsidRPr="005A7334" w:rsidRDefault="00AA2C95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4800</w:t>
            </w: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3CFC6892" w:rsidR="00DF3354" w:rsidRPr="005A7334" w:rsidRDefault="00AA2C95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400</w:t>
            </w:r>
          </w:p>
        </w:tc>
        <w:tc>
          <w:tcPr>
            <w:tcW w:w="2390" w:type="dxa"/>
            <w:vAlign w:val="center"/>
          </w:tcPr>
          <w:p w14:paraId="42F1F62E" w14:textId="65B6F0F8" w:rsidR="00DF3354" w:rsidRPr="005A7334" w:rsidRDefault="00AA2C95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4800</w:t>
            </w: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68EFF7D5" w14:textId="77777777" w:rsidR="00AA2C95" w:rsidRPr="005A7334" w:rsidRDefault="00AA2C95" w:rsidP="00AA2C95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59039C8A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081DFA16" w:rsidR="00084E43" w:rsidRPr="005A7334" w:rsidRDefault="00AA2C9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13111</w:t>
            </w:r>
          </w:p>
        </w:tc>
        <w:tc>
          <w:tcPr>
            <w:tcW w:w="1801" w:type="dxa"/>
            <w:noWrap/>
            <w:vAlign w:val="center"/>
          </w:tcPr>
          <w:p w14:paraId="4D1F1382" w14:textId="018760F3" w:rsidR="00084E43" w:rsidRPr="005A7334" w:rsidRDefault="00EF5E2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15922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18BD21DF" w:rsidR="00084E43" w:rsidRPr="005A7334" w:rsidRDefault="00EF5E2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10288</w:t>
            </w:r>
          </w:p>
        </w:tc>
        <w:tc>
          <w:tcPr>
            <w:tcW w:w="1801" w:type="dxa"/>
            <w:noWrap/>
            <w:vAlign w:val="center"/>
          </w:tcPr>
          <w:p w14:paraId="40628FC6" w14:textId="0A02867A" w:rsidR="00084E43" w:rsidRPr="005A7334" w:rsidRDefault="00EF5E2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15922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3EA2196D" w:rsidR="00084E43" w:rsidRPr="005A7334" w:rsidRDefault="003B1BD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– Prvá pomoc plus</w:t>
            </w:r>
          </w:p>
        </w:tc>
        <w:tc>
          <w:tcPr>
            <w:tcW w:w="1796" w:type="dxa"/>
            <w:noWrap/>
            <w:vAlign w:val="center"/>
          </w:tcPr>
          <w:p w14:paraId="21D066B7" w14:textId="128CB94D" w:rsidR="00084E43" w:rsidRPr="005A7334" w:rsidRDefault="00EF5E2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2598</w:t>
            </w:r>
          </w:p>
        </w:tc>
        <w:tc>
          <w:tcPr>
            <w:tcW w:w="1801" w:type="dxa"/>
            <w:noWrap/>
            <w:vAlign w:val="center"/>
          </w:tcPr>
          <w:p w14:paraId="530142A3" w14:textId="1DA20F0D" w:rsidR="00084E43" w:rsidRPr="005A7334" w:rsidRDefault="003B1BDD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24A721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FB542E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52030B33" w:rsidR="00084E43" w:rsidRPr="005A7334" w:rsidRDefault="00EF5E24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225</w:t>
            </w:r>
          </w:p>
        </w:tc>
        <w:tc>
          <w:tcPr>
            <w:tcW w:w="1801" w:type="dxa"/>
            <w:noWrap/>
            <w:vAlign w:val="center"/>
          </w:tcPr>
          <w:p w14:paraId="4BD96BF0" w14:textId="3192BCA0" w:rsidR="00084E43" w:rsidRPr="005A7334" w:rsidRDefault="00EF5E24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544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Náhrady od poisťovne</w:t>
            </w:r>
          </w:p>
        </w:tc>
        <w:tc>
          <w:tcPr>
            <w:tcW w:w="1796" w:type="dxa"/>
            <w:noWrap/>
            <w:vAlign w:val="center"/>
          </w:tcPr>
          <w:p w14:paraId="6E3168B6" w14:textId="719414C6" w:rsidR="00084E43" w:rsidRPr="005A7334" w:rsidRDefault="00EF5E2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</w:p>
        </w:tc>
        <w:tc>
          <w:tcPr>
            <w:tcW w:w="1801" w:type="dxa"/>
            <w:noWrap/>
            <w:vAlign w:val="center"/>
          </w:tcPr>
          <w:p w14:paraId="788B04F3" w14:textId="227E9EF7" w:rsidR="00084E43" w:rsidRPr="005A7334" w:rsidRDefault="00EF5E2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544</w:t>
            </w: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58EDF154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9F71D82" w14:textId="147B822E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833DED0" w14:textId="0408D096" w:rsidR="00084E43" w:rsidRPr="005A7334" w:rsidRDefault="00C51D37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1DEDB543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FD4B95" w14:textId="434F94FF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14336861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50362</w:t>
            </w:r>
          </w:p>
        </w:tc>
        <w:tc>
          <w:tcPr>
            <w:tcW w:w="1701" w:type="dxa"/>
            <w:noWrap/>
            <w:vAlign w:val="center"/>
          </w:tcPr>
          <w:p w14:paraId="0256C82C" w14:textId="3F76F954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67886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5247EE58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E991BC" w14:textId="2C8F9636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D1238EE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3700</w:t>
            </w:r>
          </w:p>
        </w:tc>
        <w:tc>
          <w:tcPr>
            <w:tcW w:w="1701" w:type="dxa"/>
            <w:noWrap/>
            <w:vAlign w:val="center"/>
          </w:tcPr>
          <w:p w14:paraId="52E32CD8" w14:textId="3F1F0E6D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3494CB2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13111</w:t>
            </w:r>
          </w:p>
        </w:tc>
        <w:tc>
          <w:tcPr>
            <w:tcW w:w="1701" w:type="dxa"/>
            <w:noWrap/>
            <w:vAlign w:val="center"/>
          </w:tcPr>
          <w:p w14:paraId="2762FDF9" w14:textId="3EE38F57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544</w:t>
            </w: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4D202374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50362</w:t>
            </w:r>
          </w:p>
        </w:tc>
        <w:tc>
          <w:tcPr>
            <w:tcW w:w="1701" w:type="dxa"/>
            <w:noWrap/>
            <w:vAlign w:val="center"/>
          </w:tcPr>
          <w:p w14:paraId="27505531" w14:textId="7AA6D20A" w:rsidR="00084E43" w:rsidRPr="005A7334" w:rsidRDefault="00EF5E2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67886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2B5C26A8" w:rsidR="00406838" w:rsidRPr="001B4C52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11116</w:t>
            </w:r>
          </w:p>
        </w:tc>
        <w:tc>
          <w:tcPr>
            <w:tcW w:w="908" w:type="pct"/>
            <w:noWrap/>
            <w:vAlign w:val="center"/>
          </w:tcPr>
          <w:p w14:paraId="46BFD8DE" w14:textId="43D2E4F5" w:rsidR="00406838" w:rsidRPr="001B4C52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10585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65E7CA9B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66EF611" w14:textId="0CA6611A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2D5649AF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595D653" w14:textId="085483F0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8FC" w:rsidRPr="005A7334" w14:paraId="44C8EA5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A142E20" w14:textId="77777777" w:rsidR="006168FC" w:rsidRPr="005A7334" w:rsidRDefault="006168FC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33A58B1" w14:textId="77777777" w:rsidR="006168FC" w:rsidRPr="001B4C52" w:rsidRDefault="006168F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0695AB0" w14:textId="77777777" w:rsidR="006168FC" w:rsidRPr="001B4C52" w:rsidRDefault="006168F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3CB98E61" w:rsidR="00406838" w:rsidRPr="001B4C52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6413</w:t>
            </w:r>
          </w:p>
        </w:tc>
        <w:tc>
          <w:tcPr>
            <w:tcW w:w="908" w:type="pct"/>
            <w:noWrap/>
            <w:vAlign w:val="center"/>
          </w:tcPr>
          <w:p w14:paraId="568110B0" w14:textId="3ABECB39" w:rsidR="00406838" w:rsidRPr="001B4C52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1710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17D38B4C" w:rsidR="00406838" w:rsidRPr="005A7334" w:rsidRDefault="00EF5E24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1D6229C0" w14:textId="6BE534D4" w:rsidR="00406838" w:rsidRPr="001B4C52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  <w:tc>
          <w:tcPr>
            <w:tcW w:w="908" w:type="pct"/>
            <w:noWrap/>
            <w:vAlign w:val="center"/>
          </w:tcPr>
          <w:p w14:paraId="59E879A6" w14:textId="0EAD59D6" w:rsidR="00406838" w:rsidRPr="001B4C52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1267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A3D0CF2" w14:textId="2140BD52" w:rsidR="00406838" w:rsidRPr="001B4C52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3803</w:t>
            </w:r>
          </w:p>
        </w:tc>
        <w:tc>
          <w:tcPr>
            <w:tcW w:w="908" w:type="pct"/>
            <w:noWrap/>
            <w:vAlign w:val="center"/>
          </w:tcPr>
          <w:p w14:paraId="53267B1A" w14:textId="422D6B44" w:rsidR="00406838" w:rsidRPr="001B4C52" w:rsidRDefault="00EF5E24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7608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18E6D60F" w:rsidR="00406838" w:rsidRPr="005A7334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32896</w:t>
            </w:r>
          </w:p>
        </w:tc>
        <w:tc>
          <w:tcPr>
            <w:tcW w:w="908" w:type="pct"/>
            <w:noWrap/>
            <w:vAlign w:val="center"/>
          </w:tcPr>
          <w:p w14:paraId="199C370A" w14:textId="002EC606" w:rsidR="00406838" w:rsidRPr="005A7334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27874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7E7C0963" w:rsidR="00406838" w:rsidRPr="005A7334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9116</w:t>
            </w:r>
          </w:p>
        </w:tc>
        <w:tc>
          <w:tcPr>
            <w:tcW w:w="908" w:type="pct"/>
            <w:noWrap/>
            <w:vAlign w:val="center"/>
          </w:tcPr>
          <w:p w14:paraId="63385802" w14:textId="2D69C368" w:rsidR="00406838" w:rsidRPr="005A7334" w:rsidRDefault="00EF5E2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8943</w:t>
            </w:r>
          </w:p>
        </w:tc>
      </w:tr>
      <w:tr w:rsidR="00406838" w:rsidRPr="005A7334" w14:paraId="329E824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C0A23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C04C14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D76D3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76275777" w:rsidR="00406838" w:rsidRPr="005A7334" w:rsidRDefault="00EF5E24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1713</w:t>
            </w:r>
          </w:p>
        </w:tc>
        <w:tc>
          <w:tcPr>
            <w:tcW w:w="908" w:type="pct"/>
            <w:noWrap/>
            <w:vAlign w:val="center"/>
          </w:tcPr>
          <w:p w14:paraId="3B000153" w14:textId="2815479D" w:rsidR="00406838" w:rsidRPr="005A7334" w:rsidRDefault="00EF5E24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2068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75C1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3CC5C6EE" w:rsidR="00406838" w:rsidRPr="005A7334" w:rsidRDefault="006168F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1426</w:t>
            </w:r>
          </w:p>
        </w:tc>
        <w:tc>
          <w:tcPr>
            <w:tcW w:w="908" w:type="pct"/>
            <w:noWrap/>
            <w:vAlign w:val="center"/>
          </w:tcPr>
          <w:p w14:paraId="18F8C687" w14:textId="51EE3EAE" w:rsidR="00406838" w:rsidRPr="005A7334" w:rsidRDefault="006168F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61CD2EA9" w:rsidR="00406838" w:rsidRPr="005A7334" w:rsidRDefault="006168FC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287</w:t>
            </w:r>
          </w:p>
        </w:tc>
        <w:tc>
          <w:tcPr>
            <w:tcW w:w="908" w:type="pct"/>
            <w:noWrap/>
            <w:vAlign w:val="center"/>
          </w:tcPr>
          <w:p w14:paraId="79A07F2C" w14:textId="12339277" w:rsidR="00406838" w:rsidRPr="005A7334" w:rsidRDefault="006168FC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1345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8FC" w:rsidRPr="005A7334" w14:paraId="51F2EB30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60396410" w14:textId="77777777" w:rsidR="006168FC" w:rsidRPr="005A7334" w:rsidRDefault="006168FC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14C0A08B" w14:textId="77777777" w:rsidR="006168FC" w:rsidRPr="005A7334" w:rsidRDefault="006168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CDBA919" w14:textId="77777777" w:rsidR="006168FC" w:rsidRPr="005A7334" w:rsidRDefault="006168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7967A7" w14:textId="72FE5A9E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0888B42A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6168FC">
        <w:rPr>
          <w:rFonts w:ascii="Arial Narrow" w:hAnsi="Arial Narrow"/>
          <w:sz w:val="22"/>
          <w:szCs w:val="22"/>
        </w:rPr>
        <w:t xml:space="preserve">20 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6168FC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</w:t>
      </w:r>
      <w:r w:rsidR="006168FC">
        <w:rPr>
          <w:rFonts w:ascii="Arial Narrow" w:hAnsi="Arial Narrow"/>
          <w:sz w:val="22"/>
          <w:szCs w:val="22"/>
        </w:rPr>
        <w:t xml:space="preserve"> (Úhrn zdaniteľných príjmov neprevyšuje sumu 100 000 EUR). </w:t>
      </w:r>
      <w:r w:rsidRPr="005A7334">
        <w:rPr>
          <w:rFonts w:ascii="Arial Narrow" w:hAnsi="Arial Narrow"/>
          <w:sz w:val="22"/>
          <w:szCs w:val="22"/>
        </w:rPr>
        <w:t xml:space="preserve">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16D5995C" w14:textId="77777777" w:rsidR="001A79E4" w:rsidRDefault="001A79E4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7AF0F422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08D2A315" w14:textId="5E782331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451072">
        <w:rPr>
          <w:rStyle w:val="Vrazn"/>
          <w:rFonts w:ascii="Arial Narrow" w:hAnsi="Arial Narrow"/>
          <w:sz w:val="26"/>
          <w:szCs w:val="26"/>
        </w:rPr>
        <w:t>1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DC2978">
        <w:rPr>
          <w:rStyle w:val="Vrazn"/>
          <w:rFonts w:ascii="Arial Narrow" w:hAnsi="Arial Narrow"/>
          <w:sz w:val="26"/>
          <w:szCs w:val="26"/>
        </w:rPr>
        <w:t>1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13C7114E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7E094" w14:textId="77777777" w:rsidR="00E53502" w:rsidRDefault="00E53502">
      <w:r>
        <w:separator/>
      </w:r>
    </w:p>
  </w:endnote>
  <w:endnote w:type="continuationSeparator" w:id="0">
    <w:p w14:paraId="66FE0D47" w14:textId="77777777" w:rsidR="00E53502" w:rsidRDefault="00E53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FAB69" w14:textId="77777777" w:rsidR="00E53502" w:rsidRDefault="00E53502">
      <w:r>
        <w:separator/>
      </w:r>
    </w:p>
  </w:footnote>
  <w:footnote w:type="continuationSeparator" w:id="0">
    <w:p w14:paraId="7CABA75E" w14:textId="77777777" w:rsidR="00E53502" w:rsidRDefault="00E535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43F2D661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4FE4135E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3F6F587A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BE70A31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011151B0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48ECF696" w14:textId="12A82882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20</w:t>
    </w:r>
  </w:p>
  <w:p w14:paraId="45BCC1EB" w14:textId="77777777" w:rsidR="00017C68" w:rsidRDefault="00017C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33F4CCD4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53063C79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1CE56E86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C7722FD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13C542C1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7191D245" w14:textId="005DA9BF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20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7D8A0932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2F0FCA69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000A2076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599617E4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6856A93D" w14:textId="6F41983D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DC2978">
      <w:t>2020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053099D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3E690E81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3BDDDD53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654BE3AB" w:rsidR="00017C68" w:rsidRDefault="0032699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416BD9DB" w14:textId="295F49C6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DC2978"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AC3156A"/>
    <w:multiLevelType w:val="hybridMultilevel"/>
    <w:tmpl w:val="7BA61296"/>
    <w:lvl w:ilvl="0" w:tplc="D2CA3CD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4D5DDD"/>
    <w:multiLevelType w:val="hybridMultilevel"/>
    <w:tmpl w:val="BC62A176"/>
    <w:lvl w:ilvl="0" w:tplc="C29A2F30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7"/>
  </w:num>
  <w:num w:numId="18">
    <w:abstractNumId w:val="26"/>
  </w:num>
  <w:num w:numId="19">
    <w:abstractNumId w:val="32"/>
  </w:num>
  <w:num w:numId="20">
    <w:abstractNumId w:val="23"/>
  </w:num>
  <w:num w:numId="21">
    <w:abstractNumId w:val="29"/>
  </w:num>
  <w:num w:numId="22">
    <w:abstractNumId w:val="33"/>
  </w:num>
  <w:num w:numId="23">
    <w:abstractNumId w:val="18"/>
  </w:num>
  <w:num w:numId="24">
    <w:abstractNumId w:val="25"/>
  </w:num>
  <w:num w:numId="25">
    <w:abstractNumId w:val="37"/>
  </w:num>
  <w:num w:numId="26">
    <w:abstractNumId w:val="28"/>
  </w:num>
  <w:num w:numId="27">
    <w:abstractNumId w:val="16"/>
  </w:num>
  <w:num w:numId="28">
    <w:abstractNumId w:val="24"/>
  </w:num>
  <w:num w:numId="29">
    <w:abstractNumId w:val="20"/>
  </w:num>
  <w:num w:numId="30">
    <w:abstractNumId w:val="34"/>
  </w:num>
  <w:num w:numId="31">
    <w:abstractNumId w:val="22"/>
  </w:num>
  <w:num w:numId="32">
    <w:abstractNumId w:val="21"/>
  </w:num>
  <w:num w:numId="33">
    <w:abstractNumId w:val="35"/>
  </w:num>
  <w:num w:numId="34">
    <w:abstractNumId w:val="36"/>
  </w:num>
  <w:num w:numId="35">
    <w:abstractNumId w:val="31"/>
  </w:num>
  <w:num w:numId="36">
    <w:abstractNumId w:val="30"/>
  </w:num>
  <w:num w:numId="37">
    <w:abstractNumId w:val="27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579A"/>
    <w:rsid w:val="00084B79"/>
    <w:rsid w:val="00084E43"/>
    <w:rsid w:val="0009097F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2371D"/>
    <w:rsid w:val="002301E6"/>
    <w:rsid w:val="002422D1"/>
    <w:rsid w:val="002464DF"/>
    <w:rsid w:val="002706DE"/>
    <w:rsid w:val="00283BB0"/>
    <w:rsid w:val="00286A0E"/>
    <w:rsid w:val="00290871"/>
    <w:rsid w:val="0029708F"/>
    <w:rsid w:val="002B50C3"/>
    <w:rsid w:val="002C0723"/>
    <w:rsid w:val="002C44A4"/>
    <w:rsid w:val="002D7E86"/>
    <w:rsid w:val="002E0FB0"/>
    <w:rsid w:val="002E1EBA"/>
    <w:rsid w:val="0031699E"/>
    <w:rsid w:val="00326997"/>
    <w:rsid w:val="003309DA"/>
    <w:rsid w:val="0036209D"/>
    <w:rsid w:val="00363AE6"/>
    <w:rsid w:val="003A5F05"/>
    <w:rsid w:val="003B1BDD"/>
    <w:rsid w:val="003B4D64"/>
    <w:rsid w:val="003C01CD"/>
    <w:rsid w:val="003D2646"/>
    <w:rsid w:val="003D6D22"/>
    <w:rsid w:val="003F0C98"/>
    <w:rsid w:val="00406838"/>
    <w:rsid w:val="00422507"/>
    <w:rsid w:val="00451072"/>
    <w:rsid w:val="004751ED"/>
    <w:rsid w:val="004838AD"/>
    <w:rsid w:val="004F347C"/>
    <w:rsid w:val="00564F04"/>
    <w:rsid w:val="0058118C"/>
    <w:rsid w:val="005A2EF2"/>
    <w:rsid w:val="005A38D4"/>
    <w:rsid w:val="005A7334"/>
    <w:rsid w:val="005C405B"/>
    <w:rsid w:val="005D6675"/>
    <w:rsid w:val="005D7F99"/>
    <w:rsid w:val="00614721"/>
    <w:rsid w:val="006168FC"/>
    <w:rsid w:val="006242D9"/>
    <w:rsid w:val="0064422D"/>
    <w:rsid w:val="00667FE6"/>
    <w:rsid w:val="00682659"/>
    <w:rsid w:val="006A1FB7"/>
    <w:rsid w:val="006D60FA"/>
    <w:rsid w:val="006D6914"/>
    <w:rsid w:val="00723D0C"/>
    <w:rsid w:val="00723ECC"/>
    <w:rsid w:val="007334D4"/>
    <w:rsid w:val="00736CDF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F2941"/>
    <w:rsid w:val="00903910"/>
    <w:rsid w:val="00903FA4"/>
    <w:rsid w:val="00905BE5"/>
    <w:rsid w:val="00920DB3"/>
    <w:rsid w:val="00930036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6E3"/>
    <w:rsid w:val="00A21E8B"/>
    <w:rsid w:val="00A2783F"/>
    <w:rsid w:val="00A374B2"/>
    <w:rsid w:val="00A501D9"/>
    <w:rsid w:val="00A51893"/>
    <w:rsid w:val="00A536CB"/>
    <w:rsid w:val="00A66077"/>
    <w:rsid w:val="00A814CF"/>
    <w:rsid w:val="00A87F7C"/>
    <w:rsid w:val="00AA2C95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E11C2"/>
    <w:rsid w:val="00BF11D4"/>
    <w:rsid w:val="00BF4220"/>
    <w:rsid w:val="00C05B63"/>
    <w:rsid w:val="00C13372"/>
    <w:rsid w:val="00C35822"/>
    <w:rsid w:val="00C44541"/>
    <w:rsid w:val="00C51D37"/>
    <w:rsid w:val="00C56E87"/>
    <w:rsid w:val="00C57414"/>
    <w:rsid w:val="00C7784F"/>
    <w:rsid w:val="00C828BE"/>
    <w:rsid w:val="00C91FBB"/>
    <w:rsid w:val="00C945EE"/>
    <w:rsid w:val="00CA42A0"/>
    <w:rsid w:val="00CA6004"/>
    <w:rsid w:val="00CD53A9"/>
    <w:rsid w:val="00CE0FD7"/>
    <w:rsid w:val="00CE5170"/>
    <w:rsid w:val="00CF3207"/>
    <w:rsid w:val="00D001D9"/>
    <w:rsid w:val="00D04976"/>
    <w:rsid w:val="00D14D2F"/>
    <w:rsid w:val="00D25DFB"/>
    <w:rsid w:val="00D3568E"/>
    <w:rsid w:val="00D67F2A"/>
    <w:rsid w:val="00D712D4"/>
    <w:rsid w:val="00D7797B"/>
    <w:rsid w:val="00D972DA"/>
    <w:rsid w:val="00DB11DD"/>
    <w:rsid w:val="00DB5EFC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F5E24"/>
    <w:rsid w:val="00F0253B"/>
    <w:rsid w:val="00F21AC2"/>
    <w:rsid w:val="00F71CC9"/>
    <w:rsid w:val="00F760CC"/>
    <w:rsid w:val="00F779B9"/>
    <w:rsid w:val="00F97D37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643</TotalTime>
  <Pages>15</Pages>
  <Words>3111</Words>
  <Characters>17733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20803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Ingrid Štofaňáková</cp:lastModifiedBy>
  <cp:revision>9</cp:revision>
  <cp:lastPrinted>2014-03-28T16:52:00Z</cp:lastPrinted>
  <dcterms:created xsi:type="dcterms:W3CDTF">2020-05-28T13:03:00Z</dcterms:created>
  <dcterms:modified xsi:type="dcterms:W3CDTF">2021-06-08T15:00:00Z</dcterms:modified>
</cp:coreProperties>
</file>