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124E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76CD333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931DE7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930DBF1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72727C6C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49313075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C2D3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EE202" w14:textId="0471C3D2" w:rsidR="00084B79" w:rsidRPr="005A7334" w:rsidRDefault="00A216E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PICO</w:t>
            </w:r>
          </w:p>
        </w:tc>
      </w:tr>
      <w:tr w:rsidR="00084B79" w:rsidRPr="005A7334" w14:paraId="7D006AFC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CC82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75D3B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159E2559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53B7D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7DA4B" w14:textId="2A2955C1" w:rsidR="00084B79" w:rsidRPr="005A7334" w:rsidRDefault="00A216E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Záhrady 664, 972 05 Sebedražie</w:t>
            </w:r>
          </w:p>
        </w:tc>
      </w:tr>
      <w:tr w:rsidR="00084B79" w:rsidRPr="005A7334" w14:paraId="0B4E685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B805A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7DF4E" w14:textId="1CAF5104" w:rsidR="00084B79" w:rsidRPr="005A7334" w:rsidRDefault="00A216E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17.03.1997</w:t>
            </w:r>
          </w:p>
        </w:tc>
      </w:tr>
      <w:tr w:rsidR="00084B79" w:rsidRPr="005A7334" w14:paraId="0E6E01B9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488A6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B1BFF" w14:textId="463A1367" w:rsidR="00084B79" w:rsidRPr="005A7334" w:rsidRDefault="00A216E3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24.03.1997</w:t>
            </w:r>
          </w:p>
        </w:tc>
      </w:tr>
      <w:tr w:rsidR="00084B79" w:rsidRPr="005A7334" w14:paraId="41B315A6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4C1E4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F1DB2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48E01BF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24EEF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AE132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992E882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5DA4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379C3" w14:textId="73A202FF" w:rsidR="00084B79" w:rsidRPr="005A7334" w:rsidRDefault="0031699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36294772</w:t>
            </w:r>
          </w:p>
        </w:tc>
      </w:tr>
      <w:tr w:rsidR="00084B79" w:rsidRPr="005A7334" w14:paraId="1473FDB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EA5AE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6F7FA" w14:textId="7CA27858" w:rsidR="00084B79" w:rsidRPr="005A7334" w:rsidRDefault="0031699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Prenájom a prevádzkovanie vlastných alebo prenajatých nehnuteľností</w:t>
            </w:r>
          </w:p>
        </w:tc>
      </w:tr>
    </w:tbl>
    <w:p w14:paraId="40D97C1F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727B89E6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08663831" w14:textId="77777777"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>výroba obalov z kartónu a vlnitej lepenky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14:paraId="54865830" w14:textId="77777777"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>maloobchodná a veľkoobchodná činnosť v rozsahu voľnej živnosti,</w:t>
      </w:r>
    </w:p>
    <w:p w14:paraId="40F1FF9B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</w:t>
      </w:r>
      <w:r w:rsidR="00A2783F">
        <w:rPr>
          <w:rFonts w:ascii="Arial Narrow" w:hAnsi="Arial Narrow"/>
          <w:bCs/>
          <w:sz w:val="22"/>
          <w:szCs w:val="22"/>
        </w:rPr>
        <w:t>nie obchodu a služieb</w:t>
      </w:r>
      <w:r>
        <w:rPr>
          <w:rFonts w:ascii="Arial Narrow" w:hAnsi="Arial Narrow"/>
          <w:bCs/>
          <w:sz w:val="22"/>
          <w:szCs w:val="22"/>
        </w:rPr>
        <w:t xml:space="preserve"> v rozsahu voľnej živnosti,</w:t>
      </w:r>
    </w:p>
    <w:p w14:paraId="1EE7B2CE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>prenájom hnuteľných vecí</w:t>
      </w:r>
      <w:r>
        <w:rPr>
          <w:rFonts w:ascii="Arial Narrow" w:hAnsi="Arial Narrow"/>
          <w:bCs/>
          <w:sz w:val="22"/>
          <w:szCs w:val="22"/>
        </w:rPr>
        <w:t>,</w:t>
      </w:r>
    </w:p>
    <w:p w14:paraId="39C345FA" w14:textId="77777777" w:rsidR="00A2783F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A2783F">
        <w:rPr>
          <w:rFonts w:ascii="Arial Narrow" w:hAnsi="Arial Narrow"/>
          <w:bCs/>
          <w:sz w:val="22"/>
          <w:szCs w:val="22"/>
        </w:rPr>
        <w:t xml:space="preserve">nákladná cestná doprava vykonávaná cestnými nákladnými vozidlami, ktorých celková hmotnosť vrátane   </w:t>
      </w:r>
    </w:p>
    <w:p w14:paraId="13606A0E" w14:textId="77777777" w:rsidR="00A87F7C" w:rsidRDefault="00A2783F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  prípojného vozidla nepresahuje 3,5 tony</w:t>
      </w:r>
      <w:r w:rsidR="00A87F7C">
        <w:rPr>
          <w:rFonts w:ascii="Arial Narrow" w:hAnsi="Arial Narrow"/>
          <w:bCs/>
          <w:sz w:val="22"/>
          <w:szCs w:val="22"/>
        </w:rPr>
        <w:t>,</w:t>
      </w:r>
    </w:p>
    <w:p w14:paraId="74D15394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poradenská činnosť v rozsahu voľnej živnosti,</w:t>
      </w:r>
    </w:p>
    <w:p w14:paraId="1D805352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5F0942AF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015021DF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2679"/>
        <w:gridCol w:w="2911"/>
      </w:tblGrid>
      <w:tr w:rsidR="00930036" w:rsidRPr="005A7334" w14:paraId="4D95400E" w14:textId="77777777">
        <w:trPr>
          <w:jc w:val="center"/>
        </w:trPr>
        <w:tc>
          <w:tcPr>
            <w:tcW w:w="3675" w:type="dxa"/>
            <w:vAlign w:val="center"/>
          </w:tcPr>
          <w:p w14:paraId="7A3029DF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24C34341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71F7E190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5BC252A2" w14:textId="77777777">
        <w:trPr>
          <w:jc w:val="center"/>
        </w:trPr>
        <w:tc>
          <w:tcPr>
            <w:tcW w:w="3675" w:type="dxa"/>
            <w:vAlign w:val="center"/>
          </w:tcPr>
          <w:p w14:paraId="71C744E8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04AB60BC" w14:textId="0A948544" w:rsidR="00930036" w:rsidRPr="005A7334" w:rsidRDefault="0031699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860" w:type="dxa"/>
          </w:tcPr>
          <w:p w14:paraId="3DAAC7DE" w14:textId="2A9A6BDB" w:rsidR="00930036" w:rsidRPr="005A7334" w:rsidRDefault="0031699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930036" w:rsidRPr="005A7334" w14:paraId="02FD2135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48E8F987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2CB9805E" w14:textId="087CFDB7" w:rsidR="00930036" w:rsidRPr="005A7334" w:rsidRDefault="0031699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860" w:type="dxa"/>
          </w:tcPr>
          <w:p w14:paraId="637E6532" w14:textId="21B7ABC3" w:rsidR="00930036" w:rsidRPr="005A7334" w:rsidRDefault="0031699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930036" w:rsidRPr="005A7334" w14:paraId="788A43FE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43EFB343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5DBCF658" w14:textId="5F05B817" w:rsidR="00930036" w:rsidRPr="003D2646" w:rsidRDefault="0031699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60" w:type="dxa"/>
          </w:tcPr>
          <w:p w14:paraId="3543791E" w14:textId="78721A43" w:rsidR="00930036" w:rsidRPr="005A7334" w:rsidRDefault="0031699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6B5F6E24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4711597B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7FA2AE01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1EFA52E7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044B292F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5277AB91" w14:textId="7D8C6AFB"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2706DE">
        <w:rPr>
          <w:rFonts w:ascii="Arial Narrow" w:hAnsi="Arial Narrow"/>
          <w:sz w:val="22"/>
          <w:szCs w:val="22"/>
          <w:lang w:val="sk-SK"/>
        </w:rPr>
        <w:t>20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</w:t>
      </w:r>
      <w:r w:rsidR="002706DE">
        <w:rPr>
          <w:rFonts w:ascii="Arial Narrow" w:hAnsi="Arial Narrow"/>
          <w:sz w:val="22"/>
          <w:szCs w:val="22"/>
          <w:lang w:val="sk-SK"/>
        </w:rPr>
        <w:t>20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14:paraId="53FDBC0E" w14:textId="77777777"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14:paraId="482451E2" w14:textId="77777777"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34661B0D" w14:textId="3C74ED2F"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31699E">
        <w:rPr>
          <w:rFonts w:ascii="Arial Narrow" w:hAnsi="Arial Narrow"/>
          <w:sz w:val="22"/>
          <w:szCs w:val="22"/>
        </w:rPr>
        <w:t>01.10.2020</w:t>
      </w:r>
      <w:r w:rsidR="00422507">
        <w:rPr>
          <w:rFonts w:ascii="Arial Narrow" w:hAnsi="Arial Narrow"/>
          <w:sz w:val="22"/>
          <w:szCs w:val="22"/>
        </w:rPr>
        <w:t>.</w:t>
      </w:r>
    </w:p>
    <w:p w14:paraId="4C28944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4BCDE187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3451E18B" w14:textId="77777777"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444661BF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B20A477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E525F65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9226A54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855DAAE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60B30799" w14:textId="77777777"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4F374FDF" w14:textId="77777777"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18000F4E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5557EF63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298790D1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0CB7253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27EDB02C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660"/>
        <w:gridCol w:w="2340"/>
        <w:gridCol w:w="495"/>
        <w:gridCol w:w="2685"/>
      </w:tblGrid>
      <w:tr w:rsidR="00084B79" w:rsidRPr="005A7334" w14:paraId="4CE1AADF" w14:textId="77777777" w:rsidTr="00AC4258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C4F8A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44CE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6353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8B52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440C7FC4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4FDF0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="008349A3">
              <w:rPr>
                <w:rFonts w:ascii="Arial Narrow" w:hAnsi="Arial Narrow"/>
                <w:sz w:val="22"/>
                <w:szCs w:val="22"/>
              </w:rPr>
              <w:t>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E9A42" w14:textId="5A5B69E1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0A70D" w14:textId="77777777" w:rsidR="00084B79" w:rsidRPr="00152068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Adrián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565BB" w14:textId="7FF9B992" w:rsidR="00084B79" w:rsidRPr="005A7334" w:rsidRDefault="00084B79" w:rsidP="00B5759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136108D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E4AF6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E8128" w14:textId="572049D1" w:rsidR="00084B79" w:rsidRPr="005A7334" w:rsidRDefault="00326997" w:rsidP="00B5759A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Vedúci pracovník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DA171" w14:textId="0A5766BF" w:rsidR="00084B79" w:rsidRPr="005A7334" w:rsidRDefault="00326997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Ingrid</w:t>
            </w:r>
            <w:r w:rsidR="00AC4258">
              <w:rPr>
                <w:rFonts w:ascii="Arial Narrow" w:hAnsi="Arial Narrow"/>
                <w:sz w:val="22"/>
                <w:szCs w:val="22"/>
              </w:rPr>
              <w:t xml:space="preserve"> Kozák</w:t>
            </w:r>
            <w:r>
              <w:rPr>
                <w:rFonts w:ascii="Arial Narrow" w:hAnsi="Arial Narrow"/>
                <w:sz w:val="22"/>
                <w:szCs w:val="22"/>
              </w:rPr>
              <w:t>ová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73195" w14:textId="555A1400" w:rsidR="00084B79" w:rsidRPr="005A7334" w:rsidRDefault="00326997" w:rsidP="00B5759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09.01.2009</w:t>
            </w:r>
          </w:p>
        </w:tc>
      </w:tr>
      <w:tr w:rsidR="00084B79" w:rsidRPr="005A7334" w14:paraId="59BED21A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5A885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178956C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F1CD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2456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EB1A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23719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3503709E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913D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A32FC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2C34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9D9BF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0E59D7F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43D88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965F9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9B39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B48D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AA0EA0D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D8B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6F1D4D8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FAFD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9B10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874C4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4515A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2B2AF63A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F329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3C52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0741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366C9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A14D973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4D44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187E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6B0E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CA864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CE6D170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3DFDAC86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47D06DD1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1604"/>
        <w:gridCol w:w="1604"/>
        <w:gridCol w:w="1750"/>
        <w:gridCol w:w="1604"/>
      </w:tblGrid>
      <w:tr w:rsidR="00C7784F" w:rsidRPr="005A7334" w14:paraId="00638609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2211BC4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1D71937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2934011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4B1BCC8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0481BE05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7CB2110B" w14:textId="77777777">
        <w:trPr>
          <w:trHeight w:val="231"/>
          <w:jc w:val="center"/>
        </w:trPr>
        <w:tc>
          <w:tcPr>
            <w:tcW w:w="2777" w:type="dxa"/>
            <w:vMerge/>
          </w:tcPr>
          <w:p w14:paraId="0519ADF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4532792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3C5F82E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372DE3E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768C3AA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C67235D" w14:textId="77777777">
        <w:trPr>
          <w:trHeight w:val="278"/>
          <w:jc w:val="center"/>
        </w:trPr>
        <w:tc>
          <w:tcPr>
            <w:tcW w:w="2777" w:type="dxa"/>
          </w:tcPr>
          <w:p w14:paraId="5644DC30" w14:textId="77777777" w:rsidR="00C7784F" w:rsidRPr="007F56A1" w:rsidRDefault="00AC4258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Ing. Adrián Kozák</w:t>
            </w:r>
          </w:p>
        </w:tc>
        <w:tc>
          <w:tcPr>
            <w:tcW w:w="1567" w:type="dxa"/>
            <w:vAlign w:val="bottom"/>
          </w:tcPr>
          <w:p w14:paraId="2AC00DC2" w14:textId="11373D36" w:rsidR="00C7784F" w:rsidRPr="005A7334" w:rsidRDefault="00326997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50 289</w:t>
            </w:r>
          </w:p>
        </w:tc>
        <w:tc>
          <w:tcPr>
            <w:tcW w:w="1567" w:type="dxa"/>
            <w:vAlign w:val="bottom"/>
          </w:tcPr>
          <w:p w14:paraId="24DC89AB" w14:textId="2C60ABA7" w:rsidR="00C7784F" w:rsidRPr="005A7334" w:rsidRDefault="00326997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75</w:t>
            </w:r>
          </w:p>
        </w:tc>
        <w:tc>
          <w:tcPr>
            <w:tcW w:w="1709" w:type="dxa"/>
          </w:tcPr>
          <w:p w14:paraId="3B9A35D2" w14:textId="5DE06E7E" w:rsidR="00C7784F" w:rsidRPr="005A7334" w:rsidRDefault="00326997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</w:t>
            </w:r>
          </w:p>
        </w:tc>
        <w:tc>
          <w:tcPr>
            <w:tcW w:w="1567" w:type="dxa"/>
          </w:tcPr>
          <w:p w14:paraId="260F84D2" w14:textId="43CE61EC" w:rsidR="00C7784F" w:rsidRPr="005A7334" w:rsidRDefault="00326997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</w:t>
            </w:r>
          </w:p>
        </w:tc>
      </w:tr>
      <w:tr w:rsidR="00C7784F" w:rsidRPr="005A7334" w14:paraId="206C69CD" w14:textId="77777777">
        <w:trPr>
          <w:trHeight w:val="278"/>
          <w:jc w:val="center"/>
        </w:trPr>
        <w:tc>
          <w:tcPr>
            <w:tcW w:w="2777" w:type="dxa"/>
          </w:tcPr>
          <w:p w14:paraId="5BC46DAA" w14:textId="67A675C1" w:rsidR="00C7784F" w:rsidRPr="005A7334" w:rsidRDefault="00326997" w:rsidP="00040CA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Ingrid Kozáková</w:t>
            </w:r>
          </w:p>
        </w:tc>
        <w:tc>
          <w:tcPr>
            <w:tcW w:w="1567" w:type="dxa"/>
            <w:vAlign w:val="bottom"/>
          </w:tcPr>
          <w:p w14:paraId="19B00C85" w14:textId="2937803B" w:rsidR="00C7784F" w:rsidRPr="005A7334" w:rsidRDefault="00326997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16 100</w:t>
            </w:r>
          </w:p>
        </w:tc>
        <w:tc>
          <w:tcPr>
            <w:tcW w:w="1567" w:type="dxa"/>
            <w:vAlign w:val="bottom"/>
          </w:tcPr>
          <w:p w14:paraId="11DD042A" w14:textId="7B10D89F" w:rsidR="00C7784F" w:rsidRPr="005A7334" w:rsidRDefault="00326997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25</w:t>
            </w:r>
          </w:p>
        </w:tc>
        <w:tc>
          <w:tcPr>
            <w:tcW w:w="1709" w:type="dxa"/>
          </w:tcPr>
          <w:p w14:paraId="66F57B6C" w14:textId="28174326" w:rsidR="00C7784F" w:rsidRPr="005A7334" w:rsidRDefault="00326997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  <w:tc>
          <w:tcPr>
            <w:tcW w:w="1567" w:type="dxa"/>
          </w:tcPr>
          <w:p w14:paraId="728CD8F7" w14:textId="53F4147C" w:rsidR="00C7784F" w:rsidRPr="005A7334" w:rsidRDefault="00326997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</w:tr>
      <w:tr w:rsidR="00C7784F" w:rsidRPr="005A7334" w14:paraId="4110F01D" w14:textId="77777777">
        <w:trPr>
          <w:trHeight w:hRule="exact" w:val="278"/>
          <w:jc w:val="center"/>
        </w:trPr>
        <w:tc>
          <w:tcPr>
            <w:tcW w:w="2777" w:type="dxa"/>
          </w:tcPr>
          <w:p w14:paraId="7A23B0D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64514DB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633DF81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5B635EB9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E35CD48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4FB70A1" w14:textId="77777777">
        <w:trPr>
          <w:trHeight w:val="278"/>
          <w:jc w:val="center"/>
        </w:trPr>
        <w:tc>
          <w:tcPr>
            <w:tcW w:w="2777" w:type="dxa"/>
          </w:tcPr>
          <w:p w14:paraId="41D861C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252BCF9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1CC75B2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6FFA5D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88A841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CC1606E" w14:textId="77777777">
        <w:trPr>
          <w:trHeight w:val="278"/>
          <w:jc w:val="center"/>
        </w:trPr>
        <w:tc>
          <w:tcPr>
            <w:tcW w:w="2777" w:type="dxa"/>
          </w:tcPr>
          <w:p w14:paraId="2D1CA26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3E8E77E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7A9A746A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1270F9C0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1329FC51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1AE0599" w14:textId="77777777">
        <w:trPr>
          <w:trHeight w:val="278"/>
          <w:jc w:val="center"/>
        </w:trPr>
        <w:tc>
          <w:tcPr>
            <w:tcW w:w="2777" w:type="dxa"/>
          </w:tcPr>
          <w:p w14:paraId="319D2DDC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75F518DA" w14:textId="34530B30" w:rsidR="00C7784F" w:rsidRPr="008F2941" w:rsidRDefault="00326997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66 389</w:t>
            </w:r>
          </w:p>
        </w:tc>
        <w:tc>
          <w:tcPr>
            <w:tcW w:w="1567" w:type="dxa"/>
            <w:vAlign w:val="bottom"/>
          </w:tcPr>
          <w:p w14:paraId="56C74B6B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36A53B30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7BDC68D1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1C19992C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1D15F79E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4"/>
        <w:gridCol w:w="1159"/>
        <w:gridCol w:w="1448"/>
        <w:gridCol w:w="1159"/>
        <w:gridCol w:w="1304"/>
        <w:gridCol w:w="1512"/>
      </w:tblGrid>
      <w:tr w:rsidR="00C7784F" w:rsidRPr="005A7334" w14:paraId="054863E8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6EC9189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33C0B7B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03559CB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0669BDC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21A3001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732DBDA7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452D691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7A2463F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611C4D8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15D6260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537EB8E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3F88839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2060C70" w14:textId="77777777">
        <w:trPr>
          <w:trHeight w:val="278"/>
          <w:jc w:val="center"/>
        </w:trPr>
        <w:tc>
          <w:tcPr>
            <w:tcW w:w="2758" w:type="dxa"/>
          </w:tcPr>
          <w:p w14:paraId="3CD1A28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15526C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4ABD854C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63AF88C1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01E2D4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00BBDC7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5A72876" w14:textId="77777777">
        <w:trPr>
          <w:trHeight w:val="278"/>
          <w:jc w:val="center"/>
        </w:trPr>
        <w:tc>
          <w:tcPr>
            <w:tcW w:w="2758" w:type="dxa"/>
          </w:tcPr>
          <w:p w14:paraId="7D17EF8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A4D780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29032207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783D2CD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5DED830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7BC87E6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3282980" w14:textId="77777777">
        <w:trPr>
          <w:trHeight w:val="278"/>
          <w:jc w:val="center"/>
        </w:trPr>
        <w:tc>
          <w:tcPr>
            <w:tcW w:w="2758" w:type="dxa"/>
          </w:tcPr>
          <w:p w14:paraId="08C8234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00FEA15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4380E0DF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423FA96C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1F53747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FA6F59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6F42405C" w14:textId="77777777">
        <w:trPr>
          <w:trHeight w:val="278"/>
          <w:jc w:val="center"/>
        </w:trPr>
        <w:tc>
          <w:tcPr>
            <w:tcW w:w="2758" w:type="dxa"/>
          </w:tcPr>
          <w:p w14:paraId="56CCDB35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0C02539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504D07A4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362B053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2B747C6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2ED6533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AC0726" w14:textId="77777777" w:rsidR="00C7784F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719B3536" w14:textId="77777777" w:rsidR="009E1921" w:rsidRDefault="009E1921" w:rsidP="00C7784F">
      <w:pPr>
        <w:rPr>
          <w:rFonts w:ascii="Arial Narrow" w:hAnsi="Arial Narrow"/>
          <w:sz w:val="22"/>
          <w:szCs w:val="22"/>
        </w:rPr>
      </w:pPr>
    </w:p>
    <w:p w14:paraId="6A5554D9" w14:textId="77777777" w:rsidR="009E1921" w:rsidRPr="005A7334" w:rsidRDefault="009E1921" w:rsidP="00C7784F">
      <w:pPr>
        <w:rPr>
          <w:rFonts w:ascii="Arial Narrow" w:hAnsi="Arial Narrow"/>
          <w:sz w:val="22"/>
          <w:szCs w:val="22"/>
        </w:rPr>
      </w:pPr>
    </w:p>
    <w:p w14:paraId="66A4E8F7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5F8A274B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521240BC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214A59FE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3C6B3C1E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78EE1260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6043F804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2A8E9722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B48B9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7000A4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3B30C1A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66E4206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8BB086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1A3DFEC2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576319D0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0FE22964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725A9939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18B50CE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74BBE03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66966F7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343EB98A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6560BB6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4B0210D8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294D11A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0CABE03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38C51A3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7C8C467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2C790952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3A675572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2945DB45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77F9AC45" w14:textId="0FCEBAB4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</w:t>
      </w:r>
      <w:r w:rsidR="002706DE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4052DAD6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45A222AD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78192601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77D3E86D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1788856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B717D61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7BE3D358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E2FC064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Dlhodobé a krátkodobé pohľadávky, záväzky, úvery a pôžičky – Pohľadávky a záväzky sa v súvahe vykazujú ako dlhodobé alebo krátkodobé podľa zostatkovej doby ich splatnosti ku dňu, ku ktorému sa zostavuje účtovná závierka. </w:t>
      </w:r>
      <w:r w:rsidR="00AC4258">
        <w:rPr>
          <w:rFonts w:ascii="Arial Narrow" w:hAnsi="Arial Narrow"/>
          <w:sz w:val="22"/>
          <w:szCs w:val="22"/>
        </w:rPr>
        <w:t>Č</w:t>
      </w:r>
      <w:r w:rsidRPr="005A7334">
        <w:rPr>
          <w:rFonts w:ascii="Arial Narrow" w:hAnsi="Arial Narrow"/>
          <w:sz w:val="22"/>
          <w:szCs w:val="22"/>
        </w:rPr>
        <w:t>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38F4AC0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D791B9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4A24DB9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308A78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7E102CC0" w14:textId="77777777" w:rsidR="00084B79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D91B6DD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6A212974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154039EF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BFB43CA" w14:textId="77777777" w:rsidR="00017C68" w:rsidRPr="005A7334" w:rsidRDefault="00017C68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1647E8A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Pri obstaraní majetku sa uplatňuje princíp obstarávacích cien (t. j. historických cien). Ocenenie jednotlivých položiek majetku a záväzkov je takéto:</w:t>
      </w:r>
    </w:p>
    <w:p w14:paraId="17574C07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0B0C5E7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7491D938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1A47243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14:paraId="3644468A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452F4B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14:paraId="2D824554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9AA7A4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1C231DE4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A3E6A9B" w14:textId="77777777"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178C6752" w14:textId="77777777"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064724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14:paraId="2881F90C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14:paraId="1D3C0B9E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14:paraId="23966E7D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5D196CD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370DC6E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14:paraId="0BC53285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72FC187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6E202E22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6396C33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14:paraId="29CCE2CA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34251AE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14:paraId="0E84E5C2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14:paraId="1B6F09E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14:paraId="0DDBFF99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4BE93CCA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4DCDF1AA" w14:textId="77777777"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lastRenderedPageBreak/>
        <w:t xml:space="preserve">Pri dlhodobých pohľadávkach sa uvádza opravná položka v stĺpci korekcia, čím sa vyjadruje ich hodnota v čase účtovania a vykazovania. </w:t>
      </w:r>
    </w:p>
    <w:p w14:paraId="70BCF041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B59E43A" w14:textId="77777777"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62954D39" w14:textId="77777777"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14:paraId="14C080D7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14:paraId="381B789F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0EF2E4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14:paraId="42CFFED6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407040CB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2D72788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B8773A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14:paraId="366D34AC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168A844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14:paraId="5B0055F4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36EE4F27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6F5F590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7E6E417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14:paraId="2FC9271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2ED63F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14:paraId="781FCC12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76E4BF3A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40891B77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6EF86C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0E11BB36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947CE5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14:paraId="32C31979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1B5103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14:paraId="1A3B34D2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C6609E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</w:t>
      </w:r>
      <w:r w:rsidR="00AC4258">
        <w:rPr>
          <w:rFonts w:ascii="Arial Narrow" w:hAnsi="Arial Narrow"/>
          <w:sz w:val="22"/>
          <w:szCs w:val="22"/>
          <w:lang w:val="sk-SK"/>
        </w:rPr>
        <w:t>1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14:paraId="219784F8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CD4D6AA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14:paraId="1C3C16EB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8480312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14:paraId="0DAAB13E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685E59FC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06AEF6C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013F2A0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6F3B5B2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5324CB7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459FB4E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1AEC061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6BB28A1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3B68066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20CB191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2A8ED94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45335D8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5E97D5D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01F4669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13. krátkodobý finančný majetok,</w:t>
      </w:r>
    </w:p>
    <w:p w14:paraId="18115B05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14:paraId="6CDD9B5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0C9C74B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6936D89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14:paraId="7820DF1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201B705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14:paraId="57B089B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2AA158A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14:paraId="0AD3BB1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77BD3DD0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31F95A50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460A6B61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14:paraId="18C64A8C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0A269C54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0647F03A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10D78CE8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6CE89899" w14:textId="77777777" w:rsidR="002706DE" w:rsidRPr="002706DE" w:rsidRDefault="00084B79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</w:t>
      </w:r>
    </w:p>
    <w:p w14:paraId="6B18B18F" w14:textId="77777777" w:rsidR="002706DE" w:rsidRPr="002706DE" w:rsidRDefault="005D6675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bCs/>
          <w:iCs/>
          <w:sz w:val="22"/>
          <w:szCs w:val="22"/>
        </w:rPr>
        <w:t xml:space="preserve">k pohľadávkam po lehote splatnosti nad 720 dní </w:t>
      </w:r>
      <w:r w:rsidRPr="002706DE">
        <w:rPr>
          <w:rFonts w:ascii="Arial Narrow" w:hAnsi="Arial Narrow"/>
          <w:bCs/>
          <w:iCs/>
          <w:sz w:val="22"/>
          <w:szCs w:val="22"/>
        </w:rPr>
        <w:t>50 %,</w:t>
      </w:r>
    </w:p>
    <w:p w14:paraId="38455DB9" w14:textId="32330A23" w:rsidR="00084B79" w:rsidRPr="002706DE" w:rsidRDefault="005D6675" w:rsidP="002706DE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2706DE">
        <w:rPr>
          <w:rFonts w:ascii="Arial Narrow" w:hAnsi="Arial Narrow"/>
          <w:bCs/>
          <w:iCs/>
          <w:sz w:val="22"/>
          <w:szCs w:val="22"/>
        </w:rPr>
        <w:t xml:space="preserve"> k pohľadávkam po lehote splatnosti </w:t>
      </w:r>
      <w:r w:rsidR="00786BA4" w:rsidRPr="002706DE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Pr="002706DE">
        <w:rPr>
          <w:rFonts w:ascii="Arial Narrow" w:hAnsi="Arial Narrow"/>
          <w:bCs/>
          <w:iCs/>
          <w:sz w:val="22"/>
          <w:szCs w:val="22"/>
        </w:rPr>
        <w:t>100 %.</w:t>
      </w:r>
    </w:p>
    <w:p w14:paraId="582959F2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456C8DA7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r w:rsidR="007F2E5C">
        <w:rPr>
          <w:rFonts w:ascii="Arial Narrow" w:hAnsi="Arial Narrow"/>
          <w:sz w:val="22"/>
          <w:szCs w:val="22"/>
        </w:rPr>
        <w:t xml:space="preserve">si určuje výšku  </w:t>
      </w:r>
      <w:proofErr w:type="spellStart"/>
      <w:r w:rsidR="007F2E5C">
        <w:rPr>
          <w:rFonts w:ascii="Arial Narrow" w:hAnsi="Arial Narrow"/>
          <w:sz w:val="22"/>
          <w:szCs w:val="22"/>
        </w:rPr>
        <w:t>odpisov</w:t>
      </w:r>
      <w:proofErr w:type="spellEnd"/>
      <w:r w:rsidR="007F2E5C">
        <w:rPr>
          <w:rFonts w:ascii="Arial Narrow" w:hAnsi="Arial Narrow"/>
          <w:sz w:val="22"/>
          <w:szCs w:val="22"/>
        </w:rPr>
        <w:t xml:space="preserve">  </w:t>
      </w:r>
      <w:proofErr w:type="spellStart"/>
      <w:r w:rsidR="007F2E5C">
        <w:rPr>
          <w:rFonts w:ascii="Arial Narrow" w:hAnsi="Arial Narrow"/>
          <w:sz w:val="22"/>
          <w:szCs w:val="22"/>
        </w:rPr>
        <w:t>dlhodobého</w:t>
      </w:r>
      <w:proofErr w:type="spellEnd"/>
      <w:r w:rsidR="007F2E5C">
        <w:rPr>
          <w:rFonts w:ascii="Arial Narrow" w:hAnsi="Arial Narrow"/>
          <w:sz w:val="22"/>
          <w:szCs w:val="22"/>
        </w:rPr>
        <w:t xml:space="preserve"> majetku</w:t>
      </w:r>
    </w:p>
    <w:p w14:paraId="7083195B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070A228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2C09BA2A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0C37AAD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4EA0A0F6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034BEE70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1306F5D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0D11E099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01E20D80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582C98A7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1E91E81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2744118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7962547E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C5052CB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4D5D2C06" w14:textId="77777777" w:rsidR="006242D9" w:rsidRDefault="006242D9" w:rsidP="006242D9">
      <w:pPr>
        <w:rPr>
          <w:lang w:val="cs-CZ"/>
        </w:rPr>
      </w:pPr>
    </w:p>
    <w:p w14:paraId="0A6EBF78" w14:textId="77777777" w:rsidR="006242D9" w:rsidRDefault="006242D9" w:rsidP="006242D9">
      <w:pPr>
        <w:rPr>
          <w:lang w:val="cs-CZ"/>
        </w:rPr>
      </w:pPr>
    </w:p>
    <w:p w14:paraId="55B4178A" w14:textId="77777777" w:rsidR="006242D9" w:rsidRDefault="006242D9" w:rsidP="006242D9">
      <w:pPr>
        <w:rPr>
          <w:lang w:val="cs-CZ"/>
        </w:rPr>
      </w:pPr>
    </w:p>
    <w:p w14:paraId="78F7E4C4" w14:textId="77777777" w:rsidR="006242D9" w:rsidRDefault="006242D9" w:rsidP="006242D9">
      <w:pPr>
        <w:rPr>
          <w:lang w:val="cs-CZ"/>
        </w:rPr>
      </w:pPr>
    </w:p>
    <w:p w14:paraId="59103906" w14:textId="77777777" w:rsidR="006242D9" w:rsidRDefault="006242D9" w:rsidP="006242D9">
      <w:pPr>
        <w:rPr>
          <w:lang w:val="cs-CZ"/>
        </w:rPr>
      </w:pPr>
    </w:p>
    <w:p w14:paraId="5E6884E7" w14:textId="77777777" w:rsidR="006242D9" w:rsidRDefault="006242D9" w:rsidP="006242D9">
      <w:pPr>
        <w:rPr>
          <w:lang w:val="cs-CZ"/>
        </w:rPr>
      </w:pPr>
    </w:p>
    <w:p w14:paraId="6ABF7712" w14:textId="77777777" w:rsidR="006242D9" w:rsidRDefault="006242D9" w:rsidP="006242D9">
      <w:pPr>
        <w:rPr>
          <w:lang w:val="cs-CZ"/>
        </w:rPr>
      </w:pPr>
    </w:p>
    <w:p w14:paraId="4E47CF9F" w14:textId="77777777" w:rsidR="006242D9" w:rsidRDefault="006242D9" w:rsidP="006242D9">
      <w:pPr>
        <w:rPr>
          <w:lang w:val="cs-CZ"/>
        </w:rPr>
      </w:pPr>
    </w:p>
    <w:p w14:paraId="33F4D7AF" w14:textId="77777777" w:rsidR="006242D9" w:rsidRDefault="006242D9" w:rsidP="006242D9">
      <w:pPr>
        <w:rPr>
          <w:lang w:val="cs-CZ"/>
        </w:rPr>
      </w:pPr>
    </w:p>
    <w:p w14:paraId="53033502" w14:textId="77777777" w:rsidR="006242D9" w:rsidRDefault="006242D9" w:rsidP="006242D9">
      <w:pPr>
        <w:rPr>
          <w:lang w:val="cs-CZ"/>
        </w:rPr>
      </w:pPr>
    </w:p>
    <w:p w14:paraId="3D155ECD" w14:textId="77777777" w:rsidR="009E1921" w:rsidRDefault="009E1921" w:rsidP="006242D9">
      <w:pPr>
        <w:rPr>
          <w:lang w:val="cs-CZ"/>
        </w:rPr>
      </w:pPr>
    </w:p>
    <w:p w14:paraId="77E2A67A" w14:textId="77777777" w:rsidR="009E1921" w:rsidRDefault="009E1921" w:rsidP="006242D9">
      <w:pPr>
        <w:rPr>
          <w:lang w:val="cs-CZ"/>
        </w:rPr>
      </w:pPr>
    </w:p>
    <w:p w14:paraId="51080282" w14:textId="77777777" w:rsidR="006242D9" w:rsidRPr="006242D9" w:rsidRDefault="006242D9" w:rsidP="006242D9">
      <w:pPr>
        <w:rPr>
          <w:sz w:val="22"/>
          <w:szCs w:val="22"/>
        </w:rPr>
      </w:pPr>
    </w:p>
    <w:p w14:paraId="3B550972" w14:textId="77777777" w:rsidR="007F2E5C" w:rsidRDefault="007F2E5C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BCAE86B" w14:textId="77777777" w:rsidR="00D972DA" w:rsidRPr="005A7334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32434FBA" w14:textId="77777777" w:rsidR="00084B79" w:rsidRPr="00D972DA" w:rsidRDefault="00084B79" w:rsidP="00AE25D0">
      <w:pPr>
        <w:numPr>
          <w:ilvl w:val="0"/>
          <w:numId w:val="28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 xml:space="preserve">Dlhodobý finančný majetok </w:t>
      </w:r>
    </w:p>
    <w:p w14:paraId="5B5659FA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1AC6A9A2" w14:textId="77777777" w:rsidR="007F2E5C" w:rsidRPr="007F2E5C" w:rsidRDefault="00D972DA" w:rsidP="007F2E5C">
      <w:pPr>
        <w:tabs>
          <w:tab w:val="left" w:pos="12096"/>
        </w:tabs>
        <w:ind w:left="57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7F2E5C" w:rsidRPr="007F2E5C">
        <w:rPr>
          <w:rFonts w:ascii="Arial Narrow" w:hAnsi="Arial Narrow"/>
          <w:sz w:val="22"/>
          <w:szCs w:val="22"/>
        </w:rPr>
        <w:t>Účtovná jednotka</w:t>
      </w:r>
      <w:r w:rsidR="007F2E5C">
        <w:rPr>
          <w:rFonts w:ascii="Arial Narrow" w:hAnsi="Arial Narrow"/>
          <w:sz w:val="22"/>
          <w:szCs w:val="22"/>
        </w:rPr>
        <w:t xml:space="preserve"> nemá náplň pre túto položku.</w:t>
      </w:r>
    </w:p>
    <w:p w14:paraId="52666F36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3EC54FC5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2A15233B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7F54882" w14:textId="77777777" w:rsidR="00084B79" w:rsidRPr="00D972DA" w:rsidRDefault="00D972D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4.</w:t>
      </w:r>
      <w:r w:rsidR="00084B79" w:rsidRPr="00D972DA">
        <w:rPr>
          <w:rFonts w:ascii="Arial Narrow" w:hAnsi="Arial Narrow"/>
          <w:b/>
          <w:sz w:val="26"/>
          <w:szCs w:val="26"/>
        </w:rPr>
        <w:t xml:space="preserve"> </w:t>
      </w:r>
      <w:r w:rsidR="00084B79" w:rsidRPr="00D972DA">
        <w:rPr>
          <w:rFonts w:ascii="Arial Narrow" w:hAnsi="Arial Narrow"/>
          <w:sz w:val="26"/>
          <w:szCs w:val="26"/>
        </w:rPr>
        <w:t xml:space="preserve"> Prehľad o </w:t>
      </w:r>
      <w:r w:rsidR="00084B79" w:rsidRPr="00D972DA">
        <w:rPr>
          <w:rFonts w:ascii="Arial Narrow" w:hAnsi="Arial Narrow"/>
          <w:b/>
          <w:sz w:val="26"/>
          <w:szCs w:val="26"/>
        </w:rPr>
        <w:t>opravných položkách</w:t>
      </w:r>
      <w:r w:rsidR="00723D0C" w:rsidRPr="00D972DA">
        <w:rPr>
          <w:rFonts w:ascii="Arial Narrow" w:hAnsi="Arial Narrow"/>
          <w:b/>
          <w:sz w:val="26"/>
          <w:szCs w:val="26"/>
        </w:rPr>
        <w:t xml:space="preserve"> k zásobám</w:t>
      </w:r>
      <w:r w:rsidR="00084B79" w:rsidRPr="00D972DA">
        <w:rPr>
          <w:rFonts w:ascii="Arial Narrow" w:hAnsi="Arial Narrow"/>
          <w:sz w:val="26"/>
          <w:szCs w:val="26"/>
        </w:rPr>
        <w:t xml:space="preserve"> podľa jednotlivých súvahových položiek</w:t>
      </w:r>
    </w:p>
    <w:p w14:paraId="67EB4DEF" w14:textId="77777777" w:rsidR="00D972DA" w:rsidRPr="00D972DA" w:rsidRDefault="00D972DA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</w:t>
      </w:r>
    </w:p>
    <w:p w14:paraId="4919B832" w14:textId="36C6969E" w:rsidR="00A21E8B" w:rsidRDefault="00D972DA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B8D0648" w14:textId="6C370505" w:rsidR="00326997" w:rsidRDefault="00326997" w:rsidP="00A21E8B">
      <w:pPr>
        <w:jc w:val="both"/>
        <w:rPr>
          <w:rFonts w:ascii="Arial Narrow" w:hAnsi="Arial Narrow"/>
          <w:sz w:val="22"/>
          <w:szCs w:val="22"/>
        </w:rPr>
      </w:pPr>
    </w:p>
    <w:p w14:paraId="78286917" w14:textId="6D573F26" w:rsidR="00326997" w:rsidRDefault="00326997" w:rsidP="00326997">
      <w:pPr>
        <w:pStyle w:val="Nzov"/>
        <w:keepNext/>
        <w:numPr>
          <w:ilvl w:val="0"/>
          <w:numId w:val="38"/>
        </w:numPr>
        <w:suppressAutoHyphens w:val="0"/>
        <w:overflowPunct/>
        <w:autoSpaceDE/>
        <w:jc w:val="left"/>
        <w:textAlignment w:val="auto"/>
        <w:outlineLvl w:val="0"/>
        <w:rPr>
          <w:rFonts w:ascii="Arial Narrow" w:hAnsi="Arial Narrow"/>
          <w:sz w:val="26"/>
          <w:szCs w:val="26"/>
        </w:rPr>
      </w:pPr>
      <w:r w:rsidRPr="00D972DA">
        <w:rPr>
          <w:rFonts w:ascii="Arial Narrow" w:hAnsi="Arial Narrow"/>
          <w:sz w:val="26"/>
          <w:szCs w:val="26"/>
        </w:rPr>
        <w:t xml:space="preserve">Opravné položky k pohľadávkam </w:t>
      </w:r>
    </w:p>
    <w:p w14:paraId="68BDC713" w14:textId="77777777" w:rsidR="0064422D" w:rsidRDefault="0064422D" w:rsidP="0064422D">
      <w:pPr>
        <w:jc w:val="both"/>
        <w:rPr>
          <w:i/>
          <w:iCs/>
        </w:rPr>
      </w:pPr>
      <w:r>
        <w:t xml:space="preserve">     </w:t>
      </w:r>
      <w:r>
        <w:rPr>
          <w:i/>
          <w:iCs/>
        </w:rPr>
        <w:t xml:space="preserve"> </w:t>
      </w:r>
    </w:p>
    <w:p w14:paraId="7D4BA71C" w14:textId="1E4CC002" w:rsidR="0064422D" w:rsidRDefault="0064422D" w:rsidP="0064422D">
      <w:pPr>
        <w:jc w:val="both"/>
        <w:rPr>
          <w:rFonts w:ascii="Arial Narrow" w:hAnsi="Arial Narrow"/>
          <w:sz w:val="22"/>
          <w:szCs w:val="22"/>
        </w:rPr>
      </w:pPr>
      <w:r>
        <w:rPr>
          <w:i/>
          <w:iCs/>
        </w:rPr>
        <w:t xml:space="preserve">      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ABC1EFE" w14:textId="5A56C8D8" w:rsidR="005A7334" w:rsidRPr="0064422D" w:rsidRDefault="005A7334" w:rsidP="0064422D">
      <w:pPr>
        <w:pStyle w:val="Podtitul"/>
        <w:jc w:val="left"/>
        <w:rPr>
          <w:rFonts w:ascii="Arial Narrow" w:hAnsi="Arial Narrow"/>
          <w:i w:val="0"/>
          <w:iCs w:val="0"/>
          <w:color w:val="FF6600"/>
          <w:sz w:val="22"/>
          <w:szCs w:val="22"/>
        </w:rPr>
      </w:pPr>
    </w:p>
    <w:p w14:paraId="17FF3861" w14:textId="4DC327E6" w:rsidR="00152068" w:rsidRDefault="00723D0C" w:rsidP="00326997">
      <w:pPr>
        <w:pStyle w:val="Odsekzoznamu"/>
        <w:numPr>
          <w:ilvl w:val="0"/>
          <w:numId w:val="38"/>
        </w:numPr>
        <w:jc w:val="both"/>
        <w:rPr>
          <w:rFonts w:ascii="Arial Narrow" w:hAnsi="Arial Narrow"/>
          <w:b/>
          <w:sz w:val="26"/>
          <w:szCs w:val="26"/>
        </w:rPr>
      </w:pPr>
      <w:r w:rsidRPr="00326997">
        <w:rPr>
          <w:rFonts w:ascii="Arial Narrow" w:hAnsi="Arial Narrow"/>
          <w:b/>
          <w:sz w:val="26"/>
          <w:szCs w:val="26"/>
        </w:rPr>
        <w:t>Veková štruktúra  pohľadávok</w:t>
      </w:r>
      <w:r w:rsidR="00152068" w:rsidRPr="00326997">
        <w:rPr>
          <w:rFonts w:ascii="Arial Narrow" w:hAnsi="Arial Narrow"/>
          <w:b/>
          <w:sz w:val="26"/>
          <w:szCs w:val="26"/>
        </w:rPr>
        <w:t>:</w:t>
      </w:r>
    </w:p>
    <w:p w14:paraId="52DE7427" w14:textId="77777777" w:rsidR="00326997" w:rsidRPr="00326997" w:rsidRDefault="00326997" w:rsidP="00326997">
      <w:pPr>
        <w:pStyle w:val="Odsekzoznamu"/>
        <w:ind w:left="927"/>
        <w:jc w:val="both"/>
        <w:rPr>
          <w:rFonts w:ascii="Arial Narrow" w:hAnsi="Arial Narrow"/>
          <w:b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2066"/>
        <w:gridCol w:w="2066"/>
        <w:gridCol w:w="2068"/>
      </w:tblGrid>
      <w:tr w:rsidR="00152068" w:rsidRPr="005A7334" w14:paraId="344F31B4" w14:textId="77777777" w:rsidTr="00D972DA">
        <w:trPr>
          <w:jc w:val="center"/>
        </w:trPr>
        <w:tc>
          <w:tcPr>
            <w:tcW w:w="3206" w:type="dxa"/>
            <w:vAlign w:val="center"/>
          </w:tcPr>
          <w:p w14:paraId="3522AC64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66" w:type="dxa"/>
            <w:vAlign w:val="center"/>
          </w:tcPr>
          <w:p w14:paraId="0E3C594A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66" w:type="dxa"/>
            <w:vAlign w:val="center"/>
          </w:tcPr>
          <w:p w14:paraId="3C3A2102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68" w:type="dxa"/>
            <w:vAlign w:val="center"/>
          </w:tcPr>
          <w:p w14:paraId="1D111B40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79B86EEC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5D329CDB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07FB96CD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33844D1F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66" w:type="dxa"/>
            <w:vAlign w:val="center"/>
          </w:tcPr>
          <w:p w14:paraId="758F5BA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7BB004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7C05DCF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B2B50A6" w14:textId="77777777" w:rsidTr="00D972DA">
        <w:trPr>
          <w:jc w:val="center"/>
        </w:trPr>
        <w:tc>
          <w:tcPr>
            <w:tcW w:w="3206" w:type="dxa"/>
            <w:vAlign w:val="center"/>
          </w:tcPr>
          <w:p w14:paraId="59D4F5A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59E04CC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CEE2A9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7E584F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E9E727D" w14:textId="77777777" w:rsidTr="00D972DA">
        <w:trPr>
          <w:jc w:val="center"/>
        </w:trPr>
        <w:tc>
          <w:tcPr>
            <w:tcW w:w="3206" w:type="dxa"/>
            <w:vAlign w:val="center"/>
          </w:tcPr>
          <w:p w14:paraId="37C1C460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1F97691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EA6BB5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D6DF6B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A4AD057" w14:textId="77777777" w:rsidTr="00D972DA">
        <w:trPr>
          <w:jc w:val="center"/>
        </w:trPr>
        <w:tc>
          <w:tcPr>
            <w:tcW w:w="3206" w:type="dxa"/>
            <w:vAlign w:val="center"/>
          </w:tcPr>
          <w:p w14:paraId="4F9B257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0DF90A0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26030A3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DAC692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45C170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32764E8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7957072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ABB1C9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744C59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0DA0F2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1BED4396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66" w:type="dxa"/>
            <w:vAlign w:val="center"/>
          </w:tcPr>
          <w:p w14:paraId="7846A09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88CA00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5E4AD5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 w14:paraId="378DEF47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08837E38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76676D9E" w14:textId="77777777" w:rsidTr="00D972DA">
        <w:trPr>
          <w:trHeight w:val="397"/>
          <w:jc w:val="center"/>
        </w:trPr>
        <w:tc>
          <w:tcPr>
            <w:tcW w:w="3206" w:type="dxa"/>
            <w:vAlign w:val="center"/>
          </w:tcPr>
          <w:p w14:paraId="5B2154D4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66" w:type="dxa"/>
            <w:vAlign w:val="center"/>
          </w:tcPr>
          <w:p w14:paraId="28C02148" w14:textId="10211687" w:rsidR="00152068" w:rsidRPr="005A7334" w:rsidRDefault="0064422D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2080</w:t>
            </w:r>
          </w:p>
        </w:tc>
        <w:tc>
          <w:tcPr>
            <w:tcW w:w="2066" w:type="dxa"/>
            <w:vAlign w:val="center"/>
          </w:tcPr>
          <w:p w14:paraId="6DC99FF2" w14:textId="595698F0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6B09EA1E" w14:textId="21CFD070" w:rsidR="00152068" w:rsidRPr="005A7334" w:rsidRDefault="0064422D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2080</w:t>
            </w:r>
          </w:p>
        </w:tc>
      </w:tr>
      <w:tr w:rsidR="00152068" w:rsidRPr="005A7334" w14:paraId="48012FDD" w14:textId="77777777" w:rsidTr="00D972DA">
        <w:trPr>
          <w:jc w:val="center"/>
        </w:trPr>
        <w:tc>
          <w:tcPr>
            <w:tcW w:w="3206" w:type="dxa"/>
            <w:vAlign w:val="center"/>
          </w:tcPr>
          <w:p w14:paraId="78E535D0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0C4E70A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844E63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64108F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0F7B4FFE" w14:textId="77777777" w:rsidTr="00D972DA">
        <w:trPr>
          <w:jc w:val="center"/>
        </w:trPr>
        <w:tc>
          <w:tcPr>
            <w:tcW w:w="3206" w:type="dxa"/>
            <w:vAlign w:val="center"/>
          </w:tcPr>
          <w:p w14:paraId="7096061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467504F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124C326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036558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18E5EC60" w14:textId="77777777" w:rsidTr="00D972DA">
        <w:trPr>
          <w:jc w:val="center"/>
        </w:trPr>
        <w:tc>
          <w:tcPr>
            <w:tcW w:w="3206" w:type="dxa"/>
            <w:vAlign w:val="center"/>
          </w:tcPr>
          <w:p w14:paraId="08B88F1B" w14:textId="3C92692D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22371D">
              <w:rPr>
                <w:rFonts w:ascii="Arial Narrow" w:hAnsi="Arial Narrow"/>
                <w:sz w:val="22"/>
                <w:szCs w:val="22"/>
              </w:rPr>
              <w:t> </w:t>
            </w:r>
            <w:r w:rsidRPr="005A7334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66" w:type="dxa"/>
            <w:vAlign w:val="center"/>
          </w:tcPr>
          <w:p w14:paraId="2B56AB64" w14:textId="57D9C893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6F9F81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EAF5F40" w14:textId="58F09873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6FCE6EF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47A9D559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66" w:type="dxa"/>
            <w:vAlign w:val="center"/>
          </w:tcPr>
          <w:p w14:paraId="596A933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89DB32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04EF2F7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2A56DB6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F343E9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66" w:type="dxa"/>
            <w:vAlign w:val="center"/>
          </w:tcPr>
          <w:p w14:paraId="6251B936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43B39B6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F21E6F1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4E3ECA1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4F6EC7D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67F66716" w14:textId="3FD308D6" w:rsidR="00152068" w:rsidRPr="005A7334" w:rsidRDefault="0064422D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838</w:t>
            </w:r>
          </w:p>
        </w:tc>
        <w:tc>
          <w:tcPr>
            <w:tcW w:w="2066" w:type="dxa"/>
            <w:vAlign w:val="center"/>
          </w:tcPr>
          <w:p w14:paraId="72DDB63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EA46C84" w14:textId="07D3B477" w:rsidR="00152068" w:rsidRPr="005A7334" w:rsidRDefault="0064422D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838</w:t>
            </w:r>
          </w:p>
        </w:tc>
      </w:tr>
      <w:tr w:rsidR="00152068" w:rsidRPr="005A7334" w14:paraId="3389874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76F9ACCF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66" w:type="dxa"/>
            <w:vAlign w:val="center"/>
          </w:tcPr>
          <w:p w14:paraId="6367769C" w14:textId="2442789A" w:rsidR="00152068" w:rsidRPr="005A7334" w:rsidRDefault="0064422D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2918</w:t>
            </w:r>
          </w:p>
        </w:tc>
        <w:tc>
          <w:tcPr>
            <w:tcW w:w="2066" w:type="dxa"/>
            <w:vAlign w:val="center"/>
          </w:tcPr>
          <w:p w14:paraId="133E30CA" w14:textId="6A3608CD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3E2815C" w14:textId="7B86F860" w:rsidR="00152068" w:rsidRPr="005A7334" w:rsidRDefault="0064422D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2918</w:t>
            </w:r>
          </w:p>
        </w:tc>
      </w:tr>
    </w:tbl>
    <w:p w14:paraId="335190B3" w14:textId="77777777" w:rsidR="0064422D" w:rsidRDefault="0064422D">
      <w:pPr>
        <w:jc w:val="both"/>
        <w:rPr>
          <w:rFonts w:ascii="Arial Narrow" w:hAnsi="Arial Narrow"/>
          <w:b/>
          <w:sz w:val="26"/>
          <w:szCs w:val="26"/>
        </w:rPr>
      </w:pPr>
    </w:p>
    <w:p w14:paraId="4C90F84E" w14:textId="77777777" w:rsidR="0064422D" w:rsidRDefault="0064422D">
      <w:pPr>
        <w:jc w:val="both"/>
        <w:rPr>
          <w:rFonts w:ascii="Arial Narrow" w:hAnsi="Arial Narrow"/>
          <w:b/>
          <w:sz w:val="26"/>
          <w:szCs w:val="26"/>
        </w:rPr>
      </w:pPr>
    </w:p>
    <w:p w14:paraId="45D45977" w14:textId="77777777" w:rsidR="0064422D" w:rsidRDefault="0064422D">
      <w:pPr>
        <w:jc w:val="both"/>
        <w:rPr>
          <w:rFonts w:ascii="Arial Narrow" w:hAnsi="Arial Narrow"/>
          <w:b/>
          <w:sz w:val="26"/>
          <w:szCs w:val="26"/>
        </w:rPr>
      </w:pPr>
    </w:p>
    <w:p w14:paraId="0502682E" w14:textId="77777777" w:rsidR="0064422D" w:rsidRDefault="0064422D">
      <w:pPr>
        <w:jc w:val="both"/>
        <w:rPr>
          <w:rFonts w:ascii="Arial Narrow" w:hAnsi="Arial Narrow"/>
          <w:b/>
          <w:sz w:val="26"/>
          <w:szCs w:val="26"/>
        </w:rPr>
      </w:pPr>
    </w:p>
    <w:p w14:paraId="3E188FDB" w14:textId="7E790D5B" w:rsidR="00084B79" w:rsidRPr="009E1921" w:rsidRDefault="009E1921">
      <w:pPr>
        <w:jc w:val="both"/>
        <w:rPr>
          <w:rFonts w:ascii="Arial Narrow" w:hAnsi="Arial Narrow"/>
          <w:b/>
          <w:sz w:val="26"/>
          <w:szCs w:val="26"/>
        </w:rPr>
      </w:pPr>
      <w:r w:rsidRPr="009E1921">
        <w:rPr>
          <w:rFonts w:ascii="Arial Narrow" w:hAnsi="Arial Narrow"/>
          <w:b/>
          <w:sz w:val="26"/>
          <w:szCs w:val="26"/>
        </w:rPr>
        <w:lastRenderedPageBreak/>
        <w:t>7</w:t>
      </w:r>
      <w:r w:rsidR="00084B79" w:rsidRPr="009E1921">
        <w:rPr>
          <w:rFonts w:ascii="Arial Narrow" w:hAnsi="Arial Narrow"/>
          <w:b/>
          <w:sz w:val="26"/>
          <w:szCs w:val="26"/>
        </w:rPr>
        <w:t xml:space="preserve">.   Finančné účty  </w:t>
      </w:r>
    </w:p>
    <w:p w14:paraId="4F539A33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DC3AEE" w:rsidRPr="005A7334" w14:paraId="24E48D4F" w14:textId="77777777" w:rsidTr="002D7E86">
        <w:trPr>
          <w:jc w:val="center"/>
        </w:trPr>
        <w:tc>
          <w:tcPr>
            <w:tcW w:w="3350" w:type="dxa"/>
            <w:vAlign w:val="center"/>
          </w:tcPr>
          <w:p w14:paraId="554F87F8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67200F15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53EF783D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766E0DC4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6F0DDEAC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02245790" w14:textId="5B2BA1D8" w:rsidR="00422507" w:rsidRPr="005A7334" w:rsidRDefault="0064422D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69</w:t>
            </w:r>
          </w:p>
        </w:tc>
        <w:tc>
          <w:tcPr>
            <w:tcW w:w="2377" w:type="dxa"/>
            <w:vAlign w:val="center"/>
          </w:tcPr>
          <w:p w14:paraId="473FD227" w14:textId="7C30FC76" w:rsidR="00422507" w:rsidRPr="005A7334" w:rsidRDefault="0064422D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395</w:t>
            </w:r>
          </w:p>
        </w:tc>
      </w:tr>
      <w:tr w:rsidR="00422507" w:rsidRPr="005A7334" w14:paraId="35BF1EAF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71302C0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2F5D64FB" w14:textId="267F5B01" w:rsidR="00422507" w:rsidRPr="005A7334" w:rsidRDefault="0064422D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4214</w:t>
            </w:r>
          </w:p>
        </w:tc>
        <w:tc>
          <w:tcPr>
            <w:tcW w:w="2377" w:type="dxa"/>
            <w:vAlign w:val="center"/>
          </w:tcPr>
          <w:p w14:paraId="2CF7B3F2" w14:textId="69835928" w:rsidR="00422507" w:rsidRPr="005A7334" w:rsidRDefault="0064422D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492</w:t>
            </w:r>
          </w:p>
        </w:tc>
      </w:tr>
      <w:tr w:rsidR="00422507" w:rsidRPr="005A7334" w14:paraId="60E6E016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008FC44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73C2644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038D5AF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2FF1F8B5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142F9498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00645494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240D5E9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6FF1FB87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0DF0EAB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3842AAEF" w14:textId="0A09D0BC" w:rsidR="00422507" w:rsidRPr="005A7334" w:rsidRDefault="0064422D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4283</w:t>
            </w:r>
          </w:p>
        </w:tc>
        <w:tc>
          <w:tcPr>
            <w:tcW w:w="2377" w:type="dxa"/>
            <w:vAlign w:val="center"/>
          </w:tcPr>
          <w:p w14:paraId="70A4738E" w14:textId="39539F97" w:rsidR="00422507" w:rsidRPr="005A7334" w:rsidRDefault="0064422D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887</w:t>
            </w:r>
          </w:p>
        </w:tc>
      </w:tr>
    </w:tbl>
    <w:p w14:paraId="314B6E71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5D8BD64" w14:textId="77777777"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ab/>
      </w:r>
    </w:p>
    <w:p w14:paraId="136F5B0A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6E68516" w14:textId="1C0F5652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Prehľad o opravných položkách ku krátkodobému finančnému majetku</w:t>
      </w:r>
    </w:p>
    <w:p w14:paraId="648C7C13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7C80D1FF" w14:textId="77777777"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6746AAE7" w14:textId="77777777" w:rsidR="003F0C98" w:rsidRDefault="003F0C98" w:rsidP="00A814CF">
      <w:pPr>
        <w:pStyle w:val="Zkladntext"/>
        <w:rPr>
          <w:rFonts w:ascii="Arial Narrow" w:hAnsi="Arial Narrow"/>
          <w:sz w:val="22"/>
          <w:szCs w:val="22"/>
          <w:u w:val="single"/>
        </w:rPr>
      </w:pPr>
    </w:p>
    <w:p w14:paraId="75050F75" w14:textId="32043A8B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5E2EE407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7EEC95E" w14:textId="77777777"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23E0C1AB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6895360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C04D99B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EAFF969" w14:textId="3F4D1AAB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Ocenenie krátkodobého finančného majetku ku dňu zostavenia účtovnej závierky reálnou hodnotou</w:t>
      </w:r>
    </w:p>
    <w:p w14:paraId="2FFFF7F4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9D81812" w14:textId="77777777"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14:paraId="31810FEF" w14:textId="77777777" w:rsidR="003F0C98" w:rsidRDefault="003F0C9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2202881" w14:textId="1D506D62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Finančný majetok týkajúci sa spriaznených osôb</w:t>
      </w:r>
    </w:p>
    <w:p w14:paraId="66BEBF04" w14:textId="592054D3" w:rsidR="00FC0EB6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8631452" w14:textId="77777777" w:rsidR="003F0C98" w:rsidRPr="005A7334" w:rsidRDefault="003F0C98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EB2FAB5" w14:textId="311CCDBA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390D17CF" w14:textId="465745BA" w:rsidR="003F0C98" w:rsidRDefault="003F0C98">
      <w:pPr>
        <w:jc w:val="both"/>
        <w:rPr>
          <w:rFonts w:ascii="Arial Narrow" w:hAnsi="Arial Narrow"/>
          <w:iCs/>
          <w:sz w:val="22"/>
          <w:szCs w:val="22"/>
        </w:rPr>
      </w:pPr>
    </w:p>
    <w:p w14:paraId="1D1ACF22" w14:textId="77777777" w:rsidR="003F0C98" w:rsidRPr="005A7334" w:rsidRDefault="003F0C98">
      <w:pPr>
        <w:jc w:val="both"/>
        <w:rPr>
          <w:rFonts w:ascii="Arial Narrow" w:hAnsi="Arial Narrow"/>
          <w:iCs/>
          <w:sz w:val="22"/>
          <w:szCs w:val="22"/>
        </w:rPr>
      </w:pPr>
    </w:p>
    <w:p w14:paraId="7348CE10" w14:textId="77777777" w:rsidR="00084B79" w:rsidRPr="00D25DFB" w:rsidRDefault="00D25DFB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>8</w:t>
      </w:r>
      <w:r w:rsidR="00084B79" w:rsidRPr="00D25DFB">
        <w:rPr>
          <w:rFonts w:ascii="Arial Narrow" w:hAnsi="Arial Narrow"/>
          <w:b/>
          <w:sz w:val="26"/>
          <w:szCs w:val="26"/>
        </w:rPr>
        <w:t xml:space="preserve">.   Časové rozlíšenie </w:t>
      </w:r>
      <w:r w:rsidR="00C56E87" w:rsidRPr="00D25DFB">
        <w:rPr>
          <w:rFonts w:ascii="Arial Narrow" w:hAnsi="Arial Narrow"/>
          <w:b/>
          <w:sz w:val="26"/>
          <w:szCs w:val="26"/>
        </w:rPr>
        <w:t>na strane aktív</w:t>
      </w:r>
    </w:p>
    <w:p w14:paraId="4B16339F" w14:textId="77777777" w:rsidR="00A21E8B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</w:p>
    <w:p w14:paraId="2DC745B0" w14:textId="77777777" w:rsidR="009E1921" w:rsidRDefault="009E192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9E1921" w:rsidRPr="005A7334" w14:paraId="5DA0068E" w14:textId="77777777" w:rsidTr="001B2A9E">
        <w:trPr>
          <w:jc w:val="center"/>
        </w:trPr>
        <w:tc>
          <w:tcPr>
            <w:tcW w:w="3350" w:type="dxa"/>
            <w:vAlign w:val="center"/>
          </w:tcPr>
          <w:p w14:paraId="50C92C21" w14:textId="77777777" w:rsidR="009E1921" w:rsidRPr="005A7334" w:rsidRDefault="009E1921" w:rsidP="001B2A9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50AEDADC" w14:textId="77777777" w:rsidR="009E1921" w:rsidRPr="005A7334" w:rsidRDefault="009E1921" w:rsidP="001B2A9E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5F0F00D6" w14:textId="77777777" w:rsidR="009E1921" w:rsidRPr="005A7334" w:rsidRDefault="009E1921" w:rsidP="001B2A9E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E1921" w:rsidRPr="005A7334" w14:paraId="6EFB732E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5F28563E" w14:textId="62DE5AEC" w:rsidR="009E1921" w:rsidRPr="005A7334" w:rsidRDefault="00D25DFB" w:rsidP="001B2A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NBO – </w:t>
            </w:r>
            <w:r w:rsidR="0064422D">
              <w:rPr>
                <w:rFonts w:ascii="Arial Narrow" w:hAnsi="Arial Narrow"/>
                <w:sz w:val="22"/>
                <w:szCs w:val="22"/>
              </w:rPr>
              <w:t>služby</w:t>
            </w:r>
          </w:p>
        </w:tc>
        <w:tc>
          <w:tcPr>
            <w:tcW w:w="2737" w:type="dxa"/>
            <w:vAlign w:val="center"/>
          </w:tcPr>
          <w:p w14:paraId="29816E81" w14:textId="2A0FDB61" w:rsidR="009E1921" w:rsidRPr="005A7334" w:rsidRDefault="0064422D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122</w:t>
            </w:r>
          </w:p>
        </w:tc>
        <w:tc>
          <w:tcPr>
            <w:tcW w:w="2377" w:type="dxa"/>
            <w:vAlign w:val="center"/>
          </w:tcPr>
          <w:p w14:paraId="65790681" w14:textId="7E3B8D9F" w:rsidR="009E1921" w:rsidRPr="005A7334" w:rsidRDefault="0064422D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89</w:t>
            </w:r>
          </w:p>
        </w:tc>
      </w:tr>
      <w:tr w:rsidR="009E1921" w:rsidRPr="005A7334" w14:paraId="67346C05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48F1BFB9" w14:textId="4DB50B77" w:rsidR="009E1921" w:rsidRPr="005A7334" w:rsidRDefault="009E1921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737" w:type="dxa"/>
            <w:vAlign w:val="center"/>
          </w:tcPr>
          <w:p w14:paraId="7D5506AD" w14:textId="3585B411" w:rsidR="009E1921" w:rsidRPr="005A7334" w:rsidRDefault="009E1921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41EE1F52" w14:textId="6559AFDD" w:rsidR="009E1921" w:rsidRPr="005A7334" w:rsidRDefault="009E1921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9E1921" w:rsidRPr="005A7334" w14:paraId="114371B6" w14:textId="77777777" w:rsidTr="001B2A9E">
        <w:trPr>
          <w:trHeight w:val="340"/>
          <w:jc w:val="center"/>
        </w:trPr>
        <w:tc>
          <w:tcPr>
            <w:tcW w:w="3350" w:type="dxa"/>
            <w:vAlign w:val="center"/>
          </w:tcPr>
          <w:p w14:paraId="6120F6D9" w14:textId="77777777" w:rsidR="009E1921" w:rsidRPr="005A7334" w:rsidRDefault="009E1921" w:rsidP="001B2A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48AAC669" w14:textId="18243C30" w:rsidR="009E1921" w:rsidRPr="005A7334" w:rsidRDefault="0064422D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122</w:t>
            </w:r>
          </w:p>
        </w:tc>
        <w:tc>
          <w:tcPr>
            <w:tcW w:w="2377" w:type="dxa"/>
            <w:vAlign w:val="center"/>
          </w:tcPr>
          <w:p w14:paraId="5A8A9358" w14:textId="31463D92" w:rsidR="009E1921" w:rsidRPr="005A7334" w:rsidRDefault="0064422D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89</w:t>
            </w:r>
          </w:p>
        </w:tc>
      </w:tr>
    </w:tbl>
    <w:p w14:paraId="32D0EA14" w14:textId="77777777" w:rsidR="00084B79" w:rsidRPr="009E1921" w:rsidRDefault="00084B79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G.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PASÍV SÚVAHY</w:t>
      </w:r>
    </w:p>
    <w:p w14:paraId="13B0C920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0208B86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7B953E50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1. Vlastné imanie </w:t>
      </w:r>
    </w:p>
    <w:p w14:paraId="27846A78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1DF53292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62A1CE9F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480A3D1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Spoločnosť má vytvorené základné imanie vo výške 6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639,- EUR v súlade s Obchodným zákonníkom. Základné imanie je splatené vo výške 6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639,- EUR</w:t>
      </w:r>
    </w:p>
    <w:p w14:paraId="0619850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1C106FC7" w14:textId="6A9AEE92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D25DFB">
        <w:rPr>
          <w:rFonts w:ascii="Arial Narrow" w:hAnsi="Arial Narrow"/>
          <w:sz w:val="22"/>
          <w:szCs w:val="22"/>
          <w:lang w:val="sk-SK"/>
        </w:rPr>
        <w:t>zisk</w:t>
      </w:r>
      <w:r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3F0C98">
        <w:rPr>
          <w:rFonts w:ascii="Arial Narrow" w:hAnsi="Arial Narrow"/>
          <w:sz w:val="22"/>
          <w:szCs w:val="22"/>
          <w:lang w:val="sk-SK"/>
        </w:rPr>
        <w:t>131 625,92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sa preúčtoval 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na </w:t>
      </w:r>
      <w:r w:rsidR="00D25DFB">
        <w:rPr>
          <w:rFonts w:ascii="Arial Narrow" w:hAnsi="Arial Narrow"/>
          <w:sz w:val="22"/>
          <w:szCs w:val="22"/>
          <w:lang w:val="sk-SK"/>
        </w:rPr>
        <w:t>ú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čet </w:t>
      </w:r>
      <w:r w:rsidR="00D25DFB">
        <w:rPr>
          <w:rFonts w:ascii="Arial Narrow" w:hAnsi="Arial Narrow"/>
          <w:sz w:val="22"/>
          <w:szCs w:val="22"/>
          <w:lang w:val="sk-SK"/>
        </w:rPr>
        <w:t>42</w:t>
      </w:r>
      <w:r w:rsidR="003F0C98">
        <w:rPr>
          <w:rFonts w:ascii="Arial Narrow" w:hAnsi="Arial Narrow"/>
          <w:sz w:val="22"/>
          <w:szCs w:val="22"/>
          <w:lang w:val="sk-SK"/>
        </w:rPr>
        <w:t>8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- nerozdelený zisk minulých rokov</w:t>
      </w:r>
      <w:r w:rsidR="00AA6B5E">
        <w:rPr>
          <w:rFonts w:ascii="Arial Narrow" w:hAnsi="Arial Narrow"/>
          <w:sz w:val="22"/>
          <w:szCs w:val="22"/>
          <w:lang w:val="sk-SK"/>
        </w:rPr>
        <w:t>.</w:t>
      </w:r>
    </w:p>
    <w:p w14:paraId="3D9CD4CC" w14:textId="77777777"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449C7618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16B445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14:paraId="4B29C4B3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C6BF3FA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33F3F3A4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747B7557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3F517B4C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6E11C54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0D6BD09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391ECFAC" w14:textId="6EB4E97F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124C7E2D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ACB610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27556691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73DB95D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B91525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110FD8B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9A3DBF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A10128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65A297BB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E8B5B4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E3A765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73D99DE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0A0F3C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33A24E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28A5EDCF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75A13B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9B490AD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5F1F1AF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B42877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5B2AD0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12A551DF" w14:textId="2D6E96B6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D61B22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252D31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6E7804EC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5CB695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7FCECC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D14108B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B442A8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7959F21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32066B03" w14:textId="06989B6A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11F7D97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7021E4D1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35EB50FD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F541365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14:paraId="3778F211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0874FE5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F8ED972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14:paraId="4638B498" w14:textId="3A3E3C2C" w:rsidR="002C0723" w:rsidRPr="005A7334" w:rsidRDefault="0064422D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2541</w:t>
            </w:r>
          </w:p>
        </w:tc>
      </w:tr>
      <w:tr w:rsidR="002C0723" w:rsidRPr="005A7334" w14:paraId="22F2DAA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B4D2DC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14:paraId="2AE15E7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62DC28C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9BAC1B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14:paraId="6CA7224F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7283C1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3166DA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E78B0EC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100FAC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96A0B6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76A05C47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D8225B3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DA1FFE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14:paraId="6AE35008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523126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4ED1DB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14:paraId="4799DF94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8ECDD7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85A08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6A6C5459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913C02F" w14:textId="77777777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11F8A667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14:paraId="0B14692E" w14:textId="356FAA0C" w:rsidR="002C0723" w:rsidRPr="005A7334" w:rsidRDefault="0064422D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2541</w:t>
            </w:r>
          </w:p>
        </w:tc>
      </w:tr>
    </w:tbl>
    <w:p w14:paraId="75C0A6EF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AD1132F" w14:textId="77777777" w:rsidR="00D25DFB" w:rsidRDefault="00D25DFB">
      <w:pPr>
        <w:jc w:val="both"/>
        <w:rPr>
          <w:rFonts w:ascii="Arial Narrow" w:hAnsi="Arial Narrow"/>
          <w:b/>
          <w:sz w:val="22"/>
          <w:szCs w:val="22"/>
        </w:rPr>
      </w:pPr>
    </w:p>
    <w:p w14:paraId="7E548ECC" w14:textId="77777777" w:rsidR="00F97D37" w:rsidRDefault="00F97D37">
      <w:pPr>
        <w:jc w:val="both"/>
        <w:rPr>
          <w:rFonts w:ascii="Arial Narrow" w:hAnsi="Arial Narrow"/>
          <w:b/>
          <w:sz w:val="26"/>
          <w:szCs w:val="26"/>
        </w:rPr>
      </w:pPr>
    </w:p>
    <w:p w14:paraId="41D9F5B9" w14:textId="5C387E5D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2. Rezervy </w:t>
      </w:r>
    </w:p>
    <w:p w14:paraId="61B4999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8751875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6F384234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5C50AED6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E98CB5B" w14:textId="77777777" w:rsidR="00F97D37" w:rsidRDefault="00F97D3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1E5041F4" w14:textId="2ADE5612" w:rsidR="00084B79" w:rsidRPr="00AC430E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C430E">
        <w:rPr>
          <w:rFonts w:ascii="Arial Narrow" w:hAnsi="Arial Narrow"/>
          <w:b/>
          <w:sz w:val="22"/>
          <w:szCs w:val="22"/>
          <w:u w:val="single"/>
        </w:rPr>
        <w:t xml:space="preserve">2.2. Ostatné </w:t>
      </w:r>
      <w:r w:rsidR="00A536CB" w:rsidRPr="00AC430E">
        <w:rPr>
          <w:rFonts w:ascii="Arial Narrow" w:hAnsi="Arial Narrow"/>
          <w:b/>
          <w:sz w:val="22"/>
          <w:szCs w:val="22"/>
          <w:u w:val="single"/>
        </w:rPr>
        <w:t xml:space="preserve">rezervy </w:t>
      </w:r>
    </w:p>
    <w:p w14:paraId="07FEEAF0" w14:textId="77777777" w:rsidR="00D25DFB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41CE1BC0" w14:textId="77777777" w:rsidTr="00D25DFB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79CA1" w14:textId="77777777" w:rsidR="00D25DFB" w:rsidRPr="003F477D" w:rsidRDefault="00D25DFB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0A31B" w14:textId="77777777" w:rsidR="00D25DFB" w:rsidRPr="003F477D" w:rsidRDefault="00D25DFB" w:rsidP="001B2A9E">
            <w:pPr>
              <w:pStyle w:val="TopHeader"/>
            </w:pPr>
            <w:r w:rsidRPr="003F477D">
              <w:t>Bežné účtovné obdobie</w:t>
            </w:r>
          </w:p>
        </w:tc>
      </w:tr>
      <w:tr w:rsidR="00D25DFB" w:rsidRPr="003F477D" w14:paraId="3EF965B0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B5F88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CA286" w14:textId="77777777" w:rsidR="00D25DFB" w:rsidRPr="003F477D" w:rsidRDefault="00D25DFB" w:rsidP="001B2A9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3B868" w14:textId="77777777" w:rsidR="00D25DFB" w:rsidRPr="003F477D" w:rsidRDefault="00D25DFB" w:rsidP="001B2A9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663CA" w14:textId="77777777" w:rsidR="00D25DFB" w:rsidRPr="003F477D" w:rsidRDefault="00D25DFB" w:rsidP="001B2A9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F3FCE" w14:textId="77777777" w:rsidR="00D25DFB" w:rsidRPr="003F477D" w:rsidRDefault="00D25DFB" w:rsidP="001B2A9E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FB2C0" w14:textId="77777777" w:rsidR="00D25DFB" w:rsidRPr="003F477D" w:rsidRDefault="00D25DFB" w:rsidP="001B2A9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4F548D4A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EE72F" w14:textId="77777777" w:rsidR="00D25DFB" w:rsidRPr="003F477D" w:rsidRDefault="00D25DFB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7AC2C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4F35F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94B38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776AA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03100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59FCDF4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23E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639F7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AA0A8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22467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B2EF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50E92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056A2FD8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E0094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158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3EED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E43C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BF58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F5C0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49044835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A270B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8A5F7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3CDD1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BCA02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01649B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D326C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00B226B4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2E41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5CB42" w14:textId="560810EC" w:rsidR="00D25DFB" w:rsidRPr="003F477D" w:rsidRDefault="0064422D" w:rsidP="00AC430E">
            <w:pPr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36895" w14:textId="37023484" w:rsidR="00D25DFB" w:rsidRPr="003F477D" w:rsidRDefault="0064422D" w:rsidP="001B2A9E">
            <w:pPr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01284" w14:textId="11DE9FE0" w:rsidR="00D25DFB" w:rsidRPr="003F477D" w:rsidRDefault="0064422D" w:rsidP="001B2A9E">
            <w:pPr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32B7E" w14:textId="62739222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85CEF" w14:textId="357A2046" w:rsidR="00D25DFB" w:rsidRPr="003F477D" w:rsidRDefault="0064422D" w:rsidP="001B2A9E">
            <w:pPr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</w:tr>
      <w:tr w:rsidR="00D25DFB" w:rsidRPr="003F477D" w14:paraId="21C8A439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36DC1" w14:textId="7777777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65EF4" w14:textId="02D44022" w:rsidR="00D25DFB" w:rsidRPr="003F477D" w:rsidRDefault="0064422D" w:rsidP="001B2A9E">
            <w:pPr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593C6" w14:textId="408AD1C7" w:rsidR="00D25DFB" w:rsidRPr="003F477D" w:rsidRDefault="0064422D" w:rsidP="00AC430E">
            <w:pPr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30AA9" w14:textId="7AD37089" w:rsidR="00D25DFB" w:rsidRPr="003F477D" w:rsidRDefault="0064422D" w:rsidP="001B2A9E">
            <w:pPr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CFFA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7EF01" w14:textId="62B2B2FC" w:rsidR="00D25DFB" w:rsidRPr="003F477D" w:rsidRDefault="0064422D" w:rsidP="00AC430E">
            <w:pPr>
              <w:rPr>
                <w:szCs w:val="22"/>
              </w:rPr>
            </w:pPr>
            <w:r>
              <w:rPr>
                <w:szCs w:val="22"/>
              </w:rPr>
              <w:t>1997</w:t>
            </w:r>
          </w:p>
        </w:tc>
      </w:tr>
      <w:tr w:rsidR="00D25DFB" w:rsidRPr="003F477D" w14:paraId="2F3205E3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0F4A7" w14:textId="7C89492E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66B42" w14:textId="39C96F89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D8C7B" w14:textId="7FC89E20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32BCB" w14:textId="4E673D24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3CDCF" w14:textId="69A1704F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B477A" w14:textId="715E658E" w:rsidR="00D25DFB" w:rsidRPr="003F477D" w:rsidRDefault="00D25DFB" w:rsidP="001B2A9E">
            <w:pPr>
              <w:rPr>
                <w:szCs w:val="22"/>
              </w:rPr>
            </w:pPr>
          </w:p>
        </w:tc>
      </w:tr>
    </w:tbl>
    <w:p w14:paraId="1B97F1FA" w14:textId="77777777" w:rsidR="0064422D" w:rsidRDefault="0064422D" w:rsidP="00D25DFB">
      <w:pPr>
        <w:spacing w:before="120"/>
        <w:rPr>
          <w:szCs w:val="22"/>
        </w:rPr>
      </w:pPr>
    </w:p>
    <w:p w14:paraId="050624F2" w14:textId="4D6AF724" w:rsidR="00D25DFB" w:rsidRPr="003F477D" w:rsidRDefault="00D25DFB" w:rsidP="00D25DFB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33878C8D" w14:textId="77777777" w:rsidTr="00AC430E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41222" w14:textId="77777777" w:rsidR="00D25DFB" w:rsidRPr="003F477D" w:rsidRDefault="00D25DFB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8815D" w14:textId="77777777" w:rsidR="00D25DFB" w:rsidRPr="003F477D" w:rsidRDefault="00D25DFB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5DFB" w:rsidRPr="003F477D" w14:paraId="611A4EDC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7C6CD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28E8B" w14:textId="77777777" w:rsidR="00D25DFB" w:rsidRPr="003F477D" w:rsidRDefault="00D25DFB" w:rsidP="001B2A9E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3763D" w14:textId="77777777" w:rsidR="00D25DFB" w:rsidRPr="003F477D" w:rsidRDefault="00D25DFB" w:rsidP="001B2A9E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BD2DB" w14:textId="77777777" w:rsidR="00D25DFB" w:rsidRPr="003F477D" w:rsidRDefault="00D25DFB" w:rsidP="001B2A9E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50D74" w14:textId="77777777" w:rsidR="00D25DFB" w:rsidRPr="003F477D" w:rsidRDefault="00D25DFB" w:rsidP="001B2A9E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1D237" w14:textId="77777777" w:rsidR="00D25DFB" w:rsidRPr="003F477D" w:rsidRDefault="00D25DFB" w:rsidP="001B2A9E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51CC1C16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047AE" w14:textId="77777777" w:rsidR="00D25DFB" w:rsidRPr="003F477D" w:rsidRDefault="00D25DFB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ABE6C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7F168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4D0C9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A9D16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94EAE" w14:textId="77777777" w:rsidR="00D25DFB" w:rsidRPr="003F477D" w:rsidRDefault="00D25DFB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3C0B7076" w14:textId="77777777" w:rsidTr="00AC430E">
        <w:trPr>
          <w:trHeight w:val="284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5EA5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1B3F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0C96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BCF6F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1ACB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AD432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D7A707E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620BB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72D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56FA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7E4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376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5BE83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25D7EB2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A87DC" w14:textId="77777777" w:rsidR="00D25DFB" w:rsidRPr="003F477D" w:rsidRDefault="00D25DFB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AE6F4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AE4E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D1A1C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4F7F0E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A48F4" w14:textId="77777777" w:rsidR="00D25DFB" w:rsidRPr="003F477D" w:rsidRDefault="00D25DFB" w:rsidP="001B2A9E">
            <w:pPr>
              <w:rPr>
                <w:szCs w:val="22"/>
              </w:rPr>
            </w:pPr>
          </w:p>
        </w:tc>
      </w:tr>
      <w:tr w:rsidR="00D25DFB" w:rsidRPr="003F477D" w14:paraId="34F3589C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26C80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92B77" w14:textId="3EA02817" w:rsidR="00D25DFB" w:rsidRPr="003F477D" w:rsidRDefault="00D25DFB" w:rsidP="00AC430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7D37">
              <w:rPr>
                <w:szCs w:val="22"/>
              </w:rPr>
              <w:t>1588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53A37" w14:textId="55116F32" w:rsidR="00D25DFB" w:rsidRPr="003F477D" w:rsidRDefault="00F97D37" w:rsidP="001B2A9E">
            <w:pPr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71C7C" w14:textId="73684F8E" w:rsidR="00D25DFB" w:rsidRPr="003F477D" w:rsidRDefault="00F97D37" w:rsidP="001B2A9E">
            <w:pPr>
              <w:rPr>
                <w:szCs w:val="22"/>
              </w:rPr>
            </w:pPr>
            <w:r>
              <w:rPr>
                <w:szCs w:val="22"/>
              </w:rPr>
              <w:t>1588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C85FC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CCC39" w14:textId="05471C92" w:rsidR="00D25DFB" w:rsidRPr="003F477D" w:rsidRDefault="00F97D37" w:rsidP="001B2A9E">
            <w:pPr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D25DFB" w:rsidRPr="003F477D" w14:paraId="40F4C4BF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B3175" w14:textId="77777777" w:rsidR="00D25DFB" w:rsidRPr="003F477D" w:rsidRDefault="00D25DFB" w:rsidP="001B2A9E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55F13" w14:textId="1E09B75E" w:rsidR="00D25DFB" w:rsidRPr="003F477D" w:rsidRDefault="00F97D37" w:rsidP="001B2A9E">
            <w:pPr>
              <w:rPr>
                <w:szCs w:val="22"/>
              </w:rPr>
            </w:pPr>
            <w:r>
              <w:rPr>
                <w:szCs w:val="22"/>
              </w:rPr>
              <w:t>1588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D2243" w14:textId="051340A0" w:rsidR="00D25DFB" w:rsidRPr="003F477D" w:rsidRDefault="00F97D37" w:rsidP="001B2A9E">
            <w:pPr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82D51" w14:textId="6C017348" w:rsidR="00D25DFB" w:rsidRPr="003F477D" w:rsidRDefault="00F97D37" w:rsidP="001B2A9E">
            <w:pPr>
              <w:rPr>
                <w:szCs w:val="22"/>
              </w:rPr>
            </w:pPr>
            <w:r>
              <w:rPr>
                <w:szCs w:val="22"/>
              </w:rPr>
              <w:t>1588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F797B" w14:textId="77777777" w:rsidR="00D25DFB" w:rsidRPr="003F477D" w:rsidRDefault="00D25DFB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443AB" w14:textId="1F8338E8" w:rsidR="00D25DFB" w:rsidRPr="003F477D" w:rsidRDefault="00F97D37" w:rsidP="001B2A9E">
            <w:pPr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D25DFB" w:rsidRPr="003F477D" w14:paraId="5086211E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2CB41F" w14:textId="082AD41B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6CFD9" w14:textId="6E17CFA5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06F5C" w14:textId="2285E3DB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CC064" w14:textId="0583063A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D7700" w14:textId="77777777" w:rsidR="00D25DFB" w:rsidRPr="003F477D" w:rsidRDefault="00D25DFB" w:rsidP="001B2A9E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AF718" w14:textId="0E92A55B" w:rsidR="00D25DFB" w:rsidRPr="003F477D" w:rsidRDefault="00D25DFB" w:rsidP="001B2A9E">
            <w:pPr>
              <w:rPr>
                <w:szCs w:val="22"/>
              </w:rPr>
            </w:pPr>
          </w:p>
        </w:tc>
      </w:tr>
    </w:tbl>
    <w:p w14:paraId="255DAD79" w14:textId="77777777" w:rsidR="00D25DFB" w:rsidRPr="005A7334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15D4B661" w14:textId="77777777" w:rsid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1C655C4A" w14:textId="77777777" w:rsidR="00AC430E" w:rsidRPr="005A7334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7924D6F" w14:textId="36BE1B3B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3627709D" w14:textId="22180A22" w:rsidR="00F97D37" w:rsidRDefault="00F97D37">
      <w:pPr>
        <w:jc w:val="both"/>
        <w:rPr>
          <w:rFonts w:ascii="Arial Narrow" w:hAnsi="Arial Narrow"/>
          <w:b/>
          <w:sz w:val="22"/>
          <w:szCs w:val="22"/>
        </w:rPr>
      </w:pPr>
    </w:p>
    <w:p w14:paraId="0F497EB1" w14:textId="118DF298" w:rsidR="00F97D37" w:rsidRDefault="00F97D37">
      <w:pPr>
        <w:jc w:val="both"/>
        <w:rPr>
          <w:rFonts w:ascii="Arial Narrow" w:hAnsi="Arial Narrow"/>
          <w:b/>
          <w:sz w:val="22"/>
          <w:szCs w:val="22"/>
        </w:rPr>
      </w:pPr>
    </w:p>
    <w:p w14:paraId="0DA05DBB" w14:textId="77777777" w:rsidR="00F97D37" w:rsidRDefault="00F97D37">
      <w:pPr>
        <w:jc w:val="both"/>
        <w:rPr>
          <w:rFonts w:ascii="Arial Narrow" w:hAnsi="Arial Narrow"/>
          <w:b/>
          <w:sz w:val="22"/>
          <w:szCs w:val="22"/>
        </w:rPr>
      </w:pPr>
    </w:p>
    <w:p w14:paraId="42B19143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311E8D95" w14:textId="77777777" w:rsidR="00084B79" w:rsidRPr="00AC430E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AC430E">
        <w:rPr>
          <w:rFonts w:ascii="Arial Narrow" w:hAnsi="Arial Narrow"/>
          <w:b/>
          <w:sz w:val="26"/>
          <w:szCs w:val="26"/>
        </w:rPr>
        <w:t xml:space="preserve">3. </w:t>
      </w:r>
      <w:r w:rsidR="00A536CB" w:rsidRPr="00AC430E">
        <w:rPr>
          <w:rFonts w:ascii="Arial Narrow" w:hAnsi="Arial Narrow"/>
          <w:b/>
          <w:sz w:val="26"/>
          <w:szCs w:val="26"/>
        </w:rPr>
        <w:t xml:space="preserve">   Záväzky </w:t>
      </w:r>
    </w:p>
    <w:p w14:paraId="7C2A6996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4"/>
        <w:gridCol w:w="2959"/>
        <w:gridCol w:w="2643"/>
      </w:tblGrid>
      <w:tr w:rsidR="009D21D4" w:rsidRPr="005A7334" w14:paraId="7FA419F9" w14:textId="77777777" w:rsidTr="009E64C7">
        <w:trPr>
          <w:trHeight w:val="920"/>
          <w:jc w:val="center"/>
        </w:trPr>
        <w:tc>
          <w:tcPr>
            <w:tcW w:w="2022" w:type="pct"/>
            <w:vAlign w:val="center"/>
          </w:tcPr>
          <w:p w14:paraId="0221A53E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5FCCF7D7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554CD56A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50BFA1A5" w14:textId="77777777" w:rsidTr="009E64C7">
        <w:trPr>
          <w:trHeight w:val="330"/>
          <w:jc w:val="center"/>
        </w:trPr>
        <w:tc>
          <w:tcPr>
            <w:tcW w:w="2022" w:type="pct"/>
            <w:vAlign w:val="center"/>
          </w:tcPr>
          <w:p w14:paraId="558556D3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7760AFBF" w14:textId="10CB9C1B" w:rsidR="009D21D4" w:rsidRPr="005A7334" w:rsidRDefault="009D21D4" w:rsidP="007334D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53431D15" w14:textId="6E307852" w:rsidR="009D21D4" w:rsidRPr="005A7334" w:rsidRDefault="009D21D4" w:rsidP="00AC430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06838" w:rsidRPr="005A7334" w14:paraId="5AB5ACA6" w14:textId="77777777" w:rsidTr="009E64C7">
        <w:trPr>
          <w:trHeight w:val="690"/>
          <w:jc w:val="center"/>
        </w:trPr>
        <w:tc>
          <w:tcPr>
            <w:tcW w:w="2022" w:type="pct"/>
            <w:vAlign w:val="center"/>
          </w:tcPr>
          <w:p w14:paraId="62A909C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09EA465C" w14:textId="629FDB4D" w:rsidR="00406838" w:rsidRPr="00084E43" w:rsidRDefault="00F97D37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34862</w:t>
            </w:r>
          </w:p>
        </w:tc>
        <w:tc>
          <w:tcPr>
            <w:tcW w:w="1405" w:type="pct"/>
            <w:vAlign w:val="center"/>
          </w:tcPr>
          <w:p w14:paraId="7B99EA12" w14:textId="7A837675" w:rsidR="00406838" w:rsidRPr="00084E43" w:rsidRDefault="00F97D37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5950</w:t>
            </w:r>
          </w:p>
        </w:tc>
      </w:tr>
      <w:tr w:rsidR="00406838" w:rsidRPr="005A7334" w14:paraId="4896C42B" w14:textId="77777777" w:rsidTr="009E64C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06AD3CBE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3EFFEFBC" w14:textId="4B984C29" w:rsidR="00406838" w:rsidRPr="00084E43" w:rsidRDefault="00F97D37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34862</w:t>
            </w:r>
          </w:p>
        </w:tc>
        <w:tc>
          <w:tcPr>
            <w:tcW w:w="1405" w:type="pct"/>
            <w:noWrap/>
            <w:vAlign w:val="center"/>
          </w:tcPr>
          <w:p w14:paraId="7B9CC74D" w14:textId="2BC74BCD" w:rsidR="00406838" w:rsidRPr="00084E43" w:rsidRDefault="00F97D37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5950</w:t>
            </w:r>
          </w:p>
        </w:tc>
      </w:tr>
      <w:tr w:rsidR="002D7E86" w:rsidRPr="005A7334" w14:paraId="26BE7AAD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5AF06E60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54C74106" w14:textId="1596E2E2" w:rsidR="002D7E86" w:rsidRPr="005A7334" w:rsidRDefault="00F97D3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2183</w:t>
            </w:r>
          </w:p>
        </w:tc>
        <w:tc>
          <w:tcPr>
            <w:tcW w:w="1405" w:type="pct"/>
            <w:noWrap/>
            <w:vAlign w:val="center"/>
          </w:tcPr>
          <w:p w14:paraId="7B166F73" w14:textId="116F4940" w:rsidR="002D7E86" w:rsidRPr="005A7334" w:rsidRDefault="00F97D3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2042</w:t>
            </w:r>
          </w:p>
        </w:tc>
      </w:tr>
      <w:tr w:rsidR="002D7E86" w:rsidRPr="005A7334" w14:paraId="4E0FC95C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747507E6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48BD0694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16B237B5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753EBAE1" w14:textId="77777777" w:rsidTr="009E64C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4EACA783" w14:textId="77777777"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50A3254E" w14:textId="088A5E87" w:rsidR="002D7E86" w:rsidRPr="005A7334" w:rsidRDefault="00F97D3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2183</w:t>
            </w:r>
          </w:p>
        </w:tc>
        <w:tc>
          <w:tcPr>
            <w:tcW w:w="1405" w:type="pct"/>
            <w:noWrap/>
            <w:vAlign w:val="center"/>
          </w:tcPr>
          <w:p w14:paraId="1DDAFD93" w14:textId="0F0FBA2D" w:rsidR="002D7E86" w:rsidRPr="005A7334" w:rsidRDefault="00F97D3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2042</w:t>
            </w:r>
          </w:p>
        </w:tc>
      </w:tr>
    </w:tbl>
    <w:p w14:paraId="029438B6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B50520C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368451E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7230678D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0905EB5A" w14:textId="77777777" w:rsidTr="009E64C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01911C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8AB3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D918F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209AFDCE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28B5A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8C34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759F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46D1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06A774B3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5077C8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B407BAA" w14:textId="672C7E3B" w:rsidR="009D21D4" w:rsidRPr="005A7334" w:rsidRDefault="00F97D37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3D50D16" w14:textId="1082E539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63E72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30492C4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134ACF9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CDCC445" w14:textId="4F27A33A" w:rsidR="009D21D4" w:rsidRPr="005A7334" w:rsidRDefault="00F97D37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-450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C624F8C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92AEC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428B448E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2340A38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178ADD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DB193A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7A654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2DDC0B27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3D1E289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5EC91A3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F9BFB6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08421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115220EA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DA4A3B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02AA24A" w14:textId="02446361" w:rsidR="009D21D4" w:rsidRPr="005A7334" w:rsidRDefault="00F97D37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31400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EA0CAD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93AC9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F4F3F6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6C5599F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C0BED79" w14:textId="7E4F20D6" w:rsidR="009D21D4" w:rsidRPr="005A7334" w:rsidRDefault="00F97D37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0A2041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3A49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7AFF3449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E41265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469C1F6" w14:textId="367E9714" w:rsidR="009D21D4" w:rsidRPr="005A7334" w:rsidRDefault="00F97D37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842BDB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756DB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1F67365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B85CBE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6EB5E37" w14:textId="384A035A" w:rsidR="009D21D4" w:rsidRPr="005A7334" w:rsidRDefault="00F97D37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E8A37E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F5D2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5584B0B5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5C0AF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DCEFF" w14:textId="2773916F" w:rsidR="009D21D4" w:rsidRPr="005A7334" w:rsidRDefault="00F97D37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AC2D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0658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32F3405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BEB77" w14:textId="682DAAFA" w:rsidR="009D21D4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CA6004">
              <w:rPr>
                <w:rFonts w:ascii="Arial Narrow" w:hAnsi="Arial Narrow"/>
                <w:b/>
                <w:sz w:val="22"/>
                <w:szCs w:val="22"/>
              </w:rPr>
              <w:t>20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51AA8" w14:textId="21EF7069" w:rsidR="009D21D4" w:rsidRPr="005A7334" w:rsidRDefault="00F97D37" w:rsidP="002D7E86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34862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C847D" w14:textId="30F38C1B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60A3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4EB5F62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14B71BF5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4FB838F4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696DD642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5C19837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26DA542E" w14:textId="77777777" w:rsidTr="002D7E86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F94195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5D58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DAB88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1D3E9A0F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C1F0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F6A32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9D667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3303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14:paraId="57D17811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5A8FBA2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ECA2296" w14:textId="70F970CC" w:rsidR="00406838" w:rsidRPr="005A7334" w:rsidRDefault="00F97D37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3180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B9D98D3" w14:textId="2C693906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FCC9A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14:paraId="3FFF1B5B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9F800F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A48CC14" w14:textId="5BBD58D8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5CA13C0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64899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2AFE32B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8C9400F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BAB5CA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80E97B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DFE70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5B6EF1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0AAD5B9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4D5D04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9A51FB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EB87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8C7BD81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600158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C47E99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DD9FDC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9C21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D80D826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1BDCCD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96818D0" w14:textId="65E4B1E2" w:rsidR="00406838" w:rsidRPr="005A7334" w:rsidRDefault="00F97D37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98CD30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89A4B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D626560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2F0F15D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068422C" w14:textId="3ADEF4BC" w:rsidR="00406838" w:rsidRPr="005A7334" w:rsidRDefault="00F97D37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ABF4D1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FDC45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B4F303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2D7BB9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9444DAB" w14:textId="5C724D37" w:rsidR="00406838" w:rsidRPr="005A7334" w:rsidRDefault="00F97D37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C6493B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83408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069B4FC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A9304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6C7C9" w14:textId="2E4C3335" w:rsidR="00406838" w:rsidRPr="005A7334" w:rsidRDefault="00F97D37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B40D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425C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0DA9D88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0E6CA" w14:textId="73139330" w:rsidR="00406838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31.12.201</w:t>
            </w:r>
            <w:r w:rsidR="00CA6004">
              <w:rPr>
                <w:rFonts w:ascii="Arial Narrow" w:hAnsi="Arial Narrow"/>
                <w:b/>
                <w:sz w:val="22"/>
                <w:szCs w:val="22"/>
              </w:rPr>
              <w:t>9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2928C" w14:textId="60720995" w:rsidR="00406838" w:rsidRPr="005A7334" w:rsidRDefault="00F97D37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5950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CE36C" w14:textId="7A9B62E6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D628E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DDA29DE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5852415" w14:textId="77777777"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FC60BF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zabezpečené záložným právom alebo inou formou zabezpečenia</w:t>
      </w:r>
    </w:p>
    <w:p w14:paraId="7BC64132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FC0110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65A08BF" w14:textId="77777777" w:rsidR="008A0FF0" w:rsidRPr="005A7334" w:rsidRDefault="008A0FF0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470E3AB6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7EF4238" w14:textId="77777777" w:rsidR="00084B79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00CC199E" w14:textId="77777777" w:rsidR="00E26A67" w:rsidRPr="005A7334" w:rsidRDefault="00E26A67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30FF6983" w14:textId="77777777" w:rsidR="00084B79" w:rsidRPr="00E26A67" w:rsidRDefault="00084B79" w:rsidP="00326997">
      <w:pPr>
        <w:pStyle w:val="Odsekzoznamu"/>
        <w:numPr>
          <w:ilvl w:val="0"/>
          <w:numId w:val="37"/>
        </w:numPr>
        <w:jc w:val="both"/>
        <w:rPr>
          <w:rFonts w:ascii="Arial Narrow" w:hAnsi="Arial Narrow"/>
          <w:b/>
          <w:sz w:val="26"/>
          <w:szCs w:val="26"/>
        </w:rPr>
      </w:pPr>
      <w:r w:rsidRPr="00E26A67">
        <w:rPr>
          <w:rFonts w:ascii="Arial Narrow" w:hAnsi="Arial Narrow"/>
          <w:b/>
          <w:sz w:val="26"/>
          <w:szCs w:val="26"/>
        </w:rPr>
        <w:t xml:space="preserve"> Záväzky zo s</w:t>
      </w:r>
      <w:r w:rsidR="008A0FF0" w:rsidRPr="00E26A67">
        <w:rPr>
          <w:rFonts w:ascii="Arial Narrow" w:hAnsi="Arial Narrow"/>
          <w:b/>
          <w:sz w:val="26"/>
          <w:szCs w:val="26"/>
        </w:rPr>
        <w:t>ociálneho fondu</w:t>
      </w:r>
    </w:p>
    <w:p w14:paraId="517F9963" w14:textId="77777777" w:rsidR="00E26A67" w:rsidRPr="005A7334" w:rsidRDefault="00E26A6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08"/>
        <w:gridCol w:w="2679"/>
        <w:gridCol w:w="2719"/>
      </w:tblGrid>
      <w:tr w:rsidR="00E26A67" w:rsidRPr="003F477D" w14:paraId="2556ACAD" w14:textId="77777777" w:rsidTr="00E26A67">
        <w:trPr>
          <w:trHeight w:val="825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454B" w14:textId="77777777" w:rsidR="00E26A67" w:rsidRDefault="00E26A67" w:rsidP="001B2A9E">
            <w:pPr>
              <w:pStyle w:val="TopHeader"/>
            </w:pPr>
          </w:p>
          <w:p w14:paraId="686B13A1" w14:textId="77777777" w:rsidR="00E26A67" w:rsidRPr="003F477D" w:rsidRDefault="00E26A67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CE8F8" w14:textId="77777777" w:rsidR="00E26A67" w:rsidRPr="003F477D" w:rsidRDefault="00E26A67" w:rsidP="001B2A9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257FF" w14:textId="77777777" w:rsidR="00E26A67" w:rsidRPr="003F477D" w:rsidRDefault="00E26A67" w:rsidP="001B2A9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26A67" w:rsidRPr="003F477D" w14:paraId="0161D935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B36ED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6DFEA" w14:textId="726AD90F" w:rsidR="00E26A67" w:rsidRPr="003F477D" w:rsidRDefault="00AA2C95" w:rsidP="00E26A67">
            <w:pPr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8E83B" w14:textId="65CE3298" w:rsidR="00E26A67" w:rsidRPr="003F477D" w:rsidRDefault="00AA2C95" w:rsidP="001B2A9E">
            <w:pPr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</w:tr>
      <w:tr w:rsidR="00E26A67" w:rsidRPr="003F477D" w14:paraId="752D2506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D67B75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AE9A2" w14:textId="1F6C9509" w:rsidR="00E26A67" w:rsidRPr="003F477D" w:rsidRDefault="00AA2C95" w:rsidP="001B2A9E">
            <w:pPr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1BEB0" w14:textId="6B5A946E" w:rsidR="00E26A67" w:rsidRPr="003F477D" w:rsidRDefault="00AA2C95" w:rsidP="001B2A9E">
            <w:pPr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E26A67" w:rsidRPr="003F477D" w14:paraId="33488453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25522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8E03A" w14:textId="0CFD3CCC" w:rsidR="00E26A67" w:rsidRPr="003F477D" w:rsidRDefault="00E26A67" w:rsidP="001B2A9E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EF9F8" w14:textId="6A1202E6" w:rsidR="00E26A67" w:rsidRPr="003F477D" w:rsidRDefault="00E26A67" w:rsidP="001B2A9E">
            <w:pPr>
              <w:rPr>
                <w:szCs w:val="22"/>
              </w:rPr>
            </w:pPr>
          </w:p>
        </w:tc>
      </w:tr>
      <w:tr w:rsidR="00E26A67" w:rsidRPr="003F477D" w14:paraId="140720B2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926D8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23D2E7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EEF17" w14:textId="77777777" w:rsidR="00E26A67" w:rsidRPr="003F477D" w:rsidRDefault="00E26A67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A67" w:rsidRPr="003F477D" w14:paraId="0B8597C6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E103F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23AF2" w14:textId="78C31FD5" w:rsidR="00E26A67" w:rsidRPr="003F477D" w:rsidRDefault="00AA2C95" w:rsidP="001B2A9E">
            <w:pPr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C2BB6" w14:textId="79DE4398" w:rsidR="00E26A67" w:rsidRPr="003F477D" w:rsidRDefault="00AA2C95" w:rsidP="001B2A9E">
            <w:pPr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E26A67" w:rsidRPr="003F477D" w14:paraId="1EE1C9BC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C3251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3076C" w14:textId="5ED42709" w:rsidR="00E26A67" w:rsidRPr="003F477D" w:rsidRDefault="00E26A67" w:rsidP="001B2A9E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08457" w14:textId="0BEA7830" w:rsidR="00E26A67" w:rsidRPr="003F477D" w:rsidRDefault="00E26A67" w:rsidP="001B2A9E">
            <w:pPr>
              <w:rPr>
                <w:szCs w:val="22"/>
              </w:rPr>
            </w:pPr>
          </w:p>
        </w:tc>
      </w:tr>
      <w:tr w:rsidR="00E26A67" w:rsidRPr="003F477D" w14:paraId="4EAA1C51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4F9C0" w14:textId="77777777" w:rsidR="00E26A67" w:rsidRPr="003F477D" w:rsidRDefault="00E26A67" w:rsidP="001B2A9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EE2D63" w14:textId="007C985F" w:rsidR="00E26A67" w:rsidRPr="003F477D" w:rsidRDefault="00AA2C95" w:rsidP="001B2A9E">
            <w:pPr>
              <w:rPr>
                <w:szCs w:val="22"/>
              </w:rPr>
            </w:pPr>
            <w:r>
              <w:rPr>
                <w:szCs w:val="22"/>
              </w:rPr>
              <w:t>2183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02BB8" w14:textId="4D9ABFBB" w:rsidR="00E26A67" w:rsidRPr="003F477D" w:rsidRDefault="00AA2C95" w:rsidP="001B2A9E">
            <w:pPr>
              <w:rPr>
                <w:szCs w:val="22"/>
              </w:rPr>
            </w:pPr>
            <w:r>
              <w:rPr>
                <w:szCs w:val="22"/>
              </w:rPr>
              <w:t>2042</w:t>
            </w:r>
          </w:p>
        </w:tc>
      </w:tr>
    </w:tbl>
    <w:p w14:paraId="6F0D2D9C" w14:textId="77777777" w:rsidR="00E26A67" w:rsidRPr="005A7334" w:rsidRDefault="00E26A67" w:rsidP="00C35822">
      <w:pPr>
        <w:jc w:val="both"/>
        <w:rPr>
          <w:rFonts w:ascii="Arial Narrow" w:hAnsi="Arial Narrow"/>
          <w:sz w:val="22"/>
          <w:szCs w:val="22"/>
        </w:rPr>
      </w:pPr>
    </w:p>
    <w:p w14:paraId="679B9FD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85124EC" w14:textId="77777777" w:rsidR="00084B79" w:rsidRPr="005A7334" w:rsidRDefault="008A0FF0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Vydané dlhopisy</w:t>
      </w:r>
    </w:p>
    <w:p w14:paraId="3C0255B0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409E269E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0E3C4189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voči spriazneným osobám</w:t>
      </w:r>
    </w:p>
    <w:p w14:paraId="38AAD8D8" w14:textId="77777777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D4DB987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79D32876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4C42E74" w14:textId="77777777" w:rsidR="00084B79" w:rsidRPr="00723ECC" w:rsidRDefault="00084B79" w:rsidP="00326997">
      <w:pPr>
        <w:pStyle w:val="Odsekzoznamu"/>
        <w:numPr>
          <w:ilvl w:val="0"/>
          <w:numId w:val="37"/>
        </w:numPr>
        <w:jc w:val="both"/>
        <w:rPr>
          <w:rFonts w:ascii="Arial Narrow" w:hAnsi="Arial Narrow"/>
          <w:b/>
          <w:sz w:val="22"/>
          <w:szCs w:val="22"/>
        </w:rPr>
      </w:pPr>
      <w:r w:rsidRPr="00723ECC">
        <w:rPr>
          <w:rFonts w:ascii="Arial Narrow" w:hAnsi="Arial Narrow"/>
          <w:b/>
          <w:sz w:val="22"/>
          <w:szCs w:val="22"/>
        </w:rPr>
        <w:t xml:space="preserve">Bankové </w:t>
      </w:r>
      <w:r w:rsidR="00C56E87" w:rsidRPr="00723ECC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14:paraId="6536EE15" w14:textId="77777777" w:rsidR="00723ECC" w:rsidRPr="00723ECC" w:rsidRDefault="00723ECC" w:rsidP="00723ECC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861"/>
        <w:gridCol w:w="862"/>
        <w:gridCol w:w="1284"/>
        <w:gridCol w:w="1459"/>
        <w:gridCol w:w="1132"/>
        <w:gridCol w:w="1544"/>
      </w:tblGrid>
      <w:tr w:rsidR="00723ECC" w:rsidRPr="003F477D" w14:paraId="2B77B778" w14:textId="77777777" w:rsidTr="00723ECC">
        <w:trPr>
          <w:trHeight w:val="990"/>
          <w:jc w:val="center"/>
        </w:trPr>
        <w:tc>
          <w:tcPr>
            <w:tcW w:w="2264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88296" w14:textId="77777777" w:rsidR="00723ECC" w:rsidRPr="003F477D" w:rsidRDefault="00723ECC" w:rsidP="001B2A9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657A2" w14:textId="77777777" w:rsidR="00723ECC" w:rsidRPr="003F477D" w:rsidRDefault="00723ECC" w:rsidP="001B2A9E">
            <w:pPr>
              <w:pStyle w:val="TopHeader"/>
            </w:pPr>
            <w:r w:rsidRPr="003F477D">
              <w:t>Mena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CC2F5" w14:textId="77777777" w:rsidR="00723ECC" w:rsidRPr="003F477D" w:rsidRDefault="00723ECC" w:rsidP="001B2A9E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C01A6E" w14:textId="77777777" w:rsidR="00723ECC" w:rsidRPr="003F477D" w:rsidRDefault="00723ECC" w:rsidP="001B2A9E">
            <w:pPr>
              <w:pStyle w:val="TopHeader"/>
            </w:pPr>
            <w:r w:rsidRPr="003F477D">
              <w:t>v %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2B73D" w14:textId="77777777" w:rsidR="00723ECC" w:rsidRPr="003F477D" w:rsidRDefault="00723ECC" w:rsidP="001B2A9E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C91B9" w14:textId="77777777" w:rsidR="00723ECC" w:rsidRPr="003F477D" w:rsidRDefault="00723ECC" w:rsidP="001B2A9E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6F5BFF" w14:textId="77777777" w:rsidR="00723ECC" w:rsidRPr="003F477D" w:rsidRDefault="00723ECC" w:rsidP="001B2A9E">
            <w:pPr>
              <w:pStyle w:val="TopHeader"/>
            </w:pPr>
            <w:r w:rsidRPr="003F477D">
              <w:t>Suma istiny v eurách</w:t>
            </w:r>
          </w:p>
          <w:p w14:paraId="04290DCC" w14:textId="77777777" w:rsidR="00723ECC" w:rsidRPr="003F477D" w:rsidRDefault="00723ECC" w:rsidP="001B2A9E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2FB84" w14:textId="77777777" w:rsidR="00723ECC" w:rsidRPr="003F477D" w:rsidRDefault="00723ECC" w:rsidP="001B2A9E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723ECC" w:rsidRPr="003F477D" w14:paraId="5D7ED44C" w14:textId="77777777" w:rsidTr="00723ECC">
        <w:trPr>
          <w:trHeight w:val="330"/>
          <w:jc w:val="center"/>
        </w:trPr>
        <w:tc>
          <w:tcPr>
            <w:tcW w:w="2264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63922" w14:textId="77777777" w:rsidR="00723ECC" w:rsidRPr="003F477D" w:rsidRDefault="00723ECC" w:rsidP="001B2A9E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A8C38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20309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B16B6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2FE8F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CA7DE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00A320" w14:textId="77777777" w:rsidR="00723ECC" w:rsidRPr="003F477D" w:rsidRDefault="00723ECC" w:rsidP="001B2A9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23ECC" w:rsidRPr="003F477D" w14:paraId="45295265" w14:textId="77777777" w:rsidTr="00723ECC">
        <w:trPr>
          <w:trHeight w:val="330"/>
          <w:jc w:val="center"/>
        </w:trPr>
        <w:tc>
          <w:tcPr>
            <w:tcW w:w="940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A34F62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723ECC" w:rsidRPr="003F477D" w14:paraId="4C952241" w14:textId="77777777" w:rsidTr="00723ECC">
        <w:trPr>
          <w:trHeight w:val="397"/>
          <w:jc w:val="center"/>
        </w:trPr>
        <w:tc>
          <w:tcPr>
            <w:tcW w:w="226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AC6D4" w14:textId="44BA3AD5" w:rsidR="00723ECC" w:rsidRPr="003F477D" w:rsidRDefault="00723ECC" w:rsidP="00BF11D4">
            <w:pPr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BAA090" w14:textId="376FC550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E7D38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069D12" w14:textId="55F14FEC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4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47934" w14:textId="259403FA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</w:tcBorders>
          </w:tcPr>
          <w:p w14:paraId="3F6AAC89" w14:textId="3A694F3C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5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69EC24" w14:textId="75117A39" w:rsidR="00723ECC" w:rsidRPr="003F477D" w:rsidRDefault="00723ECC" w:rsidP="001B2A9E">
            <w:pPr>
              <w:rPr>
                <w:szCs w:val="22"/>
              </w:rPr>
            </w:pPr>
          </w:p>
        </w:tc>
      </w:tr>
      <w:tr w:rsidR="00723ECC" w:rsidRPr="003F477D" w14:paraId="0CC0CE87" w14:textId="77777777" w:rsidTr="00723ECC">
        <w:trPr>
          <w:trHeight w:val="330"/>
          <w:jc w:val="center"/>
        </w:trPr>
        <w:tc>
          <w:tcPr>
            <w:tcW w:w="940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F3B703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723ECC" w:rsidRPr="003F477D" w14:paraId="4FA92F2F" w14:textId="77777777" w:rsidTr="00723ECC">
        <w:trPr>
          <w:trHeight w:val="397"/>
          <w:jc w:val="center"/>
        </w:trPr>
        <w:tc>
          <w:tcPr>
            <w:tcW w:w="226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FBBC0" w14:textId="7D85007D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2C95">
              <w:rPr>
                <w:szCs w:val="22"/>
              </w:rPr>
              <w:t>Bankový úver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92A31E" w14:textId="1D65050B" w:rsidR="00723ECC" w:rsidRPr="003F477D" w:rsidRDefault="00AA2C95" w:rsidP="001B2A9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6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8A518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32527A" w14:textId="77777777" w:rsidR="00723ECC" w:rsidRPr="003F477D" w:rsidRDefault="00723ECC" w:rsidP="001B2A9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2D41B" w14:textId="425710B5" w:rsidR="00723ECC" w:rsidRPr="003F477D" w:rsidRDefault="00AA2C95" w:rsidP="001B2A9E">
            <w:pPr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  <w:tc>
          <w:tcPr>
            <w:tcW w:w="1132" w:type="dxa"/>
            <w:tcBorders>
              <w:top w:val="single" w:sz="12" w:space="0" w:color="auto"/>
            </w:tcBorders>
          </w:tcPr>
          <w:p w14:paraId="62DFFC14" w14:textId="2C451416" w:rsidR="00723ECC" w:rsidRPr="003F477D" w:rsidRDefault="00AA2C95" w:rsidP="001B2A9E">
            <w:pPr>
              <w:rPr>
                <w:szCs w:val="22"/>
              </w:rPr>
            </w:pPr>
            <w:r>
              <w:rPr>
                <w:szCs w:val="22"/>
              </w:rPr>
              <w:t>2301</w:t>
            </w:r>
          </w:p>
        </w:tc>
        <w:tc>
          <w:tcPr>
            <w:tcW w:w="15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D6773D" w14:textId="19AE1A20" w:rsidR="00723ECC" w:rsidRPr="003F477D" w:rsidRDefault="00AA2C95" w:rsidP="001B2A9E">
            <w:pPr>
              <w:rPr>
                <w:szCs w:val="22"/>
              </w:rPr>
            </w:pPr>
            <w:r>
              <w:rPr>
                <w:szCs w:val="22"/>
              </w:rPr>
              <w:t>9204</w:t>
            </w:r>
          </w:p>
        </w:tc>
      </w:tr>
      <w:tr w:rsidR="00723ECC" w:rsidRPr="003F477D" w14:paraId="174C6FCD" w14:textId="77777777" w:rsidTr="00723ECC">
        <w:trPr>
          <w:trHeight w:val="397"/>
          <w:jc w:val="center"/>
        </w:trPr>
        <w:tc>
          <w:tcPr>
            <w:tcW w:w="226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3F79E" w14:textId="77777777" w:rsidR="00723ECC" w:rsidRPr="003F477D" w:rsidRDefault="00723ECC" w:rsidP="001B2A9E">
            <w:pPr>
              <w:rPr>
                <w:b/>
                <w:bCs/>
                <w:szCs w:val="22"/>
              </w:rPr>
            </w:pPr>
          </w:p>
        </w:tc>
        <w:tc>
          <w:tcPr>
            <w:tcW w:w="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BF1E32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862" w:type="dxa"/>
            <w:tcBorders>
              <w:bottom w:val="single" w:sz="12" w:space="0" w:color="auto"/>
            </w:tcBorders>
            <w:noWrap/>
            <w:vAlign w:val="center"/>
          </w:tcPr>
          <w:p w14:paraId="63F64E09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284" w:type="dxa"/>
            <w:tcBorders>
              <w:bottom w:val="single" w:sz="12" w:space="0" w:color="auto"/>
            </w:tcBorders>
            <w:noWrap/>
            <w:vAlign w:val="center"/>
          </w:tcPr>
          <w:p w14:paraId="7B1CA25B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459" w:type="dxa"/>
            <w:tcBorders>
              <w:bottom w:val="single" w:sz="12" w:space="0" w:color="auto"/>
            </w:tcBorders>
            <w:noWrap/>
            <w:vAlign w:val="center"/>
          </w:tcPr>
          <w:p w14:paraId="148D7D44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132" w:type="dxa"/>
            <w:tcBorders>
              <w:bottom w:val="single" w:sz="12" w:space="0" w:color="auto"/>
            </w:tcBorders>
          </w:tcPr>
          <w:p w14:paraId="130B4517" w14:textId="77777777" w:rsidR="00723ECC" w:rsidRPr="003F477D" w:rsidRDefault="00723ECC" w:rsidP="001B2A9E">
            <w:pPr>
              <w:rPr>
                <w:szCs w:val="22"/>
              </w:rPr>
            </w:pPr>
          </w:p>
        </w:tc>
        <w:tc>
          <w:tcPr>
            <w:tcW w:w="1544" w:type="dxa"/>
            <w:tcBorders>
              <w:bottom w:val="single" w:sz="12" w:space="0" w:color="auto"/>
            </w:tcBorders>
            <w:noWrap/>
            <w:vAlign w:val="center"/>
          </w:tcPr>
          <w:p w14:paraId="32663D5A" w14:textId="77777777" w:rsidR="00723ECC" w:rsidRPr="003F477D" w:rsidRDefault="00723ECC" w:rsidP="001B2A9E">
            <w:pPr>
              <w:rPr>
                <w:szCs w:val="22"/>
              </w:rPr>
            </w:pPr>
          </w:p>
        </w:tc>
      </w:tr>
    </w:tbl>
    <w:p w14:paraId="6A69D799" w14:textId="77777777" w:rsidR="00BF11D4" w:rsidRPr="005A7334" w:rsidRDefault="00BF11D4" w:rsidP="00DB5EFC">
      <w:pPr>
        <w:rPr>
          <w:rFonts w:ascii="Arial Narrow" w:hAnsi="Arial Narrow"/>
          <w:sz w:val="22"/>
          <w:szCs w:val="22"/>
        </w:rPr>
        <w:sectPr w:rsidR="00BF11D4" w:rsidRPr="005A7334" w:rsidSect="009E1921">
          <w:headerReference w:type="default" r:id="rId8"/>
          <w:footerReference w:type="default" r:id="rId9"/>
          <w:headerReference w:type="first" r:id="rId10"/>
          <w:pgSz w:w="11906" w:h="16838"/>
          <w:pgMar w:top="851" w:right="1304" w:bottom="851" w:left="1412" w:header="1134" w:footer="567" w:gutter="0"/>
          <w:cols w:space="708"/>
          <w:titlePg/>
          <w:docGrid w:linePitch="360"/>
        </w:sectPr>
      </w:pPr>
    </w:p>
    <w:p w14:paraId="7980F766" w14:textId="77777777" w:rsidR="00DF3354" w:rsidRDefault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639FF6B1" w14:textId="77777777" w:rsidR="0082276F" w:rsidRDefault="0082276F">
      <w:pPr>
        <w:jc w:val="both"/>
        <w:rPr>
          <w:rFonts w:ascii="Arial Narrow" w:hAnsi="Arial Narrow"/>
          <w:b/>
          <w:sz w:val="26"/>
          <w:szCs w:val="26"/>
        </w:rPr>
      </w:pPr>
    </w:p>
    <w:p w14:paraId="0AC7E136" w14:textId="77777777" w:rsidR="00084B79" w:rsidRPr="00DF3354" w:rsidRDefault="00DF3354">
      <w:pPr>
        <w:jc w:val="both"/>
        <w:rPr>
          <w:rFonts w:ascii="Arial Narrow" w:hAnsi="Arial Narrow"/>
          <w:b/>
          <w:sz w:val="26"/>
          <w:szCs w:val="26"/>
        </w:rPr>
      </w:pPr>
      <w:r w:rsidRPr="00DF3354">
        <w:rPr>
          <w:rFonts w:ascii="Arial Narrow" w:hAnsi="Arial Narrow"/>
          <w:b/>
          <w:sz w:val="26"/>
          <w:szCs w:val="26"/>
        </w:rPr>
        <w:t>6</w:t>
      </w:r>
      <w:r w:rsidR="00084B79" w:rsidRPr="00DF3354">
        <w:rPr>
          <w:rFonts w:ascii="Arial Narrow" w:hAnsi="Arial Narrow"/>
          <w:b/>
          <w:sz w:val="26"/>
          <w:szCs w:val="26"/>
        </w:rPr>
        <w:t xml:space="preserve">.   </w:t>
      </w:r>
      <w:r w:rsidRPr="00DF3354">
        <w:rPr>
          <w:rFonts w:ascii="Arial Narrow" w:hAnsi="Arial Narrow"/>
          <w:b/>
          <w:sz w:val="26"/>
          <w:szCs w:val="26"/>
        </w:rPr>
        <w:t>Č</w:t>
      </w:r>
      <w:r w:rsidR="00C56E87" w:rsidRPr="00DF3354">
        <w:rPr>
          <w:rFonts w:ascii="Arial Narrow" w:hAnsi="Arial Narrow"/>
          <w:b/>
          <w:sz w:val="26"/>
          <w:szCs w:val="26"/>
        </w:rPr>
        <w:t>asové rozlíšenie na strane pasív</w:t>
      </w:r>
    </w:p>
    <w:p w14:paraId="3117803A" w14:textId="77777777" w:rsidR="00C56E87" w:rsidRDefault="00C56E87">
      <w:pPr>
        <w:rPr>
          <w:rFonts w:ascii="Arial Narrow" w:hAnsi="Arial Narrow"/>
          <w:sz w:val="22"/>
          <w:szCs w:val="22"/>
          <w:u w:val="single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7"/>
        <w:gridCol w:w="2752"/>
        <w:gridCol w:w="2390"/>
      </w:tblGrid>
      <w:tr w:rsidR="00DF3354" w:rsidRPr="005A7334" w14:paraId="4353BC8C" w14:textId="77777777" w:rsidTr="00DF3354">
        <w:trPr>
          <w:jc w:val="center"/>
        </w:trPr>
        <w:tc>
          <w:tcPr>
            <w:tcW w:w="3367" w:type="dxa"/>
            <w:vAlign w:val="center"/>
          </w:tcPr>
          <w:p w14:paraId="6D9EFFF8" w14:textId="77777777" w:rsidR="00DF3354" w:rsidRPr="005A7334" w:rsidRDefault="00DF3354" w:rsidP="001B2A9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52" w:type="dxa"/>
            <w:vAlign w:val="center"/>
          </w:tcPr>
          <w:p w14:paraId="07CEB134" w14:textId="77777777" w:rsidR="00DF3354" w:rsidRPr="005A7334" w:rsidRDefault="00DF3354" w:rsidP="001B2A9E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90" w:type="dxa"/>
            <w:vAlign w:val="center"/>
          </w:tcPr>
          <w:p w14:paraId="1F70BEC8" w14:textId="77777777" w:rsidR="00DF3354" w:rsidRPr="005A7334" w:rsidRDefault="00DF3354" w:rsidP="001B2A9E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DF3354" w:rsidRPr="005A7334" w14:paraId="62E95AD2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7E75220B" w14:textId="77777777" w:rsidR="00DF3354" w:rsidRPr="005A7334" w:rsidRDefault="00DF3354" w:rsidP="00DF335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VBO – nájomné</w:t>
            </w:r>
          </w:p>
        </w:tc>
        <w:tc>
          <w:tcPr>
            <w:tcW w:w="2752" w:type="dxa"/>
            <w:vAlign w:val="center"/>
          </w:tcPr>
          <w:p w14:paraId="6EA8025E" w14:textId="49CE1FFC" w:rsidR="00DF3354" w:rsidRPr="005A7334" w:rsidRDefault="00AA2C95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400</w:t>
            </w:r>
          </w:p>
        </w:tc>
        <w:tc>
          <w:tcPr>
            <w:tcW w:w="2390" w:type="dxa"/>
            <w:vAlign w:val="center"/>
          </w:tcPr>
          <w:p w14:paraId="3E6FD273" w14:textId="19EF8522" w:rsidR="00DF3354" w:rsidRPr="005A7334" w:rsidRDefault="00AA2C95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4800</w:t>
            </w:r>
          </w:p>
        </w:tc>
      </w:tr>
      <w:tr w:rsidR="00DF3354" w:rsidRPr="005A7334" w14:paraId="30DE1913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2D4E0A59" w14:textId="77777777" w:rsidR="00DF3354" w:rsidRPr="005A7334" w:rsidRDefault="00DF3354" w:rsidP="001B2A9E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752" w:type="dxa"/>
            <w:vAlign w:val="center"/>
          </w:tcPr>
          <w:p w14:paraId="25EFCCEE" w14:textId="77777777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90" w:type="dxa"/>
            <w:vAlign w:val="center"/>
          </w:tcPr>
          <w:p w14:paraId="7B957CB5" w14:textId="77777777" w:rsidR="00DF3354" w:rsidRPr="005A7334" w:rsidRDefault="00DF3354" w:rsidP="001B2A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DF3354" w:rsidRPr="005A7334" w14:paraId="577E13EF" w14:textId="77777777" w:rsidTr="00DF3354">
        <w:trPr>
          <w:trHeight w:val="340"/>
          <w:jc w:val="center"/>
        </w:trPr>
        <w:tc>
          <w:tcPr>
            <w:tcW w:w="3367" w:type="dxa"/>
            <w:vAlign w:val="center"/>
          </w:tcPr>
          <w:p w14:paraId="5374C857" w14:textId="77777777" w:rsidR="00DF3354" w:rsidRPr="005A7334" w:rsidRDefault="00DF3354" w:rsidP="001B2A9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52" w:type="dxa"/>
            <w:vAlign w:val="center"/>
          </w:tcPr>
          <w:p w14:paraId="423694A9" w14:textId="3CFC6892" w:rsidR="00DF3354" w:rsidRPr="005A7334" w:rsidRDefault="00AA2C95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400</w:t>
            </w:r>
          </w:p>
        </w:tc>
        <w:tc>
          <w:tcPr>
            <w:tcW w:w="2390" w:type="dxa"/>
            <w:vAlign w:val="center"/>
          </w:tcPr>
          <w:p w14:paraId="42F1F62E" w14:textId="65B6F0F8" w:rsidR="00DF3354" w:rsidRPr="005A7334" w:rsidRDefault="00AA2C95" w:rsidP="001B2A9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4800</w:t>
            </w:r>
          </w:p>
        </w:tc>
      </w:tr>
    </w:tbl>
    <w:p w14:paraId="1ACF8DC5" w14:textId="77777777" w:rsidR="00DF3354" w:rsidRPr="005A7334" w:rsidRDefault="00DF3354">
      <w:pPr>
        <w:rPr>
          <w:rFonts w:ascii="Arial Narrow" w:hAnsi="Arial Narrow"/>
          <w:sz w:val="22"/>
          <w:szCs w:val="22"/>
          <w:u w:val="single"/>
        </w:rPr>
      </w:pPr>
    </w:p>
    <w:p w14:paraId="277E7F28" w14:textId="77777777" w:rsidR="00DF3354" w:rsidRDefault="00DF3354">
      <w:pPr>
        <w:jc w:val="both"/>
        <w:rPr>
          <w:rFonts w:ascii="Arial Narrow" w:hAnsi="Arial Narrow"/>
          <w:b/>
          <w:sz w:val="22"/>
          <w:szCs w:val="22"/>
        </w:rPr>
      </w:pPr>
    </w:p>
    <w:p w14:paraId="3AE0EB09" w14:textId="77777777" w:rsidR="00084B79" w:rsidRPr="00DF3354" w:rsidRDefault="00DF3354">
      <w:pPr>
        <w:jc w:val="both"/>
        <w:rPr>
          <w:rFonts w:ascii="Arial Narrow" w:hAnsi="Arial Narrow"/>
          <w:b/>
          <w:sz w:val="26"/>
          <w:szCs w:val="26"/>
        </w:rPr>
      </w:pPr>
      <w:r w:rsidRPr="00DF3354">
        <w:rPr>
          <w:rFonts w:ascii="Arial Narrow" w:hAnsi="Arial Narrow"/>
          <w:b/>
          <w:sz w:val="26"/>
          <w:szCs w:val="26"/>
        </w:rPr>
        <w:t>7</w:t>
      </w:r>
      <w:r w:rsidR="00084B79" w:rsidRPr="00DF3354">
        <w:rPr>
          <w:rFonts w:ascii="Arial Narrow" w:hAnsi="Arial Narrow"/>
          <w:b/>
          <w:sz w:val="26"/>
          <w:szCs w:val="26"/>
        </w:rPr>
        <w:t xml:space="preserve">. </w:t>
      </w:r>
      <w:r>
        <w:rPr>
          <w:rFonts w:ascii="Arial Narrow" w:hAnsi="Arial Narrow"/>
          <w:b/>
          <w:sz w:val="26"/>
          <w:szCs w:val="26"/>
        </w:rPr>
        <w:t xml:space="preserve">  </w:t>
      </w:r>
      <w:r w:rsidR="00084B79" w:rsidRPr="00DF3354">
        <w:rPr>
          <w:rFonts w:ascii="Arial Narrow" w:hAnsi="Arial Narrow"/>
          <w:b/>
          <w:sz w:val="26"/>
          <w:szCs w:val="26"/>
        </w:rPr>
        <w:t>Deriváty</w:t>
      </w:r>
    </w:p>
    <w:p w14:paraId="61A59960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8F9E14D" w14:textId="77777777"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6ABB7659" w14:textId="77777777" w:rsidR="00084B79" w:rsidRPr="00DF3354" w:rsidRDefault="00DF3354" w:rsidP="00DF3354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2"/>
          <w:szCs w:val="22"/>
        </w:rPr>
        <w:t xml:space="preserve"> </w:t>
      </w:r>
      <w:r w:rsidRPr="00DF3354">
        <w:rPr>
          <w:rFonts w:ascii="Arial Narrow" w:hAnsi="Arial Narrow"/>
          <w:b/>
          <w:sz w:val="26"/>
          <w:szCs w:val="26"/>
        </w:rPr>
        <w:t xml:space="preserve">8.  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="00084B79" w:rsidRPr="00DF3354">
        <w:rPr>
          <w:rFonts w:ascii="Arial Narrow" w:hAnsi="Arial Narrow"/>
          <w:b/>
          <w:sz w:val="26"/>
          <w:szCs w:val="26"/>
        </w:rPr>
        <w:t>Záväzky z finančného prenájmu (u nájomcu)</w:t>
      </w:r>
    </w:p>
    <w:p w14:paraId="68EFF7D5" w14:textId="77777777" w:rsidR="00AA2C95" w:rsidRPr="005A7334" w:rsidRDefault="00AA2C95" w:rsidP="00AA2C95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ED35E31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06A57B0" w14:textId="59039C8A" w:rsidR="0082276F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AB2BEE5" w14:textId="77777777" w:rsidR="0082276F" w:rsidRPr="005A7334" w:rsidRDefault="0082276F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6524DBB" w14:textId="77777777" w:rsidR="00084B79" w:rsidRPr="0082276F" w:rsidRDefault="00084B79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82276F">
        <w:rPr>
          <w:rFonts w:ascii="Arial Narrow" w:hAnsi="Arial Narrow"/>
          <w:b/>
          <w:bCs/>
          <w:sz w:val="28"/>
          <w:szCs w:val="28"/>
        </w:rPr>
        <w:t>H.</w:t>
      </w:r>
      <w:r w:rsidRPr="0082276F">
        <w:rPr>
          <w:rFonts w:ascii="Arial Narrow" w:hAnsi="Arial Narrow"/>
          <w:b/>
          <w:bCs/>
          <w:sz w:val="28"/>
          <w:szCs w:val="28"/>
        </w:rPr>
        <w:tab/>
        <w:t>VÝNOSY</w:t>
      </w:r>
    </w:p>
    <w:p w14:paraId="6E7CC00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2E06047" w14:textId="77777777" w:rsidR="00084B79" w:rsidRPr="0082276F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82276F">
        <w:rPr>
          <w:rFonts w:ascii="Arial Narrow" w:hAnsi="Arial Narrow"/>
          <w:b/>
          <w:sz w:val="26"/>
          <w:szCs w:val="26"/>
        </w:rPr>
        <w:t>1. Výnosy z hospodárskej činnosti</w:t>
      </w:r>
    </w:p>
    <w:p w14:paraId="34DA6E6B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ACAC48E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FE35295" w14:textId="77777777" w:rsidR="00084B79" w:rsidRPr="005D7F99" w:rsidRDefault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14:paraId="1EE3CD30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 w14:paraId="03762879" w14:textId="77777777" w:rsidTr="00084E43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14:paraId="2443609D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14:paraId="47DE2706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14:paraId="308BEFAA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1AA668D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6FB6A05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14:paraId="561F274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43259A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F33535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D10954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03CE10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A92722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085AB71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F10DF70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15589352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2187D2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C3C4C9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30ECDF8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14:paraId="0A006B3F" w14:textId="081DFA16" w:rsidR="00084E43" w:rsidRPr="005A7334" w:rsidRDefault="00AA2C95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13111</w:t>
            </w:r>
          </w:p>
        </w:tc>
        <w:tc>
          <w:tcPr>
            <w:tcW w:w="1801" w:type="dxa"/>
            <w:noWrap/>
            <w:vAlign w:val="center"/>
          </w:tcPr>
          <w:p w14:paraId="4D1F1382" w14:textId="018760F3" w:rsidR="00084E43" w:rsidRPr="005A7334" w:rsidRDefault="00EF5E24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15922</w:t>
            </w:r>
          </w:p>
        </w:tc>
      </w:tr>
      <w:tr w:rsidR="00084E43" w:rsidRPr="005A7334" w14:paraId="20326836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52FD4B" w14:textId="77777777" w:rsidR="00084E43" w:rsidRPr="005A7334" w:rsidRDefault="00E05A8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zo ŠR</w:t>
            </w:r>
          </w:p>
        </w:tc>
        <w:tc>
          <w:tcPr>
            <w:tcW w:w="1796" w:type="dxa"/>
            <w:noWrap/>
            <w:vAlign w:val="center"/>
          </w:tcPr>
          <w:p w14:paraId="3ACC082E" w14:textId="18BD21DF" w:rsidR="00084E43" w:rsidRPr="005A7334" w:rsidRDefault="00EF5E24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10288</w:t>
            </w:r>
          </w:p>
        </w:tc>
        <w:tc>
          <w:tcPr>
            <w:tcW w:w="1801" w:type="dxa"/>
            <w:noWrap/>
            <w:vAlign w:val="center"/>
          </w:tcPr>
          <w:p w14:paraId="40628FC6" w14:textId="0A02867A" w:rsidR="00084E43" w:rsidRPr="005A7334" w:rsidRDefault="00EF5E24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15922</w:t>
            </w:r>
          </w:p>
        </w:tc>
      </w:tr>
      <w:tr w:rsidR="00084E43" w:rsidRPr="005A7334" w14:paraId="72663DF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8D4ABD2" w14:textId="3EA2196D" w:rsidR="00084E43" w:rsidRPr="005A7334" w:rsidRDefault="003B1BDD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– Prvá pomoc plus</w:t>
            </w:r>
          </w:p>
        </w:tc>
        <w:tc>
          <w:tcPr>
            <w:tcW w:w="1796" w:type="dxa"/>
            <w:noWrap/>
            <w:vAlign w:val="center"/>
          </w:tcPr>
          <w:p w14:paraId="21D066B7" w14:textId="128CB94D" w:rsidR="00084E43" w:rsidRPr="005A7334" w:rsidRDefault="00EF5E24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2598</w:t>
            </w:r>
          </w:p>
        </w:tc>
        <w:tc>
          <w:tcPr>
            <w:tcW w:w="1801" w:type="dxa"/>
            <w:noWrap/>
            <w:vAlign w:val="center"/>
          </w:tcPr>
          <w:p w14:paraId="530142A3" w14:textId="1DA20F0D" w:rsidR="00084E43" w:rsidRPr="005A7334" w:rsidRDefault="003B1BDD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 w14:paraId="013FF8E5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764AD0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4C50016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453786F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D08ACD3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E3C1002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14:paraId="313ED3A7" w14:textId="77777777" w:rsidR="00084E43" w:rsidRPr="00084E43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24A721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7D56AA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0DAD433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14:paraId="060B6F30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7FB542E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2E41578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16A039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14:paraId="5B1910D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BA82FDE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F0EB079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BC89876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14:paraId="798DB158" w14:textId="52030B33" w:rsidR="00084E43" w:rsidRPr="005A7334" w:rsidRDefault="00EF5E24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225</w:t>
            </w:r>
          </w:p>
        </w:tc>
        <w:tc>
          <w:tcPr>
            <w:tcW w:w="1801" w:type="dxa"/>
            <w:noWrap/>
            <w:vAlign w:val="center"/>
          </w:tcPr>
          <w:p w14:paraId="4BD96BF0" w14:textId="3192BCA0" w:rsidR="00084E43" w:rsidRPr="005A7334" w:rsidRDefault="00EF5E24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544</w:t>
            </w:r>
          </w:p>
        </w:tc>
      </w:tr>
      <w:tr w:rsidR="00084E43" w:rsidRPr="005A7334" w14:paraId="0849E1C8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1950D71" w14:textId="77777777" w:rsidR="00084E43" w:rsidRPr="005A7334" w:rsidRDefault="00E05A8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Náhrady od poisťovne</w:t>
            </w:r>
          </w:p>
        </w:tc>
        <w:tc>
          <w:tcPr>
            <w:tcW w:w="1796" w:type="dxa"/>
            <w:noWrap/>
            <w:vAlign w:val="center"/>
          </w:tcPr>
          <w:p w14:paraId="6E3168B6" w14:textId="719414C6" w:rsidR="00084E43" w:rsidRPr="005A7334" w:rsidRDefault="00EF5E24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</w:t>
            </w:r>
          </w:p>
        </w:tc>
        <w:tc>
          <w:tcPr>
            <w:tcW w:w="1801" w:type="dxa"/>
            <w:noWrap/>
            <w:vAlign w:val="center"/>
          </w:tcPr>
          <w:p w14:paraId="788B04F3" w14:textId="227E9EF7" w:rsidR="00084E43" w:rsidRPr="005A7334" w:rsidRDefault="00EF5E24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544</w:t>
            </w:r>
          </w:p>
        </w:tc>
      </w:tr>
      <w:tr w:rsidR="00084E43" w:rsidRPr="005A7334" w14:paraId="58F7C28E" w14:textId="77777777" w:rsidTr="00084E43">
        <w:trPr>
          <w:trHeight w:val="330"/>
          <w:jc w:val="center"/>
        </w:trPr>
        <w:tc>
          <w:tcPr>
            <w:tcW w:w="0" w:type="auto"/>
            <w:vAlign w:val="center"/>
          </w:tcPr>
          <w:p w14:paraId="156760BE" w14:textId="58EDF154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39F71D82" w14:textId="147B822E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833DED0" w14:textId="0408D096" w:rsidR="00084E43" w:rsidRPr="005A7334" w:rsidRDefault="00C51D37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 w14:paraId="525CD7BB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26F60974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14:paraId="47D56508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091BF18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9A39725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4ECCFCDF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290DCBFB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1573547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EA42AD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0E0834F" w14:textId="77777777" w:rsidR="00084B79" w:rsidRPr="005D7F99" w:rsidRDefault="008720E2" w:rsidP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Č</w:t>
      </w:r>
      <w:r w:rsidR="00D67F2A" w:rsidRPr="005D7F99">
        <w:rPr>
          <w:rFonts w:ascii="Arial Narrow" w:hAnsi="Arial Narrow"/>
          <w:b/>
          <w:sz w:val="22"/>
          <w:szCs w:val="22"/>
          <w:u w:val="single"/>
        </w:rPr>
        <w:t>istý obrat</w:t>
      </w:r>
    </w:p>
    <w:p w14:paraId="201A6104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5"/>
        <w:gridCol w:w="1701"/>
        <w:gridCol w:w="1701"/>
      </w:tblGrid>
      <w:tr w:rsidR="00084E43" w:rsidRPr="005A7334" w14:paraId="5C6F45D2" w14:textId="77777777" w:rsidTr="009E64C7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2F089ED6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78C23D0C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4EACF63C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B49657A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3D663F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42C5593D" w14:textId="1DEDB543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7FD4B95" w14:textId="434F94FF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649EC44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9C6C4B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2974D687" w14:textId="14336861" w:rsidR="00084E43" w:rsidRPr="005A7334" w:rsidRDefault="00EF5E24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50362</w:t>
            </w:r>
          </w:p>
        </w:tc>
        <w:tc>
          <w:tcPr>
            <w:tcW w:w="1701" w:type="dxa"/>
            <w:noWrap/>
            <w:vAlign w:val="center"/>
          </w:tcPr>
          <w:p w14:paraId="0256C82C" w14:textId="3F76F954" w:rsidR="00084E43" w:rsidRPr="005A7334" w:rsidRDefault="00EF5E24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67886</w:t>
            </w:r>
          </w:p>
        </w:tc>
      </w:tr>
      <w:tr w:rsidR="00084E43" w:rsidRPr="005A7334" w14:paraId="4F88C50B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CF9D3F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47453405" w14:textId="5247EE58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4E991BC" w14:textId="2C8F9636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D0AB489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CFC187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7E43E63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DE3F3C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03C2A44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EBCD6E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4D8DC59E" w14:textId="7D1238EE" w:rsidR="00084E43" w:rsidRPr="005A7334" w:rsidRDefault="00EF5E24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3700</w:t>
            </w:r>
          </w:p>
        </w:tc>
        <w:tc>
          <w:tcPr>
            <w:tcW w:w="1701" w:type="dxa"/>
            <w:noWrap/>
            <w:vAlign w:val="center"/>
          </w:tcPr>
          <w:p w14:paraId="52E32CD8" w14:textId="3F1F0E6D" w:rsidR="00084E43" w:rsidRPr="005A7334" w:rsidRDefault="00EF5E24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 w14:paraId="1BB610C0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F2E5DB3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40CD848D" w14:textId="73494CB2" w:rsidR="00084E43" w:rsidRPr="005A7334" w:rsidRDefault="00EF5E24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13111</w:t>
            </w:r>
          </w:p>
        </w:tc>
        <w:tc>
          <w:tcPr>
            <w:tcW w:w="1701" w:type="dxa"/>
            <w:noWrap/>
            <w:vAlign w:val="center"/>
          </w:tcPr>
          <w:p w14:paraId="2762FDF9" w14:textId="3EE38F57" w:rsidR="00084E43" w:rsidRPr="005A7334" w:rsidRDefault="00EF5E24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544</w:t>
            </w:r>
          </w:p>
        </w:tc>
      </w:tr>
      <w:tr w:rsidR="00084E43" w:rsidRPr="005A7334" w14:paraId="4FE10933" w14:textId="77777777" w:rsidTr="009E64C7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32AD60AE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4062BF43" w14:textId="4D202374" w:rsidR="00084E43" w:rsidRPr="005A7334" w:rsidRDefault="00EF5E24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50362</w:t>
            </w:r>
          </w:p>
        </w:tc>
        <w:tc>
          <w:tcPr>
            <w:tcW w:w="1701" w:type="dxa"/>
            <w:noWrap/>
            <w:vAlign w:val="center"/>
          </w:tcPr>
          <w:p w14:paraId="27505531" w14:textId="7AA6D20A" w:rsidR="00084E43" w:rsidRPr="005A7334" w:rsidRDefault="00EF5E24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67886</w:t>
            </w:r>
          </w:p>
        </w:tc>
      </w:tr>
    </w:tbl>
    <w:p w14:paraId="072ABF8C" w14:textId="77777777" w:rsidR="005D7F99" w:rsidRDefault="005D7F9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</w:p>
    <w:p w14:paraId="0E03256B" w14:textId="77777777" w:rsidR="00084B79" w:rsidRPr="005D7F99" w:rsidRDefault="00084B79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  <w:r w:rsidRPr="005D7F99">
        <w:rPr>
          <w:rFonts w:ascii="Arial Narrow" w:hAnsi="Arial Narrow"/>
          <w:sz w:val="28"/>
          <w:szCs w:val="28"/>
          <w:u w:val="none"/>
          <w:lang w:val="sk-SK"/>
        </w:rPr>
        <w:t>I.</w:t>
      </w:r>
      <w:r w:rsidRPr="005D7F99">
        <w:rPr>
          <w:rFonts w:ascii="Arial Narrow" w:hAnsi="Arial Narrow"/>
          <w:sz w:val="28"/>
          <w:szCs w:val="28"/>
          <w:u w:val="none"/>
          <w:lang w:val="sk-SK"/>
        </w:rPr>
        <w:tab/>
        <w:t>NÁKLADY</w:t>
      </w:r>
    </w:p>
    <w:p w14:paraId="29BF3F4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8"/>
        <w:gridCol w:w="1742"/>
        <w:gridCol w:w="1717"/>
      </w:tblGrid>
      <w:tr w:rsidR="00D67F2A" w:rsidRPr="005A7334" w14:paraId="0070348D" w14:textId="77777777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28EA8219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478DB89F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22F086CD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 w14:paraId="48EF973D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6B9CC30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14:paraId="77F32ADA" w14:textId="2B5C26A8" w:rsidR="00406838" w:rsidRPr="001B4C52" w:rsidRDefault="00EF5E2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11116</w:t>
            </w:r>
          </w:p>
        </w:tc>
        <w:tc>
          <w:tcPr>
            <w:tcW w:w="908" w:type="pct"/>
            <w:noWrap/>
            <w:vAlign w:val="center"/>
          </w:tcPr>
          <w:p w14:paraId="46BFD8DE" w14:textId="43D2E4F5" w:rsidR="00406838" w:rsidRPr="001B4C52" w:rsidRDefault="00EF5E2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10585</w:t>
            </w:r>
          </w:p>
        </w:tc>
      </w:tr>
      <w:tr w:rsidR="00406838" w:rsidRPr="005A7334" w14:paraId="19E2DF72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2A89C9C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14:paraId="030F20EE" w14:textId="65E7CA9B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766EF611" w14:textId="0CA6611A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04C094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FA2C6C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14:paraId="12B1444C" w14:textId="2D5649AF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595D653" w14:textId="085483F0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68FC" w:rsidRPr="005A7334" w14:paraId="44C8EA5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3A142E20" w14:textId="77777777" w:rsidR="006168FC" w:rsidRPr="005A7334" w:rsidRDefault="006168FC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33A58B1" w14:textId="77777777" w:rsidR="006168FC" w:rsidRPr="001B4C52" w:rsidRDefault="006168F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0695AB0" w14:textId="77777777" w:rsidR="006168FC" w:rsidRPr="001B4C52" w:rsidRDefault="006168F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5500BE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D19169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14:paraId="32C44BAD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F98004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06A119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AE62BF0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Opravy</w:t>
            </w:r>
          </w:p>
        </w:tc>
        <w:tc>
          <w:tcPr>
            <w:tcW w:w="921" w:type="pct"/>
            <w:noWrap/>
            <w:vAlign w:val="center"/>
          </w:tcPr>
          <w:p w14:paraId="0B304984" w14:textId="3CB98E61" w:rsidR="00406838" w:rsidRPr="001B4C52" w:rsidRDefault="00EF5E2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6413</w:t>
            </w:r>
          </w:p>
        </w:tc>
        <w:tc>
          <w:tcPr>
            <w:tcW w:w="908" w:type="pct"/>
            <w:noWrap/>
            <w:vAlign w:val="center"/>
          </w:tcPr>
          <w:p w14:paraId="568110B0" w14:textId="3ABECB39" w:rsidR="00406838" w:rsidRPr="001B4C52" w:rsidRDefault="00EF5E2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1710</w:t>
            </w:r>
          </w:p>
        </w:tc>
      </w:tr>
      <w:tr w:rsidR="00406838" w:rsidRPr="005A7334" w14:paraId="468FB969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30DB83" w14:textId="17D38B4C" w:rsidR="00406838" w:rsidRPr="005A7334" w:rsidRDefault="00EF5E24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Nájomné</w:t>
            </w:r>
          </w:p>
        </w:tc>
        <w:tc>
          <w:tcPr>
            <w:tcW w:w="921" w:type="pct"/>
            <w:noWrap/>
            <w:vAlign w:val="center"/>
          </w:tcPr>
          <w:p w14:paraId="1D6229C0" w14:textId="6BE534D4" w:rsidR="00406838" w:rsidRPr="001B4C52" w:rsidRDefault="00EF5E2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  <w:tc>
          <w:tcPr>
            <w:tcW w:w="908" w:type="pct"/>
            <w:noWrap/>
            <w:vAlign w:val="center"/>
          </w:tcPr>
          <w:p w14:paraId="59E879A6" w14:textId="0EAD59D6" w:rsidR="00406838" w:rsidRPr="001B4C52" w:rsidRDefault="00EF5E2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1267</w:t>
            </w:r>
          </w:p>
        </w:tc>
      </w:tr>
      <w:tr w:rsidR="00406838" w:rsidRPr="005A7334" w14:paraId="064D707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2C8BE66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21" w:type="pct"/>
            <w:noWrap/>
            <w:vAlign w:val="center"/>
          </w:tcPr>
          <w:p w14:paraId="3A3D0CF2" w14:textId="2140BD52" w:rsidR="00406838" w:rsidRPr="001B4C52" w:rsidRDefault="00EF5E2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3803</w:t>
            </w:r>
          </w:p>
        </w:tc>
        <w:tc>
          <w:tcPr>
            <w:tcW w:w="908" w:type="pct"/>
            <w:noWrap/>
            <w:vAlign w:val="center"/>
          </w:tcPr>
          <w:p w14:paraId="53267B1A" w14:textId="422D6B44" w:rsidR="00406838" w:rsidRPr="001B4C52" w:rsidRDefault="00EF5E24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7608</w:t>
            </w:r>
          </w:p>
        </w:tc>
      </w:tr>
      <w:tr w:rsidR="00406838" w:rsidRPr="005A7334" w14:paraId="72C31CFE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3E01470" w14:textId="77777777"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14:paraId="267D080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25A980E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8F82A5D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23C3EE0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14:paraId="1C44E1EE" w14:textId="18E6D60F" w:rsidR="00406838" w:rsidRPr="005A7334" w:rsidRDefault="00EF5E2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32896</w:t>
            </w:r>
          </w:p>
        </w:tc>
        <w:tc>
          <w:tcPr>
            <w:tcW w:w="908" w:type="pct"/>
            <w:noWrap/>
            <w:vAlign w:val="center"/>
          </w:tcPr>
          <w:p w14:paraId="199C370A" w14:textId="002EC606" w:rsidR="00406838" w:rsidRPr="005A7334" w:rsidRDefault="00EF5E2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27874</w:t>
            </w:r>
          </w:p>
        </w:tc>
      </w:tr>
      <w:tr w:rsidR="00406838" w:rsidRPr="005A7334" w14:paraId="0395271D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037E0050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Odpisy</w:t>
            </w:r>
          </w:p>
        </w:tc>
        <w:tc>
          <w:tcPr>
            <w:tcW w:w="921" w:type="pct"/>
            <w:noWrap/>
            <w:vAlign w:val="center"/>
          </w:tcPr>
          <w:p w14:paraId="13DEBE54" w14:textId="7E7C0963" w:rsidR="00406838" w:rsidRPr="005A7334" w:rsidRDefault="00EF5E2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9116</w:t>
            </w:r>
          </w:p>
        </w:tc>
        <w:tc>
          <w:tcPr>
            <w:tcW w:w="908" w:type="pct"/>
            <w:noWrap/>
            <w:vAlign w:val="center"/>
          </w:tcPr>
          <w:p w14:paraId="63385802" w14:textId="2D69C368" w:rsidR="00406838" w:rsidRPr="005A7334" w:rsidRDefault="00EF5E2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8943</w:t>
            </w:r>
          </w:p>
        </w:tc>
      </w:tr>
      <w:tr w:rsidR="00406838" w:rsidRPr="005A7334" w14:paraId="329E824B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0C0A239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7C04C141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D76D38C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A3F963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6BCED7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18EF9A52" w14:textId="76275777" w:rsidR="00406838" w:rsidRPr="005A7334" w:rsidRDefault="00EF5E24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1713</w:t>
            </w:r>
          </w:p>
        </w:tc>
        <w:tc>
          <w:tcPr>
            <w:tcW w:w="908" w:type="pct"/>
            <w:noWrap/>
            <w:vAlign w:val="center"/>
          </w:tcPr>
          <w:p w14:paraId="3B000153" w14:textId="2815479D" w:rsidR="00406838" w:rsidRPr="005A7334" w:rsidRDefault="00EF5E24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2068</w:t>
            </w:r>
          </w:p>
        </w:tc>
      </w:tr>
      <w:tr w:rsidR="00406838" w:rsidRPr="005A7334" w14:paraId="7C7F6368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4724CE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14:paraId="6FFD88C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C75C12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 w14:paraId="0590C18D" w14:textId="77777777">
        <w:trPr>
          <w:trHeight w:val="329"/>
          <w:jc w:val="center"/>
        </w:trPr>
        <w:tc>
          <w:tcPr>
            <w:tcW w:w="3171" w:type="pct"/>
            <w:vAlign w:val="center"/>
          </w:tcPr>
          <w:p w14:paraId="3E158B3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14:paraId="5B89746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43433D3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3D30C13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D5DEBC8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14:paraId="372B1BE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BDACC0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 w14:paraId="1AE4E151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328330A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14:paraId="6DEF861C" w14:textId="3CC5C6EE" w:rsidR="00406838" w:rsidRPr="005A7334" w:rsidRDefault="006168F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1426</w:t>
            </w:r>
          </w:p>
        </w:tc>
        <w:tc>
          <w:tcPr>
            <w:tcW w:w="908" w:type="pct"/>
            <w:noWrap/>
            <w:vAlign w:val="center"/>
          </w:tcPr>
          <w:p w14:paraId="18F8C687" w14:textId="51EE3EAE" w:rsidR="00406838" w:rsidRPr="005A7334" w:rsidRDefault="006168F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723</w:t>
            </w:r>
          </w:p>
        </w:tc>
      </w:tr>
      <w:tr w:rsidR="00406838" w:rsidRPr="005A7334" w14:paraId="1D3BB1E6" w14:textId="77777777">
        <w:trPr>
          <w:trHeight w:val="383"/>
          <w:jc w:val="center"/>
        </w:trPr>
        <w:tc>
          <w:tcPr>
            <w:tcW w:w="3171" w:type="pct"/>
            <w:vAlign w:val="center"/>
          </w:tcPr>
          <w:p w14:paraId="59A4A3B6" w14:textId="77777777" w:rsidR="00406838" w:rsidRPr="005A7334" w:rsidRDefault="00DB11DD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</w:t>
            </w:r>
          </w:p>
        </w:tc>
        <w:tc>
          <w:tcPr>
            <w:tcW w:w="921" w:type="pct"/>
            <w:noWrap/>
            <w:vAlign w:val="center"/>
          </w:tcPr>
          <w:p w14:paraId="1C295B4E" w14:textId="61CD2EA9" w:rsidR="00406838" w:rsidRPr="005A7334" w:rsidRDefault="006168FC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287</w:t>
            </w:r>
          </w:p>
        </w:tc>
        <w:tc>
          <w:tcPr>
            <w:tcW w:w="908" w:type="pct"/>
            <w:noWrap/>
            <w:vAlign w:val="center"/>
          </w:tcPr>
          <w:p w14:paraId="79A07F2C" w14:textId="12339277" w:rsidR="00406838" w:rsidRPr="005A7334" w:rsidRDefault="006168FC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1345</w:t>
            </w:r>
          </w:p>
        </w:tc>
      </w:tr>
      <w:tr w:rsidR="00406838" w:rsidRPr="005A7334" w14:paraId="51CC6F55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624823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14:paraId="11A48AF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7074F44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68FC" w:rsidRPr="005A7334" w14:paraId="51F2EB30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60396410" w14:textId="77777777" w:rsidR="006168FC" w:rsidRPr="005A7334" w:rsidRDefault="006168FC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14C0A08B" w14:textId="77777777" w:rsidR="006168FC" w:rsidRPr="005A7334" w:rsidRDefault="006168F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CDBA919" w14:textId="77777777" w:rsidR="006168FC" w:rsidRPr="005A7334" w:rsidRDefault="006168F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E7967A7" w14:textId="72FE5A9E" w:rsidR="00084B79" w:rsidRPr="002E0FB0" w:rsidRDefault="00084B79">
      <w:pPr>
        <w:pageBreakBefore/>
        <w:jc w:val="both"/>
        <w:rPr>
          <w:rFonts w:ascii="Arial Narrow" w:hAnsi="Arial Narrow"/>
          <w:b/>
          <w:bCs/>
          <w:sz w:val="28"/>
          <w:szCs w:val="28"/>
        </w:rPr>
      </w:pPr>
      <w:r w:rsidRPr="002E0FB0">
        <w:rPr>
          <w:rFonts w:ascii="Arial Narrow" w:hAnsi="Arial Narrow"/>
          <w:b/>
          <w:bCs/>
          <w:sz w:val="28"/>
          <w:szCs w:val="28"/>
        </w:rPr>
        <w:lastRenderedPageBreak/>
        <w:t>J.</w:t>
      </w:r>
      <w:r w:rsidRPr="002E0FB0">
        <w:rPr>
          <w:rFonts w:ascii="Arial Narrow" w:hAnsi="Arial Narrow"/>
          <w:b/>
          <w:bCs/>
          <w:sz w:val="28"/>
          <w:szCs w:val="28"/>
        </w:rPr>
        <w:tab/>
        <w:t>DAŇ Z PRÍJMOV</w:t>
      </w:r>
    </w:p>
    <w:p w14:paraId="528A3BC5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1C23E70F" w14:textId="0888B42A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</w:t>
      </w:r>
      <w:r w:rsidR="006168FC">
        <w:rPr>
          <w:rFonts w:ascii="Arial Narrow" w:hAnsi="Arial Narrow"/>
          <w:sz w:val="22"/>
          <w:szCs w:val="22"/>
        </w:rPr>
        <w:t xml:space="preserve">20 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6168FC">
        <w:rPr>
          <w:rFonts w:ascii="Arial Narrow" w:hAnsi="Arial Narrow"/>
          <w:sz w:val="22"/>
          <w:szCs w:val="22"/>
        </w:rPr>
        <w:t>15</w:t>
      </w:r>
      <w:r w:rsidRPr="005A7334">
        <w:rPr>
          <w:rFonts w:ascii="Arial Narrow" w:hAnsi="Arial Narrow"/>
          <w:sz w:val="22"/>
          <w:szCs w:val="22"/>
        </w:rPr>
        <w:t xml:space="preserve"> %</w:t>
      </w:r>
      <w:r w:rsidR="006168FC">
        <w:rPr>
          <w:rFonts w:ascii="Arial Narrow" w:hAnsi="Arial Narrow"/>
          <w:sz w:val="22"/>
          <w:szCs w:val="22"/>
        </w:rPr>
        <w:t xml:space="preserve"> (Úhrn zdaniteľných príjmov neprevyšuje sumu 100 000 EUR). </w:t>
      </w:r>
      <w:r w:rsidRPr="005A7334">
        <w:rPr>
          <w:rFonts w:ascii="Arial Narrow" w:hAnsi="Arial Narrow"/>
          <w:sz w:val="22"/>
          <w:szCs w:val="22"/>
        </w:rPr>
        <w:t xml:space="preserve">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14:paraId="2863F2E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D6A7A90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18EC9658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16D5995C" w14:textId="77777777" w:rsidR="001A79E4" w:rsidRDefault="001A79E4" w:rsidP="007C506C">
      <w:pPr>
        <w:rPr>
          <w:lang w:val="cs-CZ"/>
        </w:rPr>
      </w:pPr>
    </w:p>
    <w:p w14:paraId="1B692349" w14:textId="77777777" w:rsidR="001A79E4" w:rsidRDefault="001A79E4" w:rsidP="007C506C">
      <w:pPr>
        <w:rPr>
          <w:lang w:val="cs-CZ"/>
        </w:rPr>
      </w:pPr>
    </w:p>
    <w:p w14:paraId="2B7B5839" w14:textId="77777777" w:rsidR="001A79E4" w:rsidRDefault="001A79E4" w:rsidP="007C506C">
      <w:pPr>
        <w:rPr>
          <w:lang w:val="cs-CZ"/>
        </w:rPr>
      </w:pPr>
    </w:p>
    <w:p w14:paraId="35F45F18" w14:textId="77777777" w:rsidR="001A79E4" w:rsidRDefault="001A79E4" w:rsidP="007C506C">
      <w:pPr>
        <w:rPr>
          <w:lang w:val="cs-CZ"/>
        </w:rPr>
      </w:pPr>
    </w:p>
    <w:p w14:paraId="7AF0F422" w14:textId="77777777" w:rsidR="001A79E4" w:rsidRDefault="001A79E4" w:rsidP="001A79E4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Prehodnotili sme všetky informácie súvisiace s COVID 19, ktoré sme mali k dispozícii ku dnešnému dňu.</w:t>
      </w:r>
    </w:p>
    <w:p w14:paraId="08D2A315" w14:textId="5E782331" w:rsidR="001A79E4" w:rsidRPr="001A79E4" w:rsidRDefault="001A79E4" w:rsidP="001A79E4">
      <w:pPr>
        <w:pStyle w:val="Normlnywebov"/>
        <w:spacing w:before="0" w:beforeAutospacing="0" w:after="0" w:afterAutospacing="0"/>
        <w:rPr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Nakoľko sa situácia stále vyvíja, vedenie našej spoločnosti nedokáže poskytnúť kvantitatívne odhady potenciálneho vplyvu súčasnej situácie na našu účtovnú jednotku. Sme naďalej presvedčení, že z dlhodobej perspektívy je Spoločnosť schopná nepretržite pokračovať v činnosti počas roku 202</w:t>
      </w:r>
      <w:r w:rsidR="00451072">
        <w:rPr>
          <w:rStyle w:val="Vrazn"/>
          <w:rFonts w:ascii="Arial Narrow" w:hAnsi="Arial Narrow"/>
          <w:sz w:val="26"/>
          <w:szCs w:val="26"/>
        </w:rPr>
        <w:t>1</w:t>
      </w:r>
      <w:r w:rsidRPr="001A79E4">
        <w:rPr>
          <w:rStyle w:val="Vrazn"/>
          <w:rFonts w:ascii="Arial Narrow" w:hAnsi="Arial Narrow"/>
          <w:sz w:val="26"/>
          <w:szCs w:val="26"/>
        </w:rPr>
        <w:t xml:space="preserve">. Akýkoľvek negatívny vplyv resp. straty v dôsledku aktuálnej situácie zahrnie účtovná jednotka do účtovníctva a účtovnej závierky v roku </w:t>
      </w:r>
      <w:r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>02</w:t>
      </w:r>
      <w:r w:rsidR="00DC2978">
        <w:rPr>
          <w:rStyle w:val="Vrazn"/>
          <w:rFonts w:ascii="Arial Narrow" w:hAnsi="Arial Narrow"/>
          <w:sz w:val="26"/>
          <w:szCs w:val="26"/>
        </w:rPr>
        <w:t>1</w:t>
      </w:r>
      <w:r w:rsidRPr="001A79E4">
        <w:rPr>
          <w:rStyle w:val="Vrazn"/>
          <w:rFonts w:ascii="Arial Narrow" w:hAnsi="Arial Narrow"/>
          <w:sz w:val="26"/>
          <w:szCs w:val="26"/>
        </w:rPr>
        <w:t>.</w:t>
      </w:r>
    </w:p>
    <w:p w14:paraId="13C7114E" w14:textId="77777777" w:rsidR="001A79E4" w:rsidRPr="001A79E4" w:rsidRDefault="001A79E4" w:rsidP="007C506C">
      <w:pPr>
        <w:rPr>
          <w:rFonts w:ascii="Arial Narrow" w:hAnsi="Arial Narrow"/>
          <w:sz w:val="26"/>
          <w:szCs w:val="26"/>
          <w:lang w:val="cs-CZ"/>
        </w:rPr>
      </w:pPr>
    </w:p>
    <w:sectPr w:rsidR="001A79E4" w:rsidRPr="001A79E4" w:rsidSect="000909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7E094" w14:textId="77777777" w:rsidR="00E53502" w:rsidRDefault="00E53502">
      <w:r>
        <w:separator/>
      </w:r>
    </w:p>
  </w:endnote>
  <w:endnote w:type="continuationSeparator" w:id="0">
    <w:p w14:paraId="66FE0D47" w14:textId="77777777" w:rsidR="00E53502" w:rsidRDefault="00E53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5BDF" w14:textId="77777777" w:rsidR="00017C68" w:rsidRDefault="00017C6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4CBE4" w14:textId="77777777" w:rsidR="00017C68" w:rsidRDefault="00017C6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569E7" w14:textId="77777777" w:rsidR="00017C68" w:rsidRDefault="00017C68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45F96" w14:textId="77777777" w:rsidR="00017C68" w:rsidRDefault="00017C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FAB69" w14:textId="77777777" w:rsidR="00E53502" w:rsidRDefault="00E53502">
      <w:r>
        <w:separator/>
      </w:r>
    </w:p>
  </w:footnote>
  <w:footnote w:type="continuationSeparator" w:id="0">
    <w:p w14:paraId="7CABA75E" w14:textId="77777777" w:rsidR="00E53502" w:rsidRDefault="00E53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78F0CCC7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A7D8D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63659EB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244D7B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BD61F8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642B5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E007BE" w14:textId="63F25EE0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95F205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2762A" w14:textId="43F2D661" w:rsidR="00017C68" w:rsidRDefault="0032699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2C2CFC" w14:textId="4FE4135E" w:rsidR="00017C68" w:rsidRDefault="0032699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C67F9D" w14:textId="3F6F587A" w:rsidR="00017C68" w:rsidRDefault="0032699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1A6921" w14:textId="3BE70A31" w:rsidR="00017C68" w:rsidRDefault="0032699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3FC838" w14:textId="011151B0" w:rsidR="00017C68" w:rsidRDefault="0032699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48ECF696" w14:textId="12A82882" w:rsidR="00017C68" w:rsidRPr="009865B6" w:rsidRDefault="00017C68">
    <w:pPr>
      <w:pStyle w:val="Hlavika"/>
      <w:pBdr>
        <w:bottom w:val="single" w:sz="4" w:space="1" w:color="000000"/>
      </w:pBdr>
    </w:pPr>
    <w:r>
      <w:t>Poznámky k účtovným výkazom k 31.12.20</w:t>
    </w:r>
    <w:r w:rsidR="002706DE">
      <w:t>20</w:t>
    </w:r>
  </w:p>
  <w:p w14:paraId="45BCC1EB" w14:textId="77777777" w:rsidR="00017C68" w:rsidRDefault="00017C6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23CC597D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F3F5B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C26402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76F2E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5060C1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9C9CBC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35C338" w14:textId="022ACCE2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8F1CE6" w14:textId="66B28274" w:rsidR="00017C68" w:rsidRDefault="002706DE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54906D" w14:textId="33F4CCD4" w:rsidR="00017C68" w:rsidRDefault="0032699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57C84" w14:textId="53063C79" w:rsidR="00017C68" w:rsidRDefault="0032699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F6A266" w14:textId="1CE56E86" w:rsidR="00017C68" w:rsidRDefault="0032699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C12A14" w14:textId="7C7722FD" w:rsidR="00017C68" w:rsidRDefault="0032699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780107" w14:textId="13C542C1" w:rsidR="00017C68" w:rsidRDefault="0032699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7191D245" w14:textId="005DA9BF" w:rsidR="00017C68" w:rsidRPr="009865B6" w:rsidRDefault="00017C68">
    <w:pPr>
      <w:pStyle w:val="Hlavika"/>
      <w:pBdr>
        <w:bottom w:val="single" w:sz="4" w:space="1" w:color="000000"/>
      </w:pBdr>
    </w:pPr>
    <w:r>
      <w:t>Poznámky k účtovným výkazom k 31.12.20</w:t>
    </w:r>
    <w:r w:rsidR="002706DE">
      <w:t>20</w:t>
    </w:r>
  </w:p>
  <w:p w14:paraId="023C944F" w14:textId="77777777" w:rsidR="00017C68" w:rsidRDefault="00017C68">
    <w:pPr>
      <w:pStyle w:val="Hlavika"/>
    </w:pPr>
  </w:p>
  <w:p w14:paraId="69125C42" w14:textId="77777777" w:rsidR="00017C68" w:rsidRDefault="00017C68">
    <w:pPr>
      <w:pStyle w:val="Hlavika"/>
    </w:pPr>
  </w:p>
  <w:p w14:paraId="006A4DB6" w14:textId="77777777" w:rsidR="00017C68" w:rsidRDefault="00017C68">
    <w:pPr>
      <w:pStyle w:val="Hlavika"/>
    </w:pPr>
  </w:p>
  <w:p w14:paraId="093401A8" w14:textId="77777777" w:rsidR="00017C68" w:rsidRDefault="00017C6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6DBD" w14:textId="77777777" w:rsidR="00017C68" w:rsidRDefault="00017C68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50BFF428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DA1C4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67C1ADA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1EDA1D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A257DC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117E25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212883" w14:textId="66D51FF8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1BDF9D" w14:textId="1F64EC3B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5E6274" w14:textId="6384ACF5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3BC81" w14:textId="7D8A0932" w:rsidR="00017C68" w:rsidRDefault="0032699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937BD3" w14:textId="2F0FCA69" w:rsidR="00017C68" w:rsidRDefault="0032699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023B1F" w14:textId="000A2076" w:rsidR="00017C68" w:rsidRDefault="0032699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A2FC8F" w14:textId="599617E4" w:rsidR="00017C68" w:rsidRDefault="0032699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6856A93D" w14:textId="6F41983D" w:rsidR="00017C68" w:rsidRDefault="00017C68" w:rsidP="00DC2978">
    <w:pPr>
      <w:pStyle w:val="Hlavika"/>
      <w:pBdr>
        <w:bottom w:val="single" w:sz="4" w:space="1" w:color="000000"/>
      </w:pBdr>
    </w:pPr>
    <w:r>
      <w:t>Poznámky k účtovným výkazom 31.12.</w:t>
    </w:r>
    <w:r w:rsidR="00DC2978">
      <w:t>2020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17C68" w14:paraId="5E9CD387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C57209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AB47BD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FFC644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65EC67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2B131F" w14:textId="77777777" w:rsidR="00017C68" w:rsidRDefault="00017C6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894EB9" w14:textId="11CB7EE0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9DED78" w14:textId="114D2E7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ABDB67" w14:textId="1BE849F2" w:rsidR="00017C68" w:rsidRDefault="00DC2978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0CCAD9" w14:textId="2053099D" w:rsidR="00017C68" w:rsidRDefault="0032699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CEA4CD" w14:textId="3E690E81" w:rsidR="00017C68" w:rsidRDefault="0032699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950844" w14:textId="3BDDDD53" w:rsidR="00017C68" w:rsidRDefault="0032699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6AF098" w14:textId="654BE3AB" w:rsidR="00017C68" w:rsidRDefault="0032699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416BD9DB" w14:textId="295F49C6" w:rsidR="00017C68" w:rsidRPr="009865B6" w:rsidRDefault="00017C68">
    <w:pPr>
      <w:pStyle w:val="Hlavika"/>
      <w:pBdr>
        <w:bottom w:val="single" w:sz="4" w:space="1" w:color="000000"/>
      </w:pBdr>
    </w:pPr>
    <w:r>
      <w:t>Poznámky k účtovným výkazom k 31.12.20</w:t>
    </w:r>
    <w:r w:rsidR="00DC2978"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AC3156A"/>
    <w:multiLevelType w:val="hybridMultilevel"/>
    <w:tmpl w:val="7BA61296"/>
    <w:lvl w:ilvl="0" w:tplc="D2CA3CD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24520F2"/>
    <w:multiLevelType w:val="multilevel"/>
    <w:tmpl w:val="5C2462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14692E0F"/>
    <w:multiLevelType w:val="hybridMultilevel"/>
    <w:tmpl w:val="48CE8738"/>
    <w:lvl w:ilvl="0" w:tplc="05F6EF56">
      <w:start w:val="5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14D73603"/>
    <w:multiLevelType w:val="hybridMultilevel"/>
    <w:tmpl w:val="35CE6878"/>
    <w:lvl w:ilvl="0" w:tplc="3B14F0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23F772D4"/>
    <w:multiLevelType w:val="hybridMultilevel"/>
    <w:tmpl w:val="66AAF2A0"/>
    <w:lvl w:ilvl="0" w:tplc="041B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4D5DDD"/>
    <w:multiLevelType w:val="hybridMultilevel"/>
    <w:tmpl w:val="BC62A176"/>
    <w:lvl w:ilvl="0" w:tplc="C29A2F30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0" w15:restartNumberingAfterBreak="0">
    <w:nsid w:val="57477D54"/>
    <w:multiLevelType w:val="hybridMultilevel"/>
    <w:tmpl w:val="B01C8FB2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63C81"/>
    <w:multiLevelType w:val="hybridMultilevel"/>
    <w:tmpl w:val="02EEC816"/>
    <w:lvl w:ilvl="0" w:tplc="B172D74A">
      <w:start w:val="5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3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A337E"/>
    <w:multiLevelType w:val="hybridMultilevel"/>
    <w:tmpl w:val="2F10EB22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E7B5D"/>
    <w:multiLevelType w:val="hybridMultilevel"/>
    <w:tmpl w:val="BFA0EBE2"/>
    <w:lvl w:ilvl="0" w:tplc="4886D48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82F6C3E"/>
    <w:multiLevelType w:val="hybridMultilevel"/>
    <w:tmpl w:val="5F4653AE"/>
    <w:lvl w:ilvl="0" w:tplc="BF385EF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7"/>
  </w:num>
  <w:num w:numId="18">
    <w:abstractNumId w:val="26"/>
  </w:num>
  <w:num w:numId="19">
    <w:abstractNumId w:val="32"/>
  </w:num>
  <w:num w:numId="20">
    <w:abstractNumId w:val="23"/>
  </w:num>
  <w:num w:numId="21">
    <w:abstractNumId w:val="29"/>
  </w:num>
  <w:num w:numId="22">
    <w:abstractNumId w:val="33"/>
  </w:num>
  <w:num w:numId="23">
    <w:abstractNumId w:val="18"/>
  </w:num>
  <w:num w:numId="24">
    <w:abstractNumId w:val="25"/>
  </w:num>
  <w:num w:numId="25">
    <w:abstractNumId w:val="37"/>
  </w:num>
  <w:num w:numId="26">
    <w:abstractNumId w:val="28"/>
  </w:num>
  <w:num w:numId="27">
    <w:abstractNumId w:val="16"/>
  </w:num>
  <w:num w:numId="28">
    <w:abstractNumId w:val="24"/>
  </w:num>
  <w:num w:numId="29">
    <w:abstractNumId w:val="20"/>
  </w:num>
  <w:num w:numId="30">
    <w:abstractNumId w:val="34"/>
  </w:num>
  <w:num w:numId="31">
    <w:abstractNumId w:val="22"/>
  </w:num>
  <w:num w:numId="32">
    <w:abstractNumId w:val="21"/>
  </w:num>
  <w:num w:numId="33">
    <w:abstractNumId w:val="35"/>
  </w:num>
  <w:num w:numId="34">
    <w:abstractNumId w:val="36"/>
  </w:num>
  <w:num w:numId="35">
    <w:abstractNumId w:val="31"/>
  </w:num>
  <w:num w:numId="36">
    <w:abstractNumId w:val="30"/>
  </w:num>
  <w:num w:numId="37">
    <w:abstractNumId w:val="27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AE5"/>
    <w:rsid w:val="000021BE"/>
    <w:rsid w:val="00017C68"/>
    <w:rsid w:val="000279D7"/>
    <w:rsid w:val="00040CA4"/>
    <w:rsid w:val="0005030B"/>
    <w:rsid w:val="0006522D"/>
    <w:rsid w:val="0007579A"/>
    <w:rsid w:val="00084B79"/>
    <w:rsid w:val="00084E43"/>
    <w:rsid w:val="0009097F"/>
    <w:rsid w:val="000C59CA"/>
    <w:rsid w:val="000E2F9F"/>
    <w:rsid w:val="000F197C"/>
    <w:rsid w:val="00101DD4"/>
    <w:rsid w:val="001108BB"/>
    <w:rsid w:val="00111AF1"/>
    <w:rsid w:val="00121C0E"/>
    <w:rsid w:val="00145938"/>
    <w:rsid w:val="00152068"/>
    <w:rsid w:val="00191F60"/>
    <w:rsid w:val="001A79E4"/>
    <w:rsid w:val="001B4C52"/>
    <w:rsid w:val="001D4B24"/>
    <w:rsid w:val="001E02AC"/>
    <w:rsid w:val="00207DCF"/>
    <w:rsid w:val="0022371D"/>
    <w:rsid w:val="002301E6"/>
    <w:rsid w:val="002422D1"/>
    <w:rsid w:val="002464DF"/>
    <w:rsid w:val="002706DE"/>
    <w:rsid w:val="00283BB0"/>
    <w:rsid w:val="00286A0E"/>
    <w:rsid w:val="00290871"/>
    <w:rsid w:val="0029708F"/>
    <w:rsid w:val="002B50C3"/>
    <w:rsid w:val="002C0723"/>
    <w:rsid w:val="002C44A4"/>
    <w:rsid w:val="002D7E86"/>
    <w:rsid w:val="002E0FB0"/>
    <w:rsid w:val="002E1EBA"/>
    <w:rsid w:val="0031699E"/>
    <w:rsid w:val="00326997"/>
    <w:rsid w:val="003309DA"/>
    <w:rsid w:val="0036209D"/>
    <w:rsid w:val="00363AE6"/>
    <w:rsid w:val="003A5F05"/>
    <w:rsid w:val="003B1BDD"/>
    <w:rsid w:val="003B4D64"/>
    <w:rsid w:val="003C01CD"/>
    <w:rsid w:val="003D2646"/>
    <w:rsid w:val="003D6D22"/>
    <w:rsid w:val="003F0C98"/>
    <w:rsid w:val="00406838"/>
    <w:rsid w:val="00422507"/>
    <w:rsid w:val="00451072"/>
    <w:rsid w:val="004751ED"/>
    <w:rsid w:val="004838AD"/>
    <w:rsid w:val="004F347C"/>
    <w:rsid w:val="00564F04"/>
    <w:rsid w:val="0058118C"/>
    <w:rsid w:val="005A2EF2"/>
    <w:rsid w:val="005A38D4"/>
    <w:rsid w:val="005A7334"/>
    <w:rsid w:val="005C405B"/>
    <w:rsid w:val="005D6675"/>
    <w:rsid w:val="005D7F99"/>
    <w:rsid w:val="00614721"/>
    <w:rsid w:val="006168FC"/>
    <w:rsid w:val="006242D9"/>
    <w:rsid w:val="0064422D"/>
    <w:rsid w:val="00667FE6"/>
    <w:rsid w:val="00682659"/>
    <w:rsid w:val="006A1FB7"/>
    <w:rsid w:val="006D60FA"/>
    <w:rsid w:val="006D6914"/>
    <w:rsid w:val="00723D0C"/>
    <w:rsid w:val="00723ECC"/>
    <w:rsid w:val="007334D4"/>
    <w:rsid w:val="00736CDF"/>
    <w:rsid w:val="007669FC"/>
    <w:rsid w:val="00783AE5"/>
    <w:rsid w:val="00786BA4"/>
    <w:rsid w:val="00796144"/>
    <w:rsid w:val="007B1E53"/>
    <w:rsid w:val="007C506C"/>
    <w:rsid w:val="007F2953"/>
    <w:rsid w:val="007F2E5C"/>
    <w:rsid w:val="007F56A1"/>
    <w:rsid w:val="008066D6"/>
    <w:rsid w:val="0082276F"/>
    <w:rsid w:val="008349A3"/>
    <w:rsid w:val="008458B2"/>
    <w:rsid w:val="0085687E"/>
    <w:rsid w:val="008720E2"/>
    <w:rsid w:val="008A0FF0"/>
    <w:rsid w:val="008F2941"/>
    <w:rsid w:val="00903910"/>
    <w:rsid w:val="00903FA4"/>
    <w:rsid w:val="00905BE5"/>
    <w:rsid w:val="00920DB3"/>
    <w:rsid w:val="00930036"/>
    <w:rsid w:val="00956087"/>
    <w:rsid w:val="00985814"/>
    <w:rsid w:val="009865B6"/>
    <w:rsid w:val="009A64F0"/>
    <w:rsid w:val="009D21D4"/>
    <w:rsid w:val="009E1921"/>
    <w:rsid w:val="009E64C7"/>
    <w:rsid w:val="009F5CBA"/>
    <w:rsid w:val="009F681C"/>
    <w:rsid w:val="00A216E3"/>
    <w:rsid w:val="00A21E8B"/>
    <w:rsid w:val="00A2783F"/>
    <w:rsid w:val="00A374B2"/>
    <w:rsid w:val="00A501D9"/>
    <w:rsid w:val="00A51893"/>
    <w:rsid w:val="00A536CB"/>
    <w:rsid w:val="00A66077"/>
    <w:rsid w:val="00A814CF"/>
    <w:rsid w:val="00A87F7C"/>
    <w:rsid w:val="00AA2C95"/>
    <w:rsid w:val="00AA472B"/>
    <w:rsid w:val="00AA6B5E"/>
    <w:rsid w:val="00AC24C4"/>
    <w:rsid w:val="00AC4258"/>
    <w:rsid w:val="00AC430E"/>
    <w:rsid w:val="00AC6A20"/>
    <w:rsid w:val="00AE25D0"/>
    <w:rsid w:val="00AE492A"/>
    <w:rsid w:val="00AE6153"/>
    <w:rsid w:val="00AF727C"/>
    <w:rsid w:val="00AF7A6F"/>
    <w:rsid w:val="00B11B9D"/>
    <w:rsid w:val="00B3457A"/>
    <w:rsid w:val="00B51E47"/>
    <w:rsid w:val="00B558C4"/>
    <w:rsid w:val="00B5759A"/>
    <w:rsid w:val="00B6663C"/>
    <w:rsid w:val="00B8419B"/>
    <w:rsid w:val="00BE11C2"/>
    <w:rsid w:val="00BF11D4"/>
    <w:rsid w:val="00BF4220"/>
    <w:rsid w:val="00C05B63"/>
    <w:rsid w:val="00C13372"/>
    <w:rsid w:val="00C35822"/>
    <w:rsid w:val="00C44541"/>
    <w:rsid w:val="00C51D37"/>
    <w:rsid w:val="00C56E87"/>
    <w:rsid w:val="00C57414"/>
    <w:rsid w:val="00C7784F"/>
    <w:rsid w:val="00C828BE"/>
    <w:rsid w:val="00C91FBB"/>
    <w:rsid w:val="00C945EE"/>
    <w:rsid w:val="00CA42A0"/>
    <w:rsid w:val="00CA6004"/>
    <w:rsid w:val="00CD53A9"/>
    <w:rsid w:val="00CE0FD7"/>
    <w:rsid w:val="00CE5170"/>
    <w:rsid w:val="00CF3207"/>
    <w:rsid w:val="00D001D9"/>
    <w:rsid w:val="00D04976"/>
    <w:rsid w:val="00D14D2F"/>
    <w:rsid w:val="00D25DFB"/>
    <w:rsid w:val="00D3568E"/>
    <w:rsid w:val="00D67F2A"/>
    <w:rsid w:val="00D712D4"/>
    <w:rsid w:val="00D7797B"/>
    <w:rsid w:val="00D972DA"/>
    <w:rsid w:val="00DB11DD"/>
    <w:rsid w:val="00DB5EFC"/>
    <w:rsid w:val="00DC2978"/>
    <w:rsid w:val="00DC3AEE"/>
    <w:rsid w:val="00DD4E13"/>
    <w:rsid w:val="00DF21B2"/>
    <w:rsid w:val="00DF3354"/>
    <w:rsid w:val="00E00FBF"/>
    <w:rsid w:val="00E05A8F"/>
    <w:rsid w:val="00E14C10"/>
    <w:rsid w:val="00E17D3F"/>
    <w:rsid w:val="00E20CDD"/>
    <w:rsid w:val="00E26A67"/>
    <w:rsid w:val="00E5101C"/>
    <w:rsid w:val="00E53502"/>
    <w:rsid w:val="00EF5E24"/>
    <w:rsid w:val="00F0253B"/>
    <w:rsid w:val="00F21AC2"/>
    <w:rsid w:val="00F71CC9"/>
    <w:rsid w:val="00F760CC"/>
    <w:rsid w:val="00F779B9"/>
    <w:rsid w:val="00F97D37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1CD63F1A"/>
  <w15:docId w15:val="{640BBA70-E1C7-43BB-A924-3F2585C3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659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682659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682659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682659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682659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682659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682659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682659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682659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682659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682659"/>
    <w:rPr>
      <w:rFonts w:ascii="Symbol" w:hAnsi="Symbol"/>
    </w:rPr>
  </w:style>
  <w:style w:type="character" w:customStyle="1" w:styleId="WW8Num7z0">
    <w:name w:val="WW8Num7z0"/>
    <w:rsid w:val="00682659"/>
    <w:rPr>
      <w:rFonts w:ascii="Wingdings" w:hAnsi="Wingdings"/>
    </w:rPr>
  </w:style>
  <w:style w:type="character" w:customStyle="1" w:styleId="WW8Num14z0">
    <w:name w:val="WW8Num14z0"/>
    <w:rsid w:val="00682659"/>
    <w:rPr>
      <w:rFonts w:ascii="Symbol" w:hAnsi="Symbol"/>
    </w:rPr>
  </w:style>
  <w:style w:type="character" w:customStyle="1" w:styleId="WW8Num15z0">
    <w:name w:val="WW8Num15z0"/>
    <w:rsid w:val="00682659"/>
    <w:rPr>
      <w:u w:val="none"/>
    </w:rPr>
  </w:style>
  <w:style w:type="character" w:customStyle="1" w:styleId="WW8Num16z0">
    <w:name w:val="WW8Num16z0"/>
    <w:rsid w:val="00682659"/>
    <w:rPr>
      <w:rFonts w:ascii="Symbol" w:hAnsi="Symbol" w:cs="OpenSymbol"/>
    </w:rPr>
  </w:style>
  <w:style w:type="character" w:customStyle="1" w:styleId="Absatz-Standardschriftart">
    <w:name w:val="Absatz-Standardschriftart"/>
    <w:rsid w:val="00682659"/>
  </w:style>
  <w:style w:type="character" w:customStyle="1" w:styleId="WW-Absatz-Standardschriftart">
    <w:name w:val="WW-Absatz-Standardschriftart"/>
    <w:rsid w:val="00682659"/>
  </w:style>
  <w:style w:type="character" w:customStyle="1" w:styleId="WW-Absatz-Standardschriftart1">
    <w:name w:val="WW-Absatz-Standardschriftart1"/>
    <w:rsid w:val="00682659"/>
  </w:style>
  <w:style w:type="character" w:customStyle="1" w:styleId="WW-Absatz-Standardschriftart11">
    <w:name w:val="WW-Absatz-Standardschriftart11"/>
    <w:rsid w:val="00682659"/>
  </w:style>
  <w:style w:type="character" w:customStyle="1" w:styleId="WW-Absatz-Standardschriftart111">
    <w:name w:val="WW-Absatz-Standardschriftart111"/>
    <w:rsid w:val="00682659"/>
  </w:style>
  <w:style w:type="character" w:customStyle="1" w:styleId="WW-Absatz-Standardschriftart1111">
    <w:name w:val="WW-Absatz-Standardschriftart1111"/>
    <w:rsid w:val="00682659"/>
  </w:style>
  <w:style w:type="character" w:customStyle="1" w:styleId="WW-Absatz-Standardschriftart11111">
    <w:name w:val="WW-Absatz-Standardschriftart11111"/>
    <w:rsid w:val="00682659"/>
  </w:style>
  <w:style w:type="character" w:customStyle="1" w:styleId="WW-Absatz-Standardschriftart111111">
    <w:name w:val="WW-Absatz-Standardschriftart111111"/>
    <w:rsid w:val="00682659"/>
  </w:style>
  <w:style w:type="character" w:customStyle="1" w:styleId="WW-Absatz-Standardschriftart1111111">
    <w:name w:val="WW-Absatz-Standardschriftart1111111"/>
    <w:rsid w:val="00682659"/>
  </w:style>
  <w:style w:type="character" w:customStyle="1" w:styleId="WW-Absatz-Standardschriftart11111111">
    <w:name w:val="WW-Absatz-Standardschriftart11111111"/>
    <w:rsid w:val="00682659"/>
  </w:style>
  <w:style w:type="character" w:customStyle="1" w:styleId="WW-Absatz-Standardschriftart111111111">
    <w:name w:val="WW-Absatz-Standardschriftart111111111"/>
    <w:rsid w:val="00682659"/>
  </w:style>
  <w:style w:type="character" w:customStyle="1" w:styleId="WW-Absatz-Standardschriftart1111111111">
    <w:name w:val="WW-Absatz-Standardschriftart1111111111"/>
    <w:rsid w:val="00682659"/>
  </w:style>
  <w:style w:type="character" w:customStyle="1" w:styleId="WW-Absatz-Standardschriftart11111111111">
    <w:name w:val="WW-Absatz-Standardschriftart11111111111"/>
    <w:rsid w:val="00682659"/>
  </w:style>
  <w:style w:type="character" w:customStyle="1" w:styleId="WW-Absatz-Standardschriftart111111111111">
    <w:name w:val="WW-Absatz-Standardschriftart111111111111"/>
    <w:rsid w:val="00682659"/>
  </w:style>
  <w:style w:type="character" w:customStyle="1" w:styleId="WW-Absatz-Standardschriftart1111111111111">
    <w:name w:val="WW-Absatz-Standardschriftart1111111111111"/>
    <w:rsid w:val="00682659"/>
  </w:style>
  <w:style w:type="character" w:customStyle="1" w:styleId="WW-Absatz-Standardschriftart11111111111111">
    <w:name w:val="WW-Absatz-Standardschriftart11111111111111"/>
    <w:rsid w:val="00682659"/>
  </w:style>
  <w:style w:type="character" w:customStyle="1" w:styleId="WW-Absatz-Standardschriftart111111111111111">
    <w:name w:val="WW-Absatz-Standardschriftart111111111111111"/>
    <w:rsid w:val="00682659"/>
  </w:style>
  <w:style w:type="character" w:customStyle="1" w:styleId="WW-Absatz-Standardschriftart1111111111111111">
    <w:name w:val="WW-Absatz-Standardschriftart1111111111111111"/>
    <w:rsid w:val="00682659"/>
  </w:style>
  <w:style w:type="character" w:customStyle="1" w:styleId="WW-Absatz-Standardschriftart11111111111111111">
    <w:name w:val="WW-Absatz-Standardschriftart11111111111111111"/>
    <w:rsid w:val="00682659"/>
  </w:style>
  <w:style w:type="character" w:customStyle="1" w:styleId="WW-Absatz-Standardschriftart111111111111111111">
    <w:name w:val="WW-Absatz-Standardschriftart111111111111111111"/>
    <w:rsid w:val="00682659"/>
  </w:style>
  <w:style w:type="character" w:customStyle="1" w:styleId="WW-Absatz-Standardschriftart1111111111111111111">
    <w:name w:val="WW-Absatz-Standardschriftart1111111111111111111"/>
    <w:rsid w:val="00682659"/>
  </w:style>
  <w:style w:type="character" w:customStyle="1" w:styleId="WW-Absatz-Standardschriftart11111111111111111111">
    <w:name w:val="WW-Absatz-Standardschriftart11111111111111111111"/>
    <w:rsid w:val="00682659"/>
  </w:style>
  <w:style w:type="character" w:customStyle="1" w:styleId="WW-Absatz-Standardschriftart111111111111111111111">
    <w:name w:val="WW-Absatz-Standardschriftart111111111111111111111"/>
    <w:rsid w:val="00682659"/>
  </w:style>
  <w:style w:type="character" w:customStyle="1" w:styleId="WW-Absatz-Standardschriftart1111111111111111111111">
    <w:name w:val="WW-Absatz-Standardschriftart1111111111111111111111"/>
    <w:rsid w:val="00682659"/>
  </w:style>
  <w:style w:type="character" w:customStyle="1" w:styleId="WW-Absatz-Standardschriftart11111111111111111111111">
    <w:name w:val="WW-Absatz-Standardschriftart11111111111111111111111"/>
    <w:rsid w:val="00682659"/>
  </w:style>
  <w:style w:type="character" w:customStyle="1" w:styleId="WW-Absatz-Standardschriftart111111111111111111111111">
    <w:name w:val="WW-Absatz-Standardschriftart111111111111111111111111"/>
    <w:rsid w:val="00682659"/>
  </w:style>
  <w:style w:type="character" w:customStyle="1" w:styleId="WW-Absatz-Standardschriftart1111111111111111111111111">
    <w:name w:val="WW-Absatz-Standardschriftart1111111111111111111111111"/>
    <w:rsid w:val="00682659"/>
  </w:style>
  <w:style w:type="character" w:customStyle="1" w:styleId="WW-Absatz-Standardschriftart11111111111111111111111111">
    <w:name w:val="WW-Absatz-Standardschriftart11111111111111111111111111"/>
    <w:rsid w:val="00682659"/>
  </w:style>
  <w:style w:type="character" w:customStyle="1" w:styleId="WW-Absatz-Standardschriftart111111111111111111111111111">
    <w:name w:val="WW-Absatz-Standardschriftart111111111111111111111111111"/>
    <w:rsid w:val="00682659"/>
  </w:style>
  <w:style w:type="character" w:customStyle="1" w:styleId="WW8Num4z0">
    <w:name w:val="WW8Num4z0"/>
    <w:rsid w:val="00682659"/>
    <w:rPr>
      <w:b/>
    </w:rPr>
  </w:style>
  <w:style w:type="character" w:customStyle="1" w:styleId="WW8Num6z0">
    <w:name w:val="WW8Num6z0"/>
    <w:rsid w:val="00682659"/>
    <w:rPr>
      <w:b/>
    </w:rPr>
  </w:style>
  <w:style w:type="character" w:customStyle="1" w:styleId="WW8Num13z0">
    <w:name w:val="WW8Num13z0"/>
    <w:rsid w:val="00682659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682659"/>
  </w:style>
  <w:style w:type="character" w:customStyle="1" w:styleId="WW-Absatz-Standardschriftart11111111111111111111111111111">
    <w:name w:val="WW-Absatz-Standardschriftart11111111111111111111111111111"/>
    <w:rsid w:val="00682659"/>
  </w:style>
  <w:style w:type="character" w:customStyle="1" w:styleId="WW-Absatz-Standardschriftart111111111111111111111111111111">
    <w:name w:val="WW-Absatz-Standardschriftart111111111111111111111111111111"/>
    <w:rsid w:val="00682659"/>
  </w:style>
  <w:style w:type="character" w:customStyle="1" w:styleId="WW-Absatz-Standardschriftart1111111111111111111111111111111">
    <w:name w:val="WW-Absatz-Standardschriftart1111111111111111111111111111111"/>
    <w:rsid w:val="00682659"/>
  </w:style>
  <w:style w:type="character" w:customStyle="1" w:styleId="WW-Absatz-Standardschriftart11111111111111111111111111111111">
    <w:name w:val="WW-Absatz-Standardschriftart11111111111111111111111111111111"/>
    <w:rsid w:val="00682659"/>
  </w:style>
  <w:style w:type="character" w:customStyle="1" w:styleId="WW-Absatz-Standardschriftart111111111111111111111111111111111">
    <w:name w:val="WW-Absatz-Standardschriftart111111111111111111111111111111111"/>
    <w:rsid w:val="00682659"/>
  </w:style>
  <w:style w:type="character" w:customStyle="1" w:styleId="WW-Absatz-Standardschriftart1111111111111111111111111111111111">
    <w:name w:val="WW-Absatz-Standardschriftart1111111111111111111111111111111111"/>
    <w:rsid w:val="00682659"/>
  </w:style>
  <w:style w:type="character" w:customStyle="1" w:styleId="WW-Absatz-Standardschriftart11111111111111111111111111111111111">
    <w:name w:val="WW-Absatz-Standardschriftart11111111111111111111111111111111111"/>
    <w:rsid w:val="00682659"/>
  </w:style>
  <w:style w:type="character" w:customStyle="1" w:styleId="WW-Absatz-Standardschriftart111111111111111111111111111111111111">
    <w:name w:val="WW-Absatz-Standardschriftart111111111111111111111111111111111111"/>
    <w:rsid w:val="00682659"/>
  </w:style>
  <w:style w:type="character" w:customStyle="1" w:styleId="WW-Absatz-Standardschriftart1111111111111111111111111111111111111">
    <w:name w:val="WW-Absatz-Standardschriftart1111111111111111111111111111111111111"/>
    <w:rsid w:val="00682659"/>
  </w:style>
  <w:style w:type="character" w:customStyle="1" w:styleId="WW-Absatz-Standardschriftart11111111111111111111111111111111111111">
    <w:name w:val="WW-Absatz-Standardschriftart11111111111111111111111111111111111111"/>
    <w:rsid w:val="00682659"/>
  </w:style>
  <w:style w:type="character" w:customStyle="1" w:styleId="WW-Absatz-Standardschriftart111111111111111111111111111111111111111">
    <w:name w:val="WW-Absatz-Standardschriftart111111111111111111111111111111111111111"/>
    <w:rsid w:val="00682659"/>
  </w:style>
  <w:style w:type="character" w:customStyle="1" w:styleId="WW-Absatz-Standardschriftart1111111111111111111111111111111111111111">
    <w:name w:val="WW-Absatz-Standardschriftart1111111111111111111111111111111111111111"/>
    <w:rsid w:val="00682659"/>
  </w:style>
  <w:style w:type="character" w:customStyle="1" w:styleId="WW8Num5z1">
    <w:name w:val="WW8Num5z1"/>
    <w:rsid w:val="00682659"/>
    <w:rPr>
      <w:rFonts w:ascii="Courier New" w:hAnsi="Courier New"/>
    </w:rPr>
  </w:style>
  <w:style w:type="character" w:customStyle="1" w:styleId="WW8Num5z2">
    <w:name w:val="WW8Num5z2"/>
    <w:rsid w:val="00682659"/>
    <w:rPr>
      <w:rFonts w:ascii="Wingdings" w:hAnsi="Wingdings"/>
    </w:rPr>
  </w:style>
  <w:style w:type="character" w:customStyle="1" w:styleId="WW8Num7z1">
    <w:name w:val="WW8Num7z1"/>
    <w:rsid w:val="00682659"/>
    <w:rPr>
      <w:rFonts w:ascii="Courier New" w:hAnsi="Courier New" w:cs="Courier New"/>
    </w:rPr>
  </w:style>
  <w:style w:type="character" w:customStyle="1" w:styleId="WW8Num7z3">
    <w:name w:val="WW8Num7z3"/>
    <w:rsid w:val="00682659"/>
    <w:rPr>
      <w:rFonts w:ascii="Symbol" w:hAnsi="Symbol"/>
    </w:rPr>
  </w:style>
  <w:style w:type="character" w:customStyle="1" w:styleId="WW8Num11z0">
    <w:name w:val="WW8Num11z0"/>
    <w:rsid w:val="0068265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682659"/>
    <w:rPr>
      <w:rFonts w:ascii="Courier New" w:hAnsi="Courier New"/>
    </w:rPr>
  </w:style>
  <w:style w:type="character" w:customStyle="1" w:styleId="WW8Num11z2">
    <w:name w:val="WW8Num11z2"/>
    <w:rsid w:val="00682659"/>
    <w:rPr>
      <w:rFonts w:ascii="Wingdings" w:hAnsi="Wingdings"/>
    </w:rPr>
  </w:style>
  <w:style w:type="character" w:customStyle="1" w:styleId="WW8Num11z3">
    <w:name w:val="WW8Num11z3"/>
    <w:rsid w:val="00682659"/>
    <w:rPr>
      <w:rFonts w:ascii="Symbol" w:hAnsi="Symbol"/>
    </w:rPr>
  </w:style>
  <w:style w:type="character" w:customStyle="1" w:styleId="WW8Num14z1">
    <w:name w:val="WW8Num14z1"/>
    <w:rsid w:val="00682659"/>
    <w:rPr>
      <w:rFonts w:ascii="Courier New" w:hAnsi="Courier New"/>
    </w:rPr>
  </w:style>
  <w:style w:type="character" w:customStyle="1" w:styleId="WW8Num14z2">
    <w:name w:val="WW8Num14z2"/>
    <w:rsid w:val="00682659"/>
    <w:rPr>
      <w:rFonts w:ascii="Wingdings" w:hAnsi="Wingdings"/>
    </w:rPr>
  </w:style>
  <w:style w:type="character" w:customStyle="1" w:styleId="WW8Num18z0">
    <w:name w:val="WW8Num18z0"/>
    <w:rsid w:val="00682659"/>
    <w:rPr>
      <w:rFonts w:ascii="Wingdings" w:hAnsi="Wingdings"/>
    </w:rPr>
  </w:style>
  <w:style w:type="character" w:customStyle="1" w:styleId="WW8Num18z1">
    <w:name w:val="WW8Num18z1"/>
    <w:rsid w:val="00682659"/>
    <w:rPr>
      <w:rFonts w:ascii="Courier New" w:hAnsi="Courier New"/>
    </w:rPr>
  </w:style>
  <w:style w:type="character" w:customStyle="1" w:styleId="WW8Num18z3">
    <w:name w:val="WW8Num18z3"/>
    <w:rsid w:val="00682659"/>
    <w:rPr>
      <w:rFonts w:ascii="Symbol" w:hAnsi="Symbol"/>
    </w:rPr>
  </w:style>
  <w:style w:type="character" w:customStyle="1" w:styleId="WW8Num19z0">
    <w:name w:val="WW8Num19z0"/>
    <w:rsid w:val="00682659"/>
    <w:rPr>
      <w:u w:val="none"/>
    </w:rPr>
  </w:style>
  <w:style w:type="character" w:customStyle="1" w:styleId="Predvolenpsmoodseku1">
    <w:name w:val="Predvolené písmo odseku1"/>
    <w:rsid w:val="00682659"/>
  </w:style>
  <w:style w:type="character" w:styleId="slostrany">
    <w:name w:val="page number"/>
    <w:basedOn w:val="Predvolenpsmoodseku1"/>
    <w:rsid w:val="00682659"/>
  </w:style>
  <w:style w:type="character" w:customStyle="1" w:styleId="Symbolypreslovanie">
    <w:name w:val="Symboly pre číslovanie"/>
    <w:rsid w:val="00682659"/>
  </w:style>
  <w:style w:type="character" w:customStyle="1" w:styleId="Odrky">
    <w:name w:val="Odrážky"/>
    <w:rsid w:val="00682659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68265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682659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682659"/>
    <w:rPr>
      <w:rFonts w:cs="Tahoma"/>
    </w:rPr>
  </w:style>
  <w:style w:type="paragraph" w:customStyle="1" w:styleId="Popisok">
    <w:name w:val="Popisok"/>
    <w:basedOn w:val="Normlny"/>
    <w:rsid w:val="0068265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682659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682659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682659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682659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682659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682659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682659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682659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682659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682659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682659"/>
    <w:pPr>
      <w:jc w:val="both"/>
    </w:pPr>
    <w:rPr>
      <w:sz w:val="22"/>
    </w:rPr>
  </w:style>
  <w:style w:type="paragraph" w:customStyle="1" w:styleId="xl24">
    <w:name w:val="xl24"/>
    <w:basedOn w:val="Normlny"/>
    <w:rsid w:val="0068265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68265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682659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682659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682659"/>
    <w:pPr>
      <w:jc w:val="center"/>
    </w:pPr>
    <w:rPr>
      <w:i/>
      <w:iCs/>
    </w:rPr>
  </w:style>
  <w:style w:type="paragraph" w:customStyle="1" w:styleId="xl28">
    <w:name w:val="xl28"/>
    <w:basedOn w:val="Normlny"/>
    <w:rsid w:val="00682659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682659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682659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682659"/>
    <w:pPr>
      <w:suppressLineNumbers/>
    </w:pPr>
  </w:style>
  <w:style w:type="paragraph" w:customStyle="1" w:styleId="Nadpistabuky">
    <w:name w:val="Nadpis tabuľky"/>
    <w:basedOn w:val="Obsahtabuky"/>
    <w:rsid w:val="00682659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82659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C7784F"/>
    <w:pPr>
      <w:ind w:left="708"/>
    </w:pPr>
  </w:style>
  <w:style w:type="character" w:customStyle="1" w:styleId="NzovChar">
    <w:name w:val="Názov Char"/>
    <w:link w:val="Nzov"/>
    <w:uiPriority w:val="10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1A79E4"/>
    <w:pPr>
      <w:suppressAutoHyphens w:val="0"/>
      <w:spacing w:before="100" w:beforeAutospacing="1" w:after="100" w:afterAutospacing="1"/>
    </w:pPr>
    <w:rPr>
      <w:rFonts w:eastAsiaTheme="minorHAnsi"/>
      <w:lang w:eastAsia="sk-SK"/>
    </w:rPr>
  </w:style>
  <w:style w:type="character" w:styleId="Vrazn">
    <w:name w:val="Strong"/>
    <w:basedOn w:val="Predvolenpsmoodseku"/>
    <w:uiPriority w:val="22"/>
    <w:qFormat/>
    <w:rsid w:val="001A7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5306B-34F0-4B9D-8706-8C0A72A65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15</Pages>
  <Words>3111</Words>
  <Characters>17733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Ingrid Štofaňáková</cp:lastModifiedBy>
  <cp:revision>9</cp:revision>
  <cp:lastPrinted>2014-03-28T16:52:00Z</cp:lastPrinted>
  <dcterms:created xsi:type="dcterms:W3CDTF">2020-05-28T13:03:00Z</dcterms:created>
  <dcterms:modified xsi:type="dcterms:W3CDTF">2021-06-08T15:00:00Z</dcterms:modified>
</cp:coreProperties>
</file>