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2806A5A" w14:textId="77777777" w:rsidR="006E3E71" w:rsidRDefault="006E3E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</w:t>
      </w:r>
      <w:r w:rsidR="006D769C">
        <w:rPr>
          <w:rFonts w:ascii="Arial Narrow" w:hAnsi="Arial Narrow" w:cs="Arial Narrow"/>
          <w:b/>
        </w:rPr>
        <w:t>020</w:t>
      </w:r>
    </w:p>
    <w:p w14:paraId="137CBF83" w14:textId="77777777" w:rsidR="006E3E71" w:rsidRDefault="006E3E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CBBCA4" w14:textId="77777777" w:rsidR="006E3E71" w:rsidRDefault="006E3E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A10A4F7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p w14:paraId="5B9552D9" w14:textId="77777777" w:rsidR="006E3E71" w:rsidRDefault="006E3E7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A9834BD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p w14:paraId="0C2BEB57" w14:textId="77777777" w:rsidR="006E3E71" w:rsidRDefault="006E3E7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BF01052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6E3E71" w14:paraId="6F2399E8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AED79C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922987" w14:textId="77777777" w:rsidR="006E3E71" w:rsidRDefault="006E3E71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OREA-LB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50002D" w14:textId="77777777" w:rsidR="006E3E71" w:rsidRDefault="006E3E71">
            <w:pPr>
              <w:snapToGrid w:val="0"/>
            </w:pPr>
          </w:p>
        </w:tc>
      </w:tr>
      <w:tr w:rsidR="006E3E71" w14:paraId="5358A143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D45823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45FE1F" w14:textId="77777777" w:rsidR="006E3E71" w:rsidRDefault="006E3E7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Ďurka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C32C912" w14:textId="77777777" w:rsidR="006E3E71" w:rsidRDefault="006E3E71">
            <w:pPr>
              <w:snapToGrid w:val="0"/>
            </w:pPr>
          </w:p>
        </w:tc>
      </w:tr>
      <w:tr w:rsidR="006E3E71" w14:paraId="3FF3601E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2F6C7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61FFDA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A1457B" w14:textId="77777777" w:rsidR="006E3E71" w:rsidRDefault="006E3E71">
            <w:pPr>
              <w:snapToGrid w:val="0"/>
            </w:pPr>
          </w:p>
        </w:tc>
      </w:tr>
      <w:tr w:rsidR="006E3E71" w14:paraId="678C3D2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BB2FF8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2C2B78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02.12.2011</w:t>
            </w:r>
          </w:p>
        </w:tc>
      </w:tr>
      <w:tr w:rsidR="006E3E71" w14:paraId="4060042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123771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E5A7B7" w14:textId="77777777" w:rsidR="006E3E71" w:rsidRDefault="006E3E7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 a výroba hotových jedál pre výdajne</w:t>
            </w:r>
          </w:p>
        </w:tc>
      </w:tr>
      <w:tr w:rsidR="006E3E71" w14:paraId="638A78E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8B2826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90228D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OREA-LB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E3E71" w14:paraId="4D498FB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24C1ABE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CAABE0B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769C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A1BA358" w14:textId="77777777" w:rsidR="006E3E71" w:rsidRDefault="006E3E7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63977" w14:textId="77777777" w:rsidR="006E3E71" w:rsidRDefault="006E3E7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3E7638B" w14:textId="77777777" w:rsidR="006E3E71" w:rsidRDefault="006E3E7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EE2B91D" w14:textId="77777777" w:rsidR="006E3E71" w:rsidRDefault="006E3E7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6E3E71" w14:paraId="5D218D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483C7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00EAE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01B8D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DD141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E3E71" w14:paraId="1D3F552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DB916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2811E" w14:textId="77777777" w:rsidR="006E3E71" w:rsidRDefault="006D769C">
            <w:pPr>
              <w:snapToGrid w:val="0"/>
              <w:jc w:val="both"/>
            </w:pPr>
            <w:r>
              <w:t>71988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04D1D" w14:textId="77777777" w:rsidR="006E3E71" w:rsidRDefault="006D76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37442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B3CFB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E3E71" w14:paraId="6AE4A8F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2AF8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5B420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D769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77531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C0BC9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D769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92438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D07E5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E3E71" w14:paraId="54B4E0B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3F914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7682F" w14:textId="77777777" w:rsidR="006E3E71" w:rsidRDefault="006D76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4867A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7C105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A1CB427" w14:textId="77777777" w:rsidR="006E3E71" w:rsidRDefault="006E3E71">
      <w:pPr>
        <w:jc w:val="both"/>
      </w:pPr>
    </w:p>
    <w:p w14:paraId="7A380B70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31BCEA2" w14:textId="77777777" w:rsidR="006E3E71" w:rsidRDefault="006E3E7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CD2FBEF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</w:p>
    <w:p w14:paraId="7517ECEB" w14:textId="77777777" w:rsidR="006E3E71" w:rsidRDefault="006E3E7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1E8DF32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C74353" w14:textId="77777777" w:rsidR="006E3E71" w:rsidRDefault="006E3E7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06EAFE6" w14:textId="77777777" w:rsidR="006E3E71" w:rsidRDefault="006E3E7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15F0835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CACAA0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6E3E71" w14:paraId="4927574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C08C9" w14:textId="77777777" w:rsidR="006E3E71" w:rsidRDefault="006E3E7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9C462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FDABC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E3E71" w14:paraId="442D31C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4D3297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9A89DE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  <w:r w:rsidR="006D769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A800A3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16</w:t>
            </w:r>
          </w:p>
        </w:tc>
      </w:tr>
    </w:tbl>
    <w:p w14:paraId="14DB5A7D" w14:textId="77777777" w:rsidR="006E3E71" w:rsidRDefault="006E3E7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2B33EB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73954A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F330655" w14:textId="77777777" w:rsidR="006E3E71" w:rsidRDefault="006E3E7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86CB89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6E3E71" w14:paraId="08AD7F8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B2CC0" w14:textId="77777777" w:rsidR="006E3E71" w:rsidRDefault="006E3E7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307D64" w14:textId="77777777" w:rsidR="006E3E71" w:rsidRDefault="006E3E71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755A5" w14:textId="77777777" w:rsidR="006E3E71" w:rsidRDefault="006E3E71">
            <w:pPr>
              <w:pStyle w:val="TopHeader"/>
            </w:pPr>
            <w:r>
              <w:t>Bezprostredne predchádzajúce účtovné obdobie</w:t>
            </w:r>
          </w:p>
        </w:tc>
      </w:tr>
      <w:tr w:rsidR="006E3E71" w14:paraId="70C582B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0FBD7" w14:textId="77777777" w:rsidR="006E3E71" w:rsidRDefault="006E3E7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CA0C45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59080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0F8B53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35CA27" w14:textId="77777777" w:rsidR="006E3E71" w:rsidRDefault="006E3E7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9223D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389D3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3F7B19A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15B62A" w14:textId="77777777" w:rsidR="006E3E71" w:rsidRDefault="006E3E7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FA4A71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69B27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472277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9430D9" w14:textId="77777777" w:rsidR="006E3E71" w:rsidRDefault="006E3E7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2E77A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6E380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145E16E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4E3A3F" w14:textId="77777777" w:rsidR="006E3E71" w:rsidRDefault="006E3E7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D3BD6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8D3605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6214B2A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A1D237" w14:textId="77777777" w:rsidR="006E3E71" w:rsidRDefault="006E3E7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A858F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2A945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17855E" w14:textId="77777777" w:rsidR="006E3E71" w:rsidRDefault="006E3E7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643DEA" w14:textId="77777777" w:rsidR="006E3E71" w:rsidRDefault="006E3E7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820E3" w14:textId="77777777" w:rsidR="006E3E71" w:rsidRDefault="006E3E7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026700" w14:textId="77777777" w:rsidR="006E3E71" w:rsidRDefault="006E3E7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36503B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2B0AA1F" w14:textId="77777777" w:rsidR="006E3E71" w:rsidRDefault="006E3E7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E7B3410" w14:textId="77777777" w:rsidR="006E3E71" w:rsidRDefault="006E3E7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892AA0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434E350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p w14:paraId="6C014DD3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6D769C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1388B9" w14:textId="77777777" w:rsidR="006E3E71" w:rsidRDefault="006E3E7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70D86E" w14:textId="77777777" w:rsidR="006E3E71" w:rsidRDefault="006E3E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D2BC8C7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3C26BD0" w14:textId="77777777" w:rsidR="006E3E71" w:rsidRDefault="006E3E7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6E3E71" w14:paraId="68EAD5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EC53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14AE3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2DA3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3E71" w14:paraId="0DCBB2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43E4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65349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5C60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3F8515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8FC4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4357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517F6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031363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6C73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62CA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CC7A2" w14:textId="77777777" w:rsidR="006E3E71" w:rsidRDefault="006E3E7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E3E71" w14:paraId="63552A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CA5D9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3366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4BADB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008ED8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B920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F3904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1B3A0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7F766C8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B96D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6DD1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DCEE2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25A5D0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E21E6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770D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18EF2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07A171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912A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E89DB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DB7EE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7FE09F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159B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CE4ED" w14:textId="77777777" w:rsidR="006E3E71" w:rsidRDefault="006E3E7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7518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761492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E600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754BF" w14:textId="77777777" w:rsidR="006E3E71" w:rsidRDefault="006E3E7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AF98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E34ECC6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1F6C23CD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12A627F9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B582D4A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CE1B57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FBBFEF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DFEF9D0" w14:textId="77777777" w:rsidR="006E3E71" w:rsidRDefault="006E3E7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6E3E71" w14:paraId="4D72899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246B4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D1F2C52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44A30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9CEEBC7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8110E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BF2FECE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611EF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38AC349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E3E71" w14:paraId="20E20D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5E117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90AC4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EF21F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B5ED6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E3E71" w14:paraId="77DC96B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99945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B9AD55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B515F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D8BE5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E3E71" w14:paraId="03E3D0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E27F1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3D5D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1F971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CB4A08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E3E71" w14:paraId="268DCC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47B2D" w14:textId="77777777" w:rsidR="006E3E71" w:rsidRDefault="006E3E7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651E6" w14:textId="77777777" w:rsidR="006E3E71" w:rsidRDefault="006E3E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0DB9F" w14:textId="77777777" w:rsidR="006E3E71" w:rsidRDefault="006E3E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60801" w14:textId="77777777" w:rsidR="006E3E71" w:rsidRDefault="006E3E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E7748B" w14:textId="77777777" w:rsidR="006E3E71" w:rsidRDefault="006E3E7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6ECC44" w14:textId="77777777" w:rsidR="006E3E71" w:rsidRDefault="006E3E7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F9F2963" w14:textId="77777777" w:rsidR="006E3E71" w:rsidRDefault="006E3E7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803AF42" w14:textId="77777777" w:rsidR="006E3E71" w:rsidRDefault="006E3E7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06726DB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4A7C04" w14:textId="77777777" w:rsidR="006E3E71" w:rsidRDefault="006E3E7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484AB32" w14:textId="77777777" w:rsidR="006E3E71" w:rsidRDefault="006E3E7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0A8A636" w14:textId="77777777" w:rsidR="006E3E71" w:rsidRDefault="006E3E7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6E3E71" w14:paraId="292AA9D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D21A4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030A7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72041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D3BAF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79778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E3E71" w14:paraId="2EE4455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26F60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7A0A7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AD3EC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0F9D9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DD014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1EE9F1F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5E02C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5B43A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FF068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6AFBB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06CC7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F3C116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431940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4A2C5ED4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33EB5CC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D1113A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8EA7CC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7DC8331E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5E0954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987FB5" w14:textId="77777777" w:rsidR="006E3E71" w:rsidRDefault="006E3E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6E3E71" w14:paraId="6AFD9EC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681254" w14:textId="77777777" w:rsidR="006E3E71" w:rsidRDefault="006E3E7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93F69D" w14:textId="77777777" w:rsidR="006E3E71" w:rsidRDefault="006E3E71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88D32" w14:textId="77777777" w:rsidR="006E3E71" w:rsidRDefault="006E3E71">
            <w:pPr>
              <w:pStyle w:val="TopHeader"/>
            </w:pPr>
            <w:r>
              <w:t>Bezprostredne predchádzajúce účtovné obdobie</w:t>
            </w:r>
          </w:p>
        </w:tc>
      </w:tr>
      <w:tr w:rsidR="006E3E71" w14:paraId="5776B73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18D3E" w14:textId="77777777" w:rsidR="006E3E71" w:rsidRDefault="006E3E7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543FB2" w14:textId="77777777" w:rsidR="006E3E71" w:rsidRDefault="006E3E7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C3DAB" w14:textId="77777777" w:rsidR="006E3E71" w:rsidRDefault="006E3E7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05EBD21" w14:textId="77777777" w:rsidR="006E3E71" w:rsidRDefault="006E3E7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D8A44CC" w14:textId="77777777" w:rsidR="006E3E71" w:rsidRDefault="006E3E7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C7E2D96" w14:textId="77777777" w:rsidR="006E3E71" w:rsidRDefault="006E3E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6E3E71" w14:paraId="23F3234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A7B5CD" w14:textId="77777777" w:rsidR="006E3E71" w:rsidRDefault="006E3E71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F638EF" w14:textId="77777777" w:rsidR="006E3E71" w:rsidRDefault="006E3E71">
            <w:pPr>
              <w:pStyle w:val="TopHeader"/>
            </w:pPr>
            <w:r>
              <w:t>Bežné účtovné obdobie</w:t>
            </w:r>
          </w:p>
        </w:tc>
      </w:tr>
      <w:tr w:rsidR="006E3E71" w14:paraId="27DBA36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9C6D53" w14:textId="77777777" w:rsidR="006E3E71" w:rsidRDefault="006E3E7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AD488" w14:textId="77777777" w:rsidR="006E3E71" w:rsidRDefault="006E3E71">
            <w:pPr>
              <w:pStyle w:val="TopHeader"/>
            </w:pPr>
            <w:r>
              <w:t xml:space="preserve">Spôsob </w:t>
            </w:r>
          </w:p>
          <w:p w14:paraId="055834E9" w14:textId="77777777" w:rsidR="006E3E71" w:rsidRDefault="006E3E71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27768" w14:textId="77777777" w:rsidR="006E3E71" w:rsidRDefault="006E3E71">
            <w:pPr>
              <w:pStyle w:val="TopHeader"/>
            </w:pPr>
            <w:r>
              <w:t>Hodnota záväzkov</w:t>
            </w:r>
          </w:p>
        </w:tc>
      </w:tr>
      <w:tr w:rsidR="006E3E71" w14:paraId="1B5FD01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1973DA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E3135" w14:textId="77777777" w:rsidR="006E3E71" w:rsidRDefault="006E3E7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2B53E" w14:textId="77777777" w:rsidR="006E3E71" w:rsidRDefault="006E3E7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E3E71" w14:paraId="46980DD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BE972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BAD2F2" w14:textId="77777777" w:rsidR="006E3E71" w:rsidRDefault="006E3E7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B64D6" w14:textId="77777777" w:rsidR="006E3E71" w:rsidRDefault="006E3E7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E3E71" w14:paraId="08268D5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75EAC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D7D275" w14:textId="77777777" w:rsidR="006E3E71" w:rsidRDefault="006E3E7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B1DADF" w14:textId="77777777" w:rsidR="006E3E71" w:rsidRDefault="006E3E7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A08B425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F3C71B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2A4495" w14:textId="77777777" w:rsidR="006E3E71" w:rsidRDefault="006E3E7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195BF93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E35421" w14:textId="77777777" w:rsidR="006E3E71" w:rsidRDefault="006E3E7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1F34C7" w14:textId="77777777" w:rsidR="006E3E71" w:rsidRDefault="006E3E7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C389860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3A6BCD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6646518A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2B31292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ADC330C" w14:textId="77777777" w:rsidR="006E3E71" w:rsidRDefault="006E3E7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C9F1C31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4F094C8E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CACBBD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28F6D792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B8C193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6AE6ED75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38307F2A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378B4A32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75AA3521" w14:textId="77777777" w:rsidR="006E3E71" w:rsidRDefault="006E3E7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C53272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12CF1D8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446A850" w14:textId="77777777" w:rsidR="006E3E71" w:rsidRDefault="006E3E7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5B3CB6C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D8FB738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6D769C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D748FAD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B89964" w14:textId="77777777" w:rsidR="006E3E71" w:rsidRDefault="006E3E7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3E17E5A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CB90143" w14:textId="77777777" w:rsidR="006E3E71" w:rsidRDefault="006E3E7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723485" w14:textId="77777777" w:rsidR="006E3E71" w:rsidRDefault="006E3E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855893D" w14:textId="77777777" w:rsidR="006E3E71" w:rsidRDefault="006E3E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47EC878" w14:textId="77777777" w:rsidR="006E3E71" w:rsidRDefault="006E3E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E3E71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3447A3" w14:textId="77777777" w:rsidR="006E3E71" w:rsidRDefault="006E3E71">
      <w:r>
        <w:separator/>
      </w:r>
    </w:p>
  </w:endnote>
  <w:endnote w:type="continuationSeparator" w:id="0">
    <w:p w14:paraId="0D62536E" w14:textId="77777777" w:rsidR="006E3E71" w:rsidRDefault="006E3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6F4A9F" w14:textId="77777777" w:rsidR="006E3E71" w:rsidRDefault="006E3E7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D8EA315" w14:textId="77777777" w:rsidR="006E3E71" w:rsidRDefault="006E3E7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1C1D3C" w14:textId="77777777" w:rsidR="006E3E71" w:rsidRDefault="006E3E7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DD8AB2" w14:textId="77777777" w:rsidR="006E3E71" w:rsidRDefault="006E3E71">
      <w:r>
        <w:separator/>
      </w:r>
    </w:p>
  </w:footnote>
  <w:footnote w:type="continuationSeparator" w:id="0">
    <w:p w14:paraId="46D732AC" w14:textId="77777777" w:rsidR="006E3E71" w:rsidRDefault="006E3E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704DC5" w14:textId="77777777" w:rsidR="006E3E71" w:rsidRDefault="006E3E7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46445242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2023381393</w:t>
    </w:r>
  </w:p>
  <w:p w14:paraId="5C646734" w14:textId="77777777" w:rsidR="006E3E71" w:rsidRDefault="006E3E71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2D815F4" w14:textId="77777777" w:rsidR="006E3E71" w:rsidRDefault="006E3E7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318A5D" w14:textId="77777777" w:rsidR="006E3E71" w:rsidRDefault="006E3E7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69C"/>
    <w:rsid w:val="006D769C"/>
    <w:rsid w:val="006E3E71"/>
    <w:rsid w:val="00E90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726AAB2"/>
  <w15:chartTrackingRefBased/>
  <w15:docId w15:val="{98741B7C-4634-40BE-B34B-67AA9806D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1732</Words>
  <Characters>9877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2021-06-09T14:40:00Z</dcterms:created>
  <dcterms:modified xsi:type="dcterms:W3CDTF">2021-06-09T14:40:00Z</dcterms:modified>
</cp:coreProperties>
</file>