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7CFEE1F" w14:textId="3572A935" w:rsidR="00000000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EEEFD57" w14:textId="77777777" w:rsidR="00000000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179E9E5" w14:textId="77777777" w:rsidR="00000000" w:rsidRDefault="00E12A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0EB044" w14:textId="77777777" w:rsidR="00000000" w:rsidRDefault="00E12AB4">
      <w:pPr>
        <w:rPr>
          <w:rFonts w:ascii="Arial Narrow" w:hAnsi="Arial Narrow" w:cs="Arial Narrow"/>
          <w:sz w:val="22"/>
          <w:szCs w:val="22"/>
        </w:rPr>
      </w:pPr>
    </w:p>
    <w:p w14:paraId="078CCB6B" w14:textId="77777777" w:rsidR="00000000" w:rsidRDefault="00E12AB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F646984" w14:textId="77777777" w:rsidR="00000000" w:rsidRDefault="00E12AB4">
      <w:pPr>
        <w:rPr>
          <w:rFonts w:ascii="Arial Narrow" w:hAnsi="Arial Narrow" w:cs="Arial Narrow"/>
          <w:sz w:val="22"/>
          <w:szCs w:val="22"/>
        </w:rPr>
      </w:pPr>
    </w:p>
    <w:p w14:paraId="0A30B5C9" w14:textId="77777777" w:rsidR="00000000" w:rsidRDefault="00E12AB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9BAA8C7" w14:textId="77777777" w:rsidR="00000000" w:rsidRDefault="00E12A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14CDBF2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99C14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5978A" w14:textId="77777777" w:rsidR="00000000" w:rsidRDefault="00E12AB4">
            <w:pPr>
              <w:jc w:val="both"/>
            </w:pP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634EAA" w14:textId="77777777" w:rsidR="00000000" w:rsidRDefault="00E12AB4">
            <w:pPr>
              <w:snapToGrid w:val="0"/>
            </w:pPr>
          </w:p>
        </w:tc>
      </w:tr>
      <w:tr w:rsidR="00000000" w14:paraId="2B56EE1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2BFF16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5AB63" w14:textId="77777777" w:rsidR="00000000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 183/4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3ECB7E1" w14:textId="77777777" w:rsidR="00000000" w:rsidRDefault="00E12AB4">
            <w:pPr>
              <w:snapToGrid w:val="0"/>
            </w:pPr>
          </w:p>
        </w:tc>
      </w:tr>
      <w:tr w:rsidR="00000000" w14:paraId="3B3EB858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F87013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05794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05C97F7" w14:textId="77777777" w:rsidR="00000000" w:rsidRDefault="00E12AB4">
            <w:pPr>
              <w:snapToGrid w:val="0"/>
            </w:pPr>
          </w:p>
        </w:tc>
      </w:tr>
      <w:tr w:rsidR="00000000" w14:paraId="6D09F5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32EB19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7203D5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</w:t>
            </w:r>
            <w:r>
              <w:rPr>
                <w:rFonts w:ascii="Arial Narrow" w:hAnsi="Arial Narrow" w:cs="Arial Narrow"/>
                <w:sz w:val="22"/>
                <w:szCs w:val="22"/>
              </w:rPr>
              <w:t>gistra: 01.01.2014</w:t>
            </w:r>
          </w:p>
        </w:tc>
      </w:tr>
      <w:tr w:rsidR="00000000" w14:paraId="2A67583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EF59B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90F72D" w14:textId="77777777" w:rsidR="00000000" w:rsidRDefault="00E12AB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Sprostredkovateľská činnosť v oblasti obchodu</w:t>
            </w:r>
          </w:p>
        </w:tc>
      </w:tr>
      <w:tr w:rsidR="00000000" w14:paraId="10B8592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AFC171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9D043C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1DF724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3FE69D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7EBB2D" w14:textId="55C11A2B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24301231" w14:textId="77777777" w:rsidR="00000000" w:rsidRDefault="00E12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36BA24" w14:textId="77777777" w:rsidR="00000000" w:rsidRDefault="00E12AB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58FD6D6" w14:textId="77777777" w:rsidR="00000000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</w:t>
      </w:r>
      <w:r>
        <w:rPr>
          <w:rFonts w:ascii="Arial Narrow" w:hAnsi="Arial Narrow" w:cs="Arial Narrow"/>
          <w:bCs/>
          <w:sz w:val="22"/>
          <w:szCs w:val="22"/>
        </w:rPr>
        <w:t xml:space="preserve">at presiahol 700 000 eur, ale nepresiahol 8 000 000 eur a priemerný prepočítaný počet zamestnancov počas účtovného obdobia presiahol 10, ale nepresiahol 50).  </w:t>
      </w:r>
    </w:p>
    <w:p w14:paraId="3A31AED4" w14:textId="77777777" w:rsidR="00000000" w:rsidRDefault="00E12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1A1BAB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CC1C0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1A835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EE1B4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982C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12E2E1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127B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C424" w14:textId="4C3B20CB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472665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492F" w14:textId="769A0EB4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479674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5B15" w14:textId="77777777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CE0E1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9140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61506" w14:textId="58E3E625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59AD" w14:textId="555C7291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15876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1B2A" w14:textId="77777777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BCD7B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54D4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149F" w14:textId="77777777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2D5CE" w14:textId="77777777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0298" w14:textId="77777777" w:rsidR="00000000" w:rsidRDefault="00E12AB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5020889" w14:textId="77777777" w:rsidR="00000000" w:rsidRDefault="00E12AB4">
      <w:pPr>
        <w:jc w:val="both"/>
      </w:pPr>
    </w:p>
    <w:p w14:paraId="3A0E2545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</w:t>
      </w:r>
      <w:r>
        <w:rPr>
          <w:rFonts w:ascii="Arial Narrow" w:hAnsi="Arial Narrow" w:cs="Arial Narrow"/>
          <w:sz w:val="22"/>
          <w:szCs w:val="22"/>
        </w:rPr>
        <w:t xml:space="preserve">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BB89611" w14:textId="77777777" w:rsidR="00000000" w:rsidRDefault="00E12A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361E764" w14:textId="355EEE29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14.04.2020</w:t>
      </w:r>
    </w:p>
    <w:p w14:paraId="5DF6994E" w14:textId="77777777" w:rsidR="00000000" w:rsidRDefault="00E12AB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8642518" w14:textId="77777777" w:rsidR="00000000" w:rsidRDefault="00E12AB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4EFE8CE" w14:textId="77777777" w:rsidR="00000000" w:rsidRDefault="00E12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2ED91" w14:textId="77777777" w:rsidR="00000000" w:rsidRDefault="00E12AB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</w:t>
      </w:r>
      <w:r>
        <w:rPr>
          <w:rFonts w:ascii="Arial Narrow" w:hAnsi="Arial Narrow" w:cs="Arial Narrow"/>
          <w:bCs/>
          <w:sz w:val="22"/>
          <w:szCs w:val="22"/>
          <w:u w:val="single"/>
        </w:rPr>
        <w:t>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B20BF80" w14:textId="77777777" w:rsidR="00000000" w:rsidRDefault="00E12A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5F5396" w14:textId="77777777" w:rsidR="00000000" w:rsidRDefault="00E12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168346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18075F5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6EFD8" w14:textId="77777777" w:rsidR="00000000" w:rsidRDefault="00E12AB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BFC05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1C1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186C2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20285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</w:t>
            </w:r>
            <w:r>
              <w:rPr>
                <w:rFonts w:ascii="Arial Narrow" w:hAnsi="Arial Narrow" w:cs="Arial Narrow"/>
                <w:sz w:val="22"/>
                <w:szCs w:val="22"/>
              </w:rPr>
              <w:t>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8787B4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C0B4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9CF9F48" w14:textId="77777777" w:rsidR="00000000" w:rsidRDefault="00E12A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1E3ADD" w14:textId="77777777" w:rsidR="00000000" w:rsidRDefault="00E12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C5027C" w14:textId="77777777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FFD0C7C" w14:textId="77777777" w:rsidR="00000000" w:rsidRDefault="00E12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D4EF26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</w:t>
      </w:r>
      <w:r>
        <w:rPr>
          <w:rFonts w:ascii="Arial Narrow" w:hAnsi="Arial Narrow" w:cs="Arial Narrow"/>
          <w:bCs/>
          <w:sz w:val="22"/>
          <w:szCs w:val="22"/>
        </w:rPr>
        <w:t>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</w:t>
      </w:r>
      <w:r>
        <w:rPr>
          <w:rFonts w:ascii="Arial Narrow" w:hAnsi="Arial Narrow" w:cs="Arial Narrow"/>
          <w:bCs/>
          <w:sz w:val="22"/>
          <w:szCs w:val="22"/>
        </w:rPr>
        <w:t xml:space="preserve">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35F2C5D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7799E" w14:textId="77777777" w:rsidR="00000000" w:rsidRDefault="00E12AB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830E" w14:textId="77777777" w:rsidR="00000000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9610" w14:textId="77777777" w:rsidR="00000000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8AB084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D33E" w14:textId="77777777" w:rsidR="00000000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3D614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8DF7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355CA6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8A96A" w14:textId="77777777" w:rsidR="00000000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80E64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E5B9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277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32709" w14:textId="77777777" w:rsidR="00000000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D7F01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E1139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83602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44EF2" w14:textId="77777777" w:rsidR="00000000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55AF4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0F97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2153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E9368" w14:textId="77777777" w:rsidR="00000000" w:rsidRDefault="00E12AB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9BEDE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2C6E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CC33CC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546D" w14:textId="77777777" w:rsidR="00000000" w:rsidRDefault="00E12AB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BCF89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90DC" w14:textId="77777777" w:rsidR="00000000" w:rsidRDefault="00E12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00B8D4" w14:textId="77777777" w:rsidR="00000000" w:rsidRDefault="00E12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F5883" w14:textId="77777777" w:rsidR="00000000" w:rsidRDefault="00E12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B3559C" w14:textId="77777777" w:rsidR="00000000" w:rsidRDefault="00E12AB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8E8081A" w14:textId="77777777" w:rsidR="00000000" w:rsidRDefault="00E12A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8BC3C1" w14:textId="77777777" w:rsidR="00000000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</w:t>
      </w:r>
      <w:r>
        <w:rPr>
          <w:rFonts w:ascii="Arial Narrow" w:hAnsi="Arial Narrow" w:cs="Arial Narrow"/>
          <w:sz w:val="22"/>
          <w:szCs w:val="22"/>
        </w:rPr>
        <w:t xml:space="preserve">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</w:t>
      </w:r>
      <w:r>
        <w:rPr>
          <w:rFonts w:ascii="Arial Narrow" w:hAnsi="Arial Narrow" w:cs="Arial Narrow"/>
          <w:sz w:val="22"/>
          <w:szCs w:val="22"/>
        </w:rPr>
        <w:t>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E1BC20" w14:textId="77777777" w:rsidR="00000000" w:rsidRDefault="00E12AB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FAD898" w14:textId="77777777" w:rsidR="00000000" w:rsidRDefault="00E12A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53DED6" w14:textId="77777777" w:rsidR="00000000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</w:t>
      </w:r>
      <w:r>
        <w:rPr>
          <w:rFonts w:ascii="Arial Narrow" w:hAnsi="Arial Narrow" w:cs="Arial Narrow"/>
          <w:sz w:val="22"/>
          <w:szCs w:val="22"/>
        </w:rPr>
        <w:t xml:space="preserve">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</w:t>
      </w:r>
      <w:r>
        <w:rPr>
          <w:rFonts w:ascii="Arial Narrow" w:hAnsi="Arial Narrow" w:cs="Arial Narrow"/>
          <w:sz w:val="22"/>
          <w:szCs w:val="22"/>
        </w:rPr>
        <w:t xml:space="preserve">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r>
        <w:rPr>
          <w:rFonts w:ascii="Arial Narrow" w:hAnsi="Arial Narrow" w:cs="Arial Narrow"/>
          <w:sz w:val="22"/>
          <w:szCs w:val="22"/>
        </w:rPr>
        <w:t>hodnotách: nie je náplň pre túto položku</w:t>
      </w:r>
    </w:p>
    <w:p w14:paraId="6898AA9C" w14:textId="77777777" w:rsidR="00000000" w:rsidRDefault="00E12AB4">
      <w:pPr>
        <w:rPr>
          <w:rFonts w:ascii="Arial Narrow" w:hAnsi="Arial Narrow" w:cs="Arial Narrow"/>
          <w:sz w:val="22"/>
          <w:szCs w:val="22"/>
        </w:rPr>
      </w:pPr>
    </w:p>
    <w:p w14:paraId="43D5FE9C" w14:textId="6F7EEB4E" w:rsidR="00000000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</w:t>
      </w:r>
      <w:r>
        <w:rPr>
          <w:rFonts w:ascii="Arial Narrow" w:hAnsi="Arial Narrow" w:cs="Arial Narrow"/>
          <w:sz w:val="22"/>
          <w:szCs w:val="22"/>
        </w:rPr>
        <w:t>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</w:t>
      </w:r>
      <w:r>
        <w:rPr>
          <w:rFonts w:ascii="Arial Narrow" w:hAnsi="Arial Narrow" w:cs="Arial Narrow"/>
          <w:sz w:val="22"/>
          <w:szCs w:val="22"/>
        </w:rPr>
        <w:t xml:space="preserve">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3957BA5" w14:textId="77777777" w:rsidR="00000000" w:rsidRDefault="00E12AB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8B51BAC" w14:textId="77777777" w:rsidR="00000000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F347D5" w14:textId="77777777" w:rsidR="00000000" w:rsidRDefault="00E12AB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17B8FA" w14:textId="77777777" w:rsidR="00000000" w:rsidRDefault="00E12A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66F3F7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3FBD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054F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84C2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039076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ED86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50C03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C33C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A4805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DD51B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5192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326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72765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69AF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1E91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C58CD" w14:textId="77777777" w:rsidR="00000000" w:rsidRDefault="00E12AB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648B5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0FB7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9C4EF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DC6B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7B8D8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079A1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FED7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4092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54C8D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735FF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4411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FE24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7E4C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EB1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75240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32B2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32A52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09955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70428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47CD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1377B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6B22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9D516" w14:textId="77777777" w:rsidR="00000000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8FBF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661E8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FE42C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6DD6" w14:textId="77777777" w:rsidR="00000000" w:rsidRDefault="00E12AB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7C56" w14:textId="77777777" w:rsidR="00000000" w:rsidRDefault="00E12AB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0F26E3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1153C436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</w:t>
      </w:r>
      <w:r>
        <w:rPr>
          <w:rFonts w:ascii="Arial Narrow" w:hAnsi="Arial Narrow" w:cs="Arial Narrow"/>
          <w:sz w:val="22"/>
          <w:szCs w:val="22"/>
        </w:rPr>
        <w:t>ienta .</w:t>
      </w:r>
    </w:p>
    <w:p w14:paraId="559AF4C0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4AC5F3D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CE79CE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23BB17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</w:t>
      </w:r>
      <w:r>
        <w:rPr>
          <w:rFonts w:ascii="Arial Narrow" w:hAnsi="Arial Narrow" w:cs="Arial Narrow"/>
          <w:sz w:val="22"/>
          <w:szCs w:val="22"/>
        </w:rPr>
        <w:t xml:space="preserve">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CD205E" w14:textId="77777777" w:rsidR="00000000" w:rsidRDefault="00E12AB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4ED5432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FAD22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81DC46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4AFD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105926C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EE9CA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pisovania</w:t>
            </w:r>
          </w:p>
          <w:p w14:paraId="15EBB8D6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AF81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73F9F76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8E82C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7F2B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17774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06704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D0867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14611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B2E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A6E8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B1494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16D2C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2B89F9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8A797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2878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74A8D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DD96" w14:textId="77777777" w:rsidR="00000000" w:rsidRDefault="00E12AB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691DFE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D3AC" w14:textId="77777777" w:rsidR="00000000" w:rsidRDefault="00E12AB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55" w14:textId="77777777" w:rsidR="00000000" w:rsidRDefault="00E12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1C58" w14:textId="77777777" w:rsidR="00000000" w:rsidRDefault="00E12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33129" w14:textId="77777777" w:rsidR="00000000" w:rsidRDefault="00E12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46FA2D" w14:textId="77777777" w:rsidR="00000000" w:rsidRDefault="00E12AB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F89412" w14:textId="77777777" w:rsidR="00000000" w:rsidRDefault="00E12AB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1555CF7" w14:textId="77777777" w:rsidR="00000000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</w:t>
      </w:r>
      <w:r>
        <w:rPr>
          <w:rFonts w:ascii="Arial Narrow" w:hAnsi="Arial Narrow" w:cs="Arial Narrow"/>
          <w:sz w:val="22"/>
          <w:szCs w:val="22"/>
        </w:rPr>
        <w:t xml:space="preserve">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C552F" w14:textId="77777777" w:rsidR="00000000" w:rsidRDefault="00E12AB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</w:t>
      </w:r>
      <w:r>
        <w:rPr>
          <w:rFonts w:ascii="Arial Narrow" w:hAnsi="Arial Narrow" w:cs="Arial Narrow"/>
          <w:sz w:val="22"/>
          <w:szCs w:val="22"/>
        </w:rPr>
        <w:t>oložkách sa vedie v podsystéme Majetok s podporou softvéru MRP (taktiež daňové odpisy podľa zákona o dani z príjmov).</w:t>
      </w:r>
    </w:p>
    <w:p w14:paraId="79BCC3AA" w14:textId="77777777" w:rsidR="00000000" w:rsidRDefault="00E12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B378F" w14:textId="77777777" w:rsidR="00000000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</w:t>
      </w:r>
      <w:r>
        <w:rPr>
          <w:rFonts w:ascii="Arial Narrow" w:hAnsi="Arial Narrow" w:cs="Arial Narrow"/>
          <w:bCs w:val="0"/>
          <w:sz w:val="22"/>
          <w:szCs w:val="22"/>
        </w:rPr>
        <w:t>o položku</w:t>
      </w:r>
    </w:p>
    <w:p w14:paraId="187F4AE2" w14:textId="77777777" w:rsidR="00000000" w:rsidRDefault="00E12A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688316" w14:textId="77777777" w:rsidR="00000000" w:rsidRDefault="00E12AB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0B99F1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CBAB" w14:textId="77777777" w:rsidR="00000000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2F72" w14:textId="77777777" w:rsidR="00000000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F776" w14:textId="77777777" w:rsidR="00000000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5BE9" w14:textId="77777777" w:rsidR="00000000" w:rsidRDefault="00E12AB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BEA8" w14:textId="77777777" w:rsidR="00000000" w:rsidRDefault="00E12AB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5C201F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927A1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24A7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4FA5A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526D0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C46A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21BB0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D9C4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BEBCD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1E8C5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BAA7A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ED27" w14:textId="77777777" w:rsidR="00000000" w:rsidRDefault="00E12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1198F3" w14:textId="77777777" w:rsidR="00000000" w:rsidRDefault="00E12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550CF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3799E752" w14:textId="77777777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64C11A1" w14:textId="77777777" w:rsidR="00000000" w:rsidRDefault="00E12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4D02FD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</w:t>
      </w:r>
      <w:r>
        <w:rPr>
          <w:rFonts w:ascii="Arial Narrow" w:hAnsi="Arial Narrow" w:cs="Arial Narrow"/>
          <w:sz w:val="22"/>
          <w:szCs w:val="22"/>
        </w:rPr>
        <w:t xml:space="preserve">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7871E9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1FB6D4DC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10ADE6" w14:textId="77777777" w:rsidR="00000000" w:rsidRDefault="00E12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EC3050" w14:textId="77777777" w:rsidR="00000000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</w:t>
      </w:r>
      <w:r>
        <w:rPr>
          <w:rFonts w:ascii="Arial Narrow" w:hAnsi="Arial Narrow" w:cs="Arial Narrow"/>
          <w:sz w:val="22"/>
          <w:szCs w:val="22"/>
          <w:u w:val="single"/>
        </w:rPr>
        <w:t>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16F4044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4C25" w14:textId="77777777" w:rsidR="00000000" w:rsidRDefault="00E12AB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41489" w14:textId="77777777" w:rsidR="00000000" w:rsidRDefault="00E12AB4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4B798" w14:textId="77777777" w:rsidR="00000000" w:rsidRDefault="00E12AB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11E8FF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061E" w14:textId="77777777" w:rsidR="00000000" w:rsidRDefault="00E12AB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8850" w14:textId="77777777" w:rsidR="00000000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B2F9E" w14:textId="77777777" w:rsidR="00000000" w:rsidRDefault="00E12AB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C86198D" w14:textId="77777777" w:rsidR="00000000" w:rsidRDefault="00E12AB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</w:t>
      </w:r>
      <w:r>
        <w:rPr>
          <w:rFonts w:ascii="Arial Narrow" w:hAnsi="Arial Narrow" w:cs="Arial Narrow"/>
          <w:sz w:val="22"/>
          <w:szCs w:val="22"/>
        </w:rPr>
        <w:t>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8F04BF" w14:textId="77777777" w:rsidR="00000000" w:rsidRDefault="00E12A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B5FB04" w14:textId="77777777" w:rsidR="00000000" w:rsidRDefault="00E12AB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54B7D30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B83F2" w14:textId="77777777" w:rsidR="00000000" w:rsidRDefault="00E12AB4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BD4D" w14:textId="77777777" w:rsidR="00000000" w:rsidRDefault="00E12AB4">
            <w:pPr>
              <w:pStyle w:val="TopHeader"/>
            </w:pPr>
            <w:r>
              <w:t>Bežné účtovné obdobie</w:t>
            </w:r>
          </w:p>
        </w:tc>
      </w:tr>
      <w:tr w:rsidR="00000000" w14:paraId="6E8D10B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81CF2" w14:textId="77777777" w:rsidR="00000000" w:rsidRDefault="00E12AB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427C" w14:textId="77777777" w:rsidR="00000000" w:rsidRDefault="00E12AB4">
            <w:pPr>
              <w:pStyle w:val="TopHeader"/>
            </w:pPr>
            <w:r>
              <w:t xml:space="preserve">Spôsob </w:t>
            </w:r>
          </w:p>
          <w:p w14:paraId="28626F55" w14:textId="77777777" w:rsidR="00000000" w:rsidRDefault="00E12AB4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D303" w14:textId="77777777" w:rsidR="00000000" w:rsidRDefault="00E12AB4">
            <w:pPr>
              <w:pStyle w:val="TopHeader"/>
            </w:pPr>
            <w:r>
              <w:t>Hodnota záväzkov</w:t>
            </w:r>
          </w:p>
        </w:tc>
      </w:tr>
      <w:tr w:rsidR="00000000" w14:paraId="2A1C17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69179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</w:t>
            </w:r>
            <w:r>
              <w:rPr>
                <w:rFonts w:ascii="Arial Narrow" w:hAnsi="Arial Narrow" w:cs="Arial Narrow"/>
                <w:sz w:val="22"/>
                <w:szCs w:val="22"/>
              </w:rPr>
              <w:t>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9EE8" w14:textId="77777777" w:rsidR="00000000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FCDA" w14:textId="77777777" w:rsidR="00000000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3C12F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D8CD3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248A" w14:textId="77777777" w:rsidR="00000000" w:rsidRDefault="00E12AB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68A37" w14:textId="77777777" w:rsidR="00000000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A6745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D04B" w14:textId="77777777" w:rsidR="00000000" w:rsidRDefault="00E12AB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D8F68" w14:textId="77777777" w:rsidR="00000000" w:rsidRDefault="00E12AB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7188" w14:textId="77777777" w:rsidR="00000000" w:rsidRDefault="00E12AB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6EF6EB2" w14:textId="77777777" w:rsidR="00000000" w:rsidRDefault="00E12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68CD6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05D66C" w14:textId="77777777" w:rsidR="00000000" w:rsidRDefault="00E12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FF9732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</w:t>
      </w:r>
      <w:r>
        <w:rPr>
          <w:rFonts w:ascii="Arial Narrow" w:hAnsi="Arial Narrow" w:cs="Arial Narrow"/>
          <w:sz w:val="22"/>
          <w:szCs w:val="22"/>
        </w:rPr>
        <w:t xml:space="preserve">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582837" w14:textId="77777777" w:rsidR="00000000" w:rsidRDefault="00E12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80B91A9" w14:textId="77777777" w:rsidR="00000000" w:rsidRDefault="00E12AB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EDFC568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</w:t>
      </w:r>
      <w:r>
        <w:rPr>
          <w:rFonts w:ascii="Arial Narrow" w:hAnsi="Arial Narrow" w:cs="Arial Narrow"/>
          <w:sz w:val="22"/>
          <w:szCs w:val="22"/>
        </w:rPr>
        <w:t xml:space="preserve">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A4E56C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26023461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</w:t>
      </w:r>
      <w:r>
        <w:rPr>
          <w:rFonts w:ascii="Arial Narrow" w:hAnsi="Arial Narrow" w:cs="Arial Narrow"/>
          <w:sz w:val="22"/>
          <w:szCs w:val="22"/>
        </w:rPr>
        <w:t xml:space="preserve">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A04667" w14:textId="77777777" w:rsidR="00000000" w:rsidRDefault="00E12AB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</w:t>
      </w:r>
      <w:r>
        <w:rPr>
          <w:rFonts w:ascii="Arial Narrow" w:hAnsi="Arial Narrow" w:cs="Arial Narrow"/>
          <w:sz w:val="22"/>
          <w:szCs w:val="22"/>
        </w:rPr>
        <w:t>la ako dôsledok minulej udalosti a ktorej existencia závisí od toho, či nastane lebo nenastane jedna alebo viac neistých udalostí v budúcnosti, ktorých vznik nezávisí od účtovnej jednotky:</w:t>
      </w:r>
    </w:p>
    <w:p w14:paraId="48B9BD1A" w14:textId="77777777" w:rsidR="00000000" w:rsidRDefault="00E12AB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</w:t>
      </w:r>
      <w:r>
        <w:rPr>
          <w:rFonts w:ascii="Arial Narrow" w:hAnsi="Arial Narrow" w:cs="Arial Narrow"/>
          <w:sz w:val="22"/>
          <w:szCs w:val="22"/>
        </w:rPr>
        <w:t>a nevykazuje v súvahe, pretože nie je pravdepodobné, že na splnenie tejto povinnosti bude potrebný úbytok ekonomických úžitkov, alebo výška tejto povinnosti sa nedá spoľahlivo oceniť:</w:t>
      </w:r>
    </w:p>
    <w:p w14:paraId="18986690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29A36D2B" w14:textId="77777777" w:rsidR="00000000" w:rsidRDefault="00E12AB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</w:t>
      </w:r>
      <w:r>
        <w:rPr>
          <w:rFonts w:ascii="Arial Narrow" w:hAnsi="Arial Narrow" w:cs="Arial Narrow"/>
          <w:sz w:val="22"/>
          <w:szCs w:val="22"/>
        </w:rPr>
        <w:t xml:space="preserve">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FCFB4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76F0185C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</w:t>
      </w:r>
      <w:r>
        <w:rPr>
          <w:rFonts w:ascii="Arial Narrow" w:hAnsi="Arial Narrow" w:cs="Arial Narrow"/>
          <w:sz w:val="22"/>
          <w:szCs w:val="22"/>
        </w:rPr>
        <w:t xml:space="preserve">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E377E1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787AF9AE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20C98DA9" w14:textId="77777777" w:rsidR="00000000" w:rsidRDefault="00E12AB4">
      <w:pPr>
        <w:jc w:val="both"/>
        <w:rPr>
          <w:rFonts w:ascii="Arial Narrow" w:hAnsi="Arial Narrow" w:cs="Arial Narrow"/>
          <w:sz w:val="22"/>
          <w:szCs w:val="22"/>
        </w:rPr>
      </w:pPr>
    </w:p>
    <w:p w14:paraId="6F4C5333" w14:textId="77777777" w:rsidR="00000000" w:rsidRDefault="00E12A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20BE51" w14:textId="77777777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9320DC2" w14:textId="77777777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468746" w14:textId="77777777" w:rsidR="00000000" w:rsidRDefault="00E12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C039F5" w14:textId="77777777" w:rsidR="00000000" w:rsidRDefault="00E12AB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</w:t>
      </w:r>
      <w:r>
        <w:rPr>
          <w:rFonts w:ascii="Arial Narrow" w:hAnsi="Arial Narrow" w:cs="Arial Narrow"/>
          <w:sz w:val="22"/>
          <w:szCs w:val="22"/>
        </w:rPr>
        <w:t>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57C4851" w14:textId="52019FD0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BEF2B42" w14:textId="77777777" w:rsidR="00000000" w:rsidRDefault="00E12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5B6907" w14:textId="77777777" w:rsidR="00000000" w:rsidRDefault="00E12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D91AAB" w14:textId="77777777" w:rsidR="00000000" w:rsidRDefault="00E12AB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</w:t>
      </w:r>
      <w:r>
        <w:rPr>
          <w:rFonts w:ascii="Arial Narrow" w:hAnsi="Arial Narrow" w:cs="Arial Narrow"/>
          <w:b/>
          <w:bCs/>
          <w:sz w:val="22"/>
          <w:szCs w:val="22"/>
        </w:rPr>
        <w:t>NÉ INFORMÁCIE</w:t>
      </w:r>
    </w:p>
    <w:p w14:paraId="35E0E5E4" w14:textId="77777777" w:rsidR="00000000" w:rsidRDefault="00E12A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E03885" w14:textId="77777777" w:rsidR="00000000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7E4EDE1" w14:textId="77777777" w:rsidR="00000000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486A6FC" w14:textId="77777777" w:rsidR="00000000" w:rsidRDefault="00E12AB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</w:t>
      </w:r>
      <w:r>
        <w:rPr>
          <w:rFonts w:ascii="Arial Narrow" w:hAnsi="Arial Narrow" w:cs="Arial Narrow"/>
          <w:bCs/>
          <w:sz w:val="22"/>
          <w:szCs w:val="22"/>
        </w:rPr>
        <w:t xml:space="preserve">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80483" w14:textId="77777777" w:rsidR="00000000" w:rsidRDefault="00E12AB4">
      <w:r>
        <w:separator/>
      </w:r>
    </w:p>
  </w:endnote>
  <w:endnote w:type="continuationSeparator" w:id="0">
    <w:p w14:paraId="02AF6B3E" w14:textId="77777777" w:rsidR="00000000" w:rsidRDefault="00E1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39C1" w14:textId="77777777" w:rsidR="00000000" w:rsidRDefault="00E12AB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74A8DFC" w14:textId="77777777" w:rsidR="00000000" w:rsidRDefault="00E12A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CDBD3" w14:textId="77777777" w:rsidR="00000000" w:rsidRDefault="00E12A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C7A6" w14:textId="77777777" w:rsidR="00000000" w:rsidRDefault="00E12AB4">
      <w:r>
        <w:separator/>
      </w:r>
    </w:p>
  </w:footnote>
  <w:footnote w:type="continuationSeparator" w:id="0">
    <w:p w14:paraId="5BBF26C2" w14:textId="77777777" w:rsidR="00000000" w:rsidRDefault="00E12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D2820" w14:textId="77777777" w:rsidR="00000000" w:rsidRDefault="00E12AB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47584564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2024003894</w:t>
    </w:r>
  </w:p>
  <w:p w14:paraId="5609243F" w14:textId="77777777" w:rsidR="00000000" w:rsidRDefault="00E12A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12A8E" w14:textId="77777777" w:rsidR="00000000" w:rsidRDefault="00E12A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B4"/>
    <w:rsid w:val="00E1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BF60F57"/>
  <w15:chartTrackingRefBased/>
  <w15:docId w15:val="{B8607447-74C8-465D-86AC-B8504C6D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2021-06-09T16:31:00Z</dcterms:created>
  <dcterms:modified xsi:type="dcterms:W3CDTF">2021-06-09T16:31:00Z</dcterms:modified>
</cp:coreProperties>
</file>