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57CFEE1F" w14:textId="3572A935" w:rsidR="00000000" w:rsidRDefault="00E12AB4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2020</w:t>
      </w:r>
    </w:p>
    <w:p w14:paraId="5EEEFD57" w14:textId="77777777" w:rsidR="00000000" w:rsidRDefault="00E12AB4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1179E9E5" w14:textId="77777777" w:rsidR="00000000" w:rsidRDefault="00E12AB4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</w:t>
      </w:r>
      <w:r>
        <w:rPr>
          <w:rFonts w:ascii="Arial Narrow" w:hAnsi="Arial Narrow" w:cs="Arial Narrow"/>
          <w:b/>
          <w:sz w:val="22"/>
          <w:szCs w:val="22"/>
        </w:rPr>
        <w:t>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0D0EB044" w14:textId="77777777" w:rsidR="00000000" w:rsidRDefault="00E12AB4">
      <w:pPr>
        <w:rPr>
          <w:rFonts w:ascii="Arial Narrow" w:hAnsi="Arial Narrow" w:cs="Arial Narrow"/>
          <w:sz w:val="22"/>
          <w:szCs w:val="22"/>
        </w:rPr>
      </w:pPr>
    </w:p>
    <w:p w14:paraId="078CCB6B" w14:textId="77777777" w:rsidR="00000000" w:rsidRDefault="00E12AB4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3F646984" w14:textId="77777777" w:rsidR="00000000" w:rsidRDefault="00E12AB4">
      <w:pPr>
        <w:rPr>
          <w:rFonts w:ascii="Arial Narrow" w:hAnsi="Arial Narrow" w:cs="Arial Narrow"/>
          <w:sz w:val="22"/>
          <w:szCs w:val="22"/>
        </w:rPr>
      </w:pPr>
    </w:p>
    <w:p w14:paraId="0A30B5C9" w14:textId="77777777" w:rsidR="00000000" w:rsidRDefault="00E12AB4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09BAA8C7" w14:textId="77777777" w:rsidR="00000000" w:rsidRDefault="00E12AB4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000000" w14:paraId="14CDBF2E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8E99C14" w14:textId="77777777" w:rsidR="00000000" w:rsidRDefault="00E12AB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515978A" w14:textId="77777777" w:rsidR="00000000" w:rsidRDefault="00E12AB4">
            <w:pPr>
              <w:jc w:val="both"/>
            </w:pPr>
            <w:r>
              <w:rPr>
                <w:rStyle w:val="ra"/>
              </w:rPr>
              <w:t>Penzión u Jakuba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8634EAA" w14:textId="77777777" w:rsidR="00000000" w:rsidRDefault="00E12AB4">
            <w:pPr>
              <w:snapToGrid w:val="0"/>
            </w:pPr>
          </w:p>
        </w:tc>
      </w:tr>
      <w:tr w:rsidR="00000000" w14:paraId="2B56EE15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42BFF16" w14:textId="77777777" w:rsidR="00000000" w:rsidRDefault="00E12AB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6E5AB63" w14:textId="77777777" w:rsidR="00000000" w:rsidRDefault="00E12AB4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Poničanova  183/4</w:t>
            </w:r>
            <w:r>
              <w:rPr>
                <w:rFonts w:ascii="Arial Narrow" w:hAnsi="Arial Narrow" w:cs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3ECB7E1" w14:textId="77777777" w:rsidR="00000000" w:rsidRDefault="00E12AB4">
            <w:pPr>
              <w:snapToGrid w:val="0"/>
            </w:pPr>
          </w:p>
        </w:tc>
      </w:tr>
      <w:tr w:rsidR="00000000" w14:paraId="3B3EB858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0F87013" w14:textId="77777777" w:rsidR="00000000" w:rsidRDefault="00E12AB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5F05794" w14:textId="77777777" w:rsidR="00000000" w:rsidRDefault="00E12AB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05C97F7" w14:textId="77777777" w:rsidR="00000000" w:rsidRDefault="00E12AB4">
            <w:pPr>
              <w:snapToGrid w:val="0"/>
            </w:pPr>
          </w:p>
        </w:tc>
      </w:tr>
      <w:tr w:rsidR="00000000" w14:paraId="6D09F5FE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032EB19" w14:textId="77777777" w:rsidR="00000000" w:rsidRDefault="00E12AB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C7203D5" w14:textId="77777777" w:rsidR="00000000" w:rsidRDefault="00E12AB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</w:t>
            </w:r>
            <w:r>
              <w:rPr>
                <w:rFonts w:ascii="Arial Narrow" w:hAnsi="Arial Narrow" w:cs="Arial Narrow"/>
                <w:sz w:val="22"/>
                <w:szCs w:val="22"/>
              </w:rPr>
              <w:t>gistra: 01.01.2014</w:t>
            </w:r>
          </w:p>
        </w:tc>
      </w:tr>
      <w:tr w:rsidR="00000000" w14:paraId="2A675835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22EF59B" w14:textId="77777777" w:rsidR="00000000" w:rsidRDefault="00E12AB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E90F72D" w14:textId="77777777" w:rsidR="00000000" w:rsidRDefault="00E12AB4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Sprostredkovateľská činnosť v oblasti obchodu</w:t>
            </w:r>
          </w:p>
        </w:tc>
      </w:tr>
      <w:tr w:rsidR="00000000" w14:paraId="10B85920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9AFC171" w14:textId="77777777" w:rsidR="00000000" w:rsidRDefault="00E12AB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69D043C" w14:textId="77777777" w:rsidR="00000000" w:rsidRDefault="00E12AB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</w:rPr>
              <w:t>Penzión u Jakuba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000000" w14:paraId="71DF7247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0B3FE69D" w14:textId="77777777" w:rsidR="00000000" w:rsidRDefault="00E12AB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D7EBB2D" w14:textId="55C11A2B" w:rsidR="00000000" w:rsidRDefault="00E12AB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2020</w:t>
            </w:r>
          </w:p>
        </w:tc>
      </w:tr>
    </w:tbl>
    <w:p w14:paraId="24301231" w14:textId="77777777" w:rsidR="00000000" w:rsidRDefault="00E12AB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336BA24" w14:textId="77777777" w:rsidR="00000000" w:rsidRDefault="00E12AB4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</w:t>
      </w: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458FD6D6" w14:textId="77777777" w:rsidR="00000000" w:rsidRDefault="00E12AB4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>(Do veľkostnej skupiny mala účtovná jednotka patrí taká, ktorá za dve po sebe idúce účtovné obdobia spĺňa aspoň dve z troch podmienok – suma netto aktív presiahla 350 000 eura, ale nepresiahla 4 000 000 eur, čistý obr</w:t>
      </w:r>
      <w:r>
        <w:rPr>
          <w:rFonts w:ascii="Arial Narrow" w:hAnsi="Arial Narrow" w:cs="Arial Narrow"/>
          <w:bCs/>
          <w:sz w:val="22"/>
          <w:szCs w:val="22"/>
        </w:rPr>
        <w:t xml:space="preserve">at presiahol 700 000 eur, ale nepresiahol 8 000 000 eur a priemerný prepočítaný počet zamestnancov počas účtovného obdobia presiahol 10, ale nepresiahol 50).  </w:t>
      </w:r>
    </w:p>
    <w:p w14:paraId="3A31AED4" w14:textId="77777777" w:rsidR="00000000" w:rsidRDefault="00E12AB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000000" w14:paraId="1A1BAB7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0CC1C0" w14:textId="77777777" w:rsidR="00000000" w:rsidRDefault="00E12AB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71A835" w14:textId="77777777" w:rsidR="00000000" w:rsidRDefault="00E12AB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4EE1B4" w14:textId="77777777" w:rsidR="00000000" w:rsidRDefault="00E12AB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35982C" w14:textId="77777777" w:rsidR="00000000" w:rsidRDefault="00E12AB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000000" w14:paraId="12E2E14A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8E127B" w14:textId="77777777" w:rsidR="00000000" w:rsidRDefault="00E12AB4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 xml:space="preserve">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67C424" w14:textId="4C3B20CB" w:rsidR="00000000" w:rsidRDefault="00E12AB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472665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DC492F" w14:textId="769A0EB4" w:rsidR="00000000" w:rsidRDefault="00E12AB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479674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F05B15" w14:textId="77777777" w:rsidR="00000000" w:rsidRDefault="00E12AB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5CE0E183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E99140" w14:textId="77777777" w:rsidR="00000000" w:rsidRDefault="00E12AB4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761506" w14:textId="58E3E625" w:rsidR="00000000" w:rsidRDefault="00E12AB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9566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1159AD" w14:textId="555C7291" w:rsidR="00000000" w:rsidRDefault="00E12AB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15876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AA1B2A" w14:textId="77777777" w:rsidR="00000000" w:rsidRDefault="00E12AB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2BCD7B5A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3854D4" w14:textId="77777777" w:rsidR="00000000" w:rsidRDefault="00E12AB4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1B149F" w14:textId="77777777" w:rsidR="00000000" w:rsidRDefault="00E12AB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F2D5CE" w14:textId="77777777" w:rsidR="00000000" w:rsidRDefault="00E12AB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010298" w14:textId="77777777" w:rsidR="00000000" w:rsidRDefault="00E12AB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05020889" w14:textId="77777777" w:rsidR="00000000" w:rsidRDefault="00E12AB4">
      <w:pPr>
        <w:jc w:val="both"/>
      </w:pPr>
    </w:p>
    <w:p w14:paraId="3A0E2545" w14:textId="77777777" w:rsidR="00000000" w:rsidRDefault="00E12AB4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</w:t>
      </w:r>
      <w:r>
        <w:rPr>
          <w:rFonts w:ascii="Arial Narrow" w:hAnsi="Arial Narrow" w:cs="Arial Narrow"/>
          <w:sz w:val="22"/>
          <w:szCs w:val="22"/>
        </w:rPr>
        <w:t xml:space="preserve">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4BB89611" w14:textId="77777777" w:rsidR="00000000" w:rsidRDefault="00E12AB4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0361E764" w14:textId="355EEE29" w:rsidR="00000000" w:rsidRDefault="00E12AB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>
        <w:rPr>
          <w:rFonts w:ascii="Arial Narrow" w:eastAsia="Arial Narrow" w:hAnsi="Arial Narrow" w:cs="Arial Narrow"/>
          <w:b/>
          <w:sz w:val="22"/>
          <w:szCs w:val="22"/>
        </w:rPr>
        <w:t>14.04.2020</w:t>
      </w:r>
    </w:p>
    <w:p w14:paraId="5DF6994E" w14:textId="77777777" w:rsidR="00000000" w:rsidRDefault="00E12AB4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8642518" w14:textId="77777777" w:rsidR="00000000" w:rsidRDefault="00E12AB4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14EFE8CE" w14:textId="77777777" w:rsidR="00000000" w:rsidRDefault="00E12A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2C2ED91" w14:textId="77777777" w:rsidR="00000000" w:rsidRDefault="00E12AB4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</w:t>
      </w:r>
      <w:r>
        <w:rPr>
          <w:rFonts w:ascii="Arial Narrow" w:hAnsi="Arial Narrow" w:cs="Arial Narrow"/>
          <w:bCs/>
          <w:sz w:val="22"/>
          <w:szCs w:val="22"/>
          <w:u w:val="single"/>
        </w:rPr>
        <w:t>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1B20BF80" w14:textId="77777777" w:rsidR="00000000" w:rsidRDefault="00E12AB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25F5396" w14:textId="77777777" w:rsidR="00000000" w:rsidRDefault="00E12A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E168346" w14:textId="77777777" w:rsidR="00000000" w:rsidRDefault="00E12AB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000000" w14:paraId="18075F5C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B6EFD8" w14:textId="77777777" w:rsidR="00000000" w:rsidRDefault="00E12AB4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1BFC05" w14:textId="77777777" w:rsidR="00000000" w:rsidRDefault="00E12AB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A041C1" w14:textId="77777777" w:rsidR="00000000" w:rsidRDefault="00E12AB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3186C210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DE20285" w14:textId="77777777" w:rsidR="00000000" w:rsidRDefault="00E12AB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</w:t>
            </w:r>
            <w:r>
              <w:rPr>
                <w:rFonts w:ascii="Arial Narrow" w:hAnsi="Arial Narrow" w:cs="Arial Narrow"/>
                <w:sz w:val="22"/>
                <w:szCs w:val="22"/>
              </w:rPr>
              <w:t>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28787B4" w14:textId="77777777" w:rsidR="00000000" w:rsidRDefault="00E12AB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46DC0B4" w14:textId="77777777" w:rsidR="00000000" w:rsidRDefault="00E12AB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19CF9F48" w14:textId="77777777" w:rsidR="00000000" w:rsidRDefault="00E12AB4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D1E3ADD" w14:textId="77777777" w:rsidR="00000000" w:rsidRDefault="00E12A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C5027C" w14:textId="77777777" w:rsidR="00000000" w:rsidRDefault="00E12AB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6FFD0C7C" w14:textId="77777777" w:rsidR="00000000" w:rsidRDefault="00E12AB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9D4EF26" w14:textId="77777777" w:rsidR="00000000" w:rsidRDefault="00E12AB4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</w:t>
      </w:r>
      <w:r>
        <w:rPr>
          <w:rFonts w:ascii="Arial Narrow" w:hAnsi="Arial Narrow" w:cs="Arial Narrow"/>
          <w:bCs/>
          <w:sz w:val="22"/>
          <w:szCs w:val="22"/>
        </w:rPr>
        <w:t>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</w:t>
      </w:r>
      <w:r>
        <w:rPr>
          <w:rFonts w:ascii="Arial Narrow" w:hAnsi="Arial Narrow" w:cs="Arial Narrow"/>
          <w:bCs/>
          <w:sz w:val="22"/>
          <w:szCs w:val="22"/>
        </w:rPr>
        <w:t xml:space="preserve">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000000" w14:paraId="35F2C5D2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E7799E" w14:textId="77777777" w:rsidR="00000000" w:rsidRDefault="00E12AB4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31830E" w14:textId="77777777" w:rsidR="00000000" w:rsidRDefault="00E12AB4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7D9610" w14:textId="77777777" w:rsidR="00000000" w:rsidRDefault="00E12AB4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58AB0842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9BD33E" w14:textId="77777777" w:rsidR="00000000" w:rsidRDefault="00E12AB4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03D614" w14:textId="77777777" w:rsidR="00000000" w:rsidRDefault="00E12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388DF7" w14:textId="77777777" w:rsidR="00000000" w:rsidRDefault="00E12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355CA6B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68A96A" w14:textId="77777777" w:rsidR="00000000" w:rsidRDefault="00E12AB4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380E64" w14:textId="77777777" w:rsidR="00000000" w:rsidRDefault="00E12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8CE5B9" w14:textId="77777777" w:rsidR="00000000" w:rsidRDefault="00E12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627729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432709" w14:textId="77777777" w:rsidR="00000000" w:rsidRDefault="00E12AB4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3D7F01" w14:textId="77777777" w:rsidR="00000000" w:rsidRDefault="00E12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3E1139" w14:textId="77777777" w:rsidR="00000000" w:rsidRDefault="00E12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836029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644EF2" w14:textId="77777777" w:rsidR="00000000" w:rsidRDefault="00E12AB4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355AF4" w14:textId="77777777" w:rsidR="00000000" w:rsidRDefault="00E12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EF0F97" w14:textId="77777777" w:rsidR="00000000" w:rsidRDefault="00E12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621535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0E9368" w14:textId="77777777" w:rsidR="00000000" w:rsidRDefault="00E12AB4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39BEDE" w14:textId="77777777" w:rsidR="00000000" w:rsidRDefault="00E12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5C2C6E" w14:textId="77777777" w:rsidR="00000000" w:rsidRDefault="00E12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CC33CC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88546D" w14:textId="77777777" w:rsidR="00000000" w:rsidRDefault="00E12AB4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1BCF89" w14:textId="77777777" w:rsidR="00000000" w:rsidRDefault="00E12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F590DC" w14:textId="77777777" w:rsidR="00000000" w:rsidRDefault="00E12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900B8D4" w14:textId="77777777" w:rsidR="00000000" w:rsidRDefault="00E12AB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BBF5883" w14:textId="77777777" w:rsidR="00000000" w:rsidRDefault="00E12AB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6B3559C" w14:textId="77777777" w:rsidR="00000000" w:rsidRDefault="00E12AB4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78E8081A" w14:textId="77777777" w:rsidR="00000000" w:rsidRDefault="00E12AB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88BC3C1" w14:textId="77777777" w:rsidR="00000000" w:rsidRDefault="00E12AB4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1) Informácia, či je účtovná závierka zostavená za splnenia predpokladu, že účt</w:t>
      </w:r>
      <w:r>
        <w:rPr>
          <w:rFonts w:ascii="Arial Narrow" w:hAnsi="Arial Narrow" w:cs="Arial Narrow"/>
          <w:sz w:val="22"/>
          <w:szCs w:val="22"/>
        </w:rPr>
        <w:t xml:space="preserve">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</w:t>
      </w:r>
      <w:r>
        <w:rPr>
          <w:rFonts w:ascii="Arial Narrow" w:hAnsi="Arial Narrow" w:cs="Arial Narrow"/>
          <w:sz w:val="22"/>
          <w:szCs w:val="22"/>
        </w:rPr>
        <w:t>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24E1BC20" w14:textId="77777777" w:rsidR="00000000" w:rsidRDefault="00E12AB4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2FAD898" w14:textId="77777777" w:rsidR="00000000" w:rsidRDefault="00E12AB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C53DED6" w14:textId="77777777" w:rsidR="00000000" w:rsidRDefault="00E12AB4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2) Informácia o aplikácii účtovných zásad a úč</w:t>
      </w:r>
      <w:r>
        <w:rPr>
          <w:rFonts w:ascii="Arial Narrow" w:hAnsi="Arial Narrow" w:cs="Arial Narrow"/>
          <w:sz w:val="22"/>
          <w:szCs w:val="22"/>
        </w:rPr>
        <w:t xml:space="preserve">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</w:t>
      </w:r>
      <w:r>
        <w:rPr>
          <w:rFonts w:ascii="Arial Narrow" w:hAnsi="Arial Narrow" w:cs="Arial Narrow"/>
          <w:sz w:val="22"/>
          <w:szCs w:val="22"/>
        </w:rPr>
        <w:t xml:space="preserve">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</w:t>
      </w:r>
      <w:r>
        <w:rPr>
          <w:rFonts w:ascii="Arial Narrow" w:hAnsi="Arial Narrow" w:cs="Arial Narrow"/>
          <w:sz w:val="22"/>
          <w:szCs w:val="22"/>
        </w:rPr>
        <w:t>hodnotách: nie je náplň pre túto položku</w:t>
      </w:r>
    </w:p>
    <w:p w14:paraId="6898AA9C" w14:textId="77777777" w:rsidR="00000000" w:rsidRDefault="00E12AB4">
      <w:pPr>
        <w:rPr>
          <w:rFonts w:ascii="Arial Narrow" w:hAnsi="Arial Narrow" w:cs="Arial Narrow"/>
          <w:sz w:val="22"/>
          <w:szCs w:val="22"/>
        </w:rPr>
      </w:pPr>
    </w:p>
    <w:p w14:paraId="43D5FE9C" w14:textId="6F7EEB4E" w:rsidR="00000000" w:rsidRDefault="00E12AB4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</w:t>
      </w:r>
      <w:r>
        <w:rPr>
          <w:rFonts w:ascii="Arial Narrow" w:hAnsi="Arial Narrow" w:cs="Arial Narrow"/>
          <w:sz w:val="22"/>
          <w:szCs w:val="22"/>
        </w:rPr>
        <w:t>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</w:t>
      </w:r>
      <w:r>
        <w:rPr>
          <w:rFonts w:ascii="Arial Narrow" w:hAnsi="Arial Narrow" w:cs="Arial Narrow"/>
          <w:sz w:val="22"/>
          <w:szCs w:val="22"/>
        </w:rPr>
        <w:t xml:space="preserve">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2020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03957BA5" w14:textId="77777777" w:rsidR="00000000" w:rsidRDefault="00E12AB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18B51BAC" w14:textId="77777777" w:rsidR="00000000" w:rsidRDefault="00E12AB4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76F347D5" w14:textId="77777777" w:rsidR="00000000" w:rsidRDefault="00E12AB4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6E17B8FA" w14:textId="77777777" w:rsidR="00000000" w:rsidRDefault="00E12AB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000000" w14:paraId="66F3F73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203FBD" w14:textId="77777777" w:rsidR="00000000" w:rsidRDefault="00E12AB4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3A054F" w14:textId="77777777" w:rsidR="00000000" w:rsidRDefault="00E12AB4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EA84C2" w14:textId="77777777" w:rsidR="00000000" w:rsidRDefault="00E12AB4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000000" w14:paraId="039076E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60ED86" w14:textId="77777777" w:rsidR="00000000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850C03" w14:textId="77777777" w:rsidR="00000000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2AC33C" w14:textId="77777777" w:rsidR="00000000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0A48056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2DD51B" w14:textId="77777777" w:rsidR="00000000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555192" w14:textId="77777777" w:rsidR="00000000" w:rsidRDefault="00E12AB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274326" w14:textId="77777777" w:rsidR="00000000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172765D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0469AF" w14:textId="77777777" w:rsidR="00000000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571E91" w14:textId="77777777" w:rsidR="00000000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3C58CD" w14:textId="77777777" w:rsidR="00000000" w:rsidRDefault="00E12AB4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000000" w14:paraId="4648B54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7A0FB7" w14:textId="77777777" w:rsidR="00000000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B9C4EF" w14:textId="77777777" w:rsidR="00000000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C4DC6B" w14:textId="77777777" w:rsidR="00000000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47B8D8E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6079A1" w14:textId="77777777" w:rsidR="00000000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26FED7" w14:textId="77777777" w:rsidR="00000000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0B4092" w14:textId="77777777" w:rsidR="00000000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454C8D3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6735FF" w14:textId="77777777" w:rsidR="00000000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8F4411" w14:textId="77777777" w:rsidR="00000000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32FE24" w14:textId="77777777" w:rsidR="00000000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77E4C18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D30EB1" w14:textId="77777777" w:rsidR="00000000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E75240" w14:textId="77777777" w:rsidR="00000000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4B32B2" w14:textId="77777777" w:rsidR="00000000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432A521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E09955" w14:textId="77777777" w:rsidR="00000000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670428" w14:textId="77777777" w:rsidR="00000000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1747CD" w14:textId="77777777" w:rsidR="00000000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71377BA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9B6B22" w14:textId="77777777" w:rsidR="00000000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69D516" w14:textId="77777777" w:rsidR="00000000" w:rsidRDefault="00E12AB4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</w:t>
            </w: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208FBF" w14:textId="77777777" w:rsidR="00000000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3661E80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8FE42C" w14:textId="77777777" w:rsidR="00000000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lastRenderedPageBreak/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316DD6" w14:textId="77777777" w:rsidR="00000000" w:rsidRDefault="00E12AB4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4F7C56" w14:textId="77777777" w:rsidR="00000000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50F26E3" w14:textId="77777777" w:rsidR="00000000" w:rsidRDefault="00E12AB4">
      <w:pPr>
        <w:jc w:val="both"/>
        <w:rPr>
          <w:rFonts w:ascii="Arial Narrow" w:hAnsi="Arial Narrow" w:cs="Arial Narrow"/>
          <w:sz w:val="22"/>
          <w:szCs w:val="22"/>
        </w:rPr>
      </w:pPr>
    </w:p>
    <w:p w14:paraId="1153C436" w14:textId="77777777" w:rsidR="00000000" w:rsidRDefault="00E12AB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</w:t>
      </w:r>
      <w:r>
        <w:rPr>
          <w:rFonts w:ascii="Arial Narrow" w:hAnsi="Arial Narrow" w:cs="Arial Narrow"/>
          <w:sz w:val="22"/>
          <w:szCs w:val="22"/>
        </w:rPr>
        <w:t>ienta .</w:t>
      </w:r>
    </w:p>
    <w:p w14:paraId="559AF4C0" w14:textId="77777777" w:rsidR="00000000" w:rsidRDefault="00E12AB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34AC5F3D" w14:textId="77777777" w:rsidR="00000000" w:rsidRDefault="00E12AB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>, ktorý nie je finančným ná</w:t>
      </w:r>
      <w:r>
        <w:rPr>
          <w:rFonts w:ascii="Arial Narrow" w:hAnsi="Arial Narrow" w:cs="Arial Narrow"/>
          <w:sz w:val="22"/>
          <w:szCs w:val="22"/>
        </w:rPr>
        <w:t xml:space="preserve">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3CE79CE" w14:textId="77777777" w:rsidR="00000000" w:rsidRDefault="00E12AB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323BB17" w14:textId="77777777" w:rsidR="00000000" w:rsidRDefault="00E12AB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f) Účtovná jednotka nepoužila dobrovoľné oceňovanie obch</w:t>
      </w:r>
      <w:r>
        <w:rPr>
          <w:rFonts w:ascii="Arial Narrow" w:hAnsi="Arial Narrow" w:cs="Arial Narrow"/>
          <w:sz w:val="22"/>
          <w:szCs w:val="22"/>
        </w:rPr>
        <w:t xml:space="preserve">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7CCD205E" w14:textId="77777777" w:rsidR="00000000" w:rsidRDefault="00E12AB4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000000" w14:paraId="4ED5432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5FAD22" w14:textId="77777777" w:rsidR="00000000" w:rsidRDefault="00E12AB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4581DC46" w14:textId="77777777" w:rsidR="00000000" w:rsidRDefault="00E12AB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EC4AFD" w14:textId="77777777" w:rsidR="00000000" w:rsidRDefault="00E12AB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0105926C" w14:textId="77777777" w:rsidR="00000000" w:rsidRDefault="00E12AB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CEE9CA" w14:textId="77777777" w:rsidR="00000000" w:rsidRDefault="00E12AB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pisovania</w:t>
            </w:r>
          </w:p>
          <w:p w14:paraId="15EBB8D6" w14:textId="77777777" w:rsidR="00000000" w:rsidRDefault="00E12AB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1EAF81" w14:textId="77777777" w:rsidR="00000000" w:rsidRDefault="00E12AB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273F9F76" w14:textId="77777777" w:rsidR="00000000" w:rsidRDefault="00E12AB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000000" w14:paraId="28E82C5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7E7F2B" w14:textId="77777777" w:rsidR="00000000" w:rsidRDefault="00E12AB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E17774" w14:textId="77777777" w:rsidR="00000000" w:rsidRDefault="00E12AB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B06704" w14:textId="77777777" w:rsidR="00000000" w:rsidRDefault="00E12AB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6D0867" w14:textId="77777777" w:rsidR="00000000" w:rsidRDefault="00E12AB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000000" w14:paraId="4146110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F8CB2E" w14:textId="77777777" w:rsidR="00000000" w:rsidRDefault="00E12AB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97A6E8" w14:textId="77777777" w:rsidR="00000000" w:rsidRDefault="00E12AB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EB1494" w14:textId="77777777" w:rsidR="00000000" w:rsidRDefault="00E12AB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816D2C" w14:textId="77777777" w:rsidR="00000000" w:rsidRDefault="00E12AB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22B89F9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08A797" w14:textId="77777777" w:rsidR="00000000" w:rsidRDefault="00E12AB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122878" w14:textId="77777777" w:rsidR="00000000" w:rsidRDefault="00E12AB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A74A8D" w14:textId="77777777" w:rsidR="00000000" w:rsidRDefault="00E12AB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E3DD96" w14:textId="77777777" w:rsidR="00000000" w:rsidRDefault="00E12AB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1691DFE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CED3AC" w14:textId="77777777" w:rsidR="00000000" w:rsidRDefault="00E12AB4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9B3E55" w14:textId="77777777" w:rsidR="00000000" w:rsidRDefault="00E12AB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B31C58" w14:textId="77777777" w:rsidR="00000000" w:rsidRDefault="00E12AB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533129" w14:textId="77777777" w:rsidR="00000000" w:rsidRDefault="00E12AB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546FA2D" w14:textId="77777777" w:rsidR="00000000" w:rsidRDefault="00E12AB4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EF89412" w14:textId="77777777" w:rsidR="00000000" w:rsidRDefault="00E12AB4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61555CF7" w14:textId="77777777" w:rsidR="00000000" w:rsidRDefault="00E12AB4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>. Majetok sa začín</w:t>
      </w:r>
      <w:r>
        <w:rPr>
          <w:rFonts w:ascii="Arial Narrow" w:hAnsi="Arial Narrow" w:cs="Arial Narrow"/>
          <w:sz w:val="22"/>
          <w:szCs w:val="22"/>
        </w:rPr>
        <w:t xml:space="preserve">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22DC552F" w14:textId="77777777" w:rsidR="00000000" w:rsidRDefault="00E12AB4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</w:t>
      </w:r>
      <w:r>
        <w:rPr>
          <w:rFonts w:ascii="Arial Narrow" w:hAnsi="Arial Narrow" w:cs="Arial Narrow"/>
          <w:sz w:val="22"/>
          <w:szCs w:val="22"/>
        </w:rPr>
        <w:t>oložkách sa vedie v podsystéme Majetok s podporou softvéru MRP (taktiež daňové odpisy podľa zákona o dani z príjmov).</w:t>
      </w:r>
    </w:p>
    <w:p w14:paraId="79BCC3AA" w14:textId="77777777" w:rsidR="00000000" w:rsidRDefault="00E12A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9AB378F" w14:textId="77777777" w:rsidR="00000000" w:rsidRDefault="00E12AB4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</w:t>
      </w:r>
      <w:r>
        <w:rPr>
          <w:rFonts w:ascii="Arial Narrow" w:hAnsi="Arial Narrow" w:cs="Arial Narrow"/>
          <w:bCs w:val="0"/>
          <w:sz w:val="22"/>
          <w:szCs w:val="22"/>
        </w:rPr>
        <w:t>o položku</w:t>
      </w:r>
    </w:p>
    <w:p w14:paraId="187F4AE2" w14:textId="77777777" w:rsidR="00000000" w:rsidRDefault="00E12AB4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6688316" w14:textId="77777777" w:rsidR="00000000" w:rsidRDefault="00E12AB4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000000" w14:paraId="0B99F1AD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79CBAB" w14:textId="77777777" w:rsidR="00000000" w:rsidRDefault="00E12AB4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872F72" w14:textId="77777777" w:rsidR="00000000" w:rsidRDefault="00E12AB4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33F776" w14:textId="77777777" w:rsidR="00000000" w:rsidRDefault="00E12AB4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95BE9" w14:textId="77777777" w:rsidR="00000000" w:rsidRDefault="00E12AB4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37BEA8" w14:textId="77777777" w:rsidR="00000000" w:rsidRDefault="00E12AB4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000000" w14:paraId="55C201F4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D927A1" w14:textId="77777777" w:rsidR="00000000" w:rsidRDefault="00E12AB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D224A7" w14:textId="77777777" w:rsidR="00000000" w:rsidRDefault="00E12AB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D4FA5A" w14:textId="77777777" w:rsidR="00000000" w:rsidRDefault="00E12AB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9526D0" w14:textId="77777777" w:rsidR="00000000" w:rsidRDefault="00E12AB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FEC46A" w14:textId="77777777" w:rsidR="00000000" w:rsidRDefault="00E12AB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621BB0B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D1D9C4" w14:textId="77777777" w:rsidR="00000000" w:rsidRDefault="00E12AB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9BEBCD" w14:textId="77777777" w:rsidR="00000000" w:rsidRDefault="00E12AB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B1E8C5" w14:textId="77777777" w:rsidR="00000000" w:rsidRDefault="00E12AB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3BAA7A" w14:textId="77777777" w:rsidR="00000000" w:rsidRDefault="00E12AB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07ED27" w14:textId="77777777" w:rsidR="00000000" w:rsidRDefault="00E12AB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71198F3" w14:textId="77777777" w:rsidR="00000000" w:rsidRDefault="00E12A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92550CF" w14:textId="77777777" w:rsidR="00000000" w:rsidRDefault="00E12AB4">
      <w:pPr>
        <w:jc w:val="both"/>
        <w:rPr>
          <w:rFonts w:ascii="Arial Narrow" w:hAnsi="Arial Narrow" w:cs="Arial Narrow"/>
          <w:sz w:val="22"/>
          <w:szCs w:val="22"/>
        </w:rPr>
      </w:pPr>
    </w:p>
    <w:p w14:paraId="3799E752" w14:textId="77777777" w:rsidR="00000000" w:rsidRDefault="00E12AB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264C11A1" w14:textId="77777777" w:rsidR="00000000" w:rsidRDefault="00E12A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F4D02FD" w14:textId="77777777" w:rsidR="00000000" w:rsidRDefault="00E12AB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</w:t>
      </w:r>
      <w:r>
        <w:rPr>
          <w:rFonts w:ascii="Arial Narrow" w:hAnsi="Arial Narrow" w:cs="Arial Narrow"/>
          <w:sz w:val="22"/>
          <w:szCs w:val="22"/>
        </w:rPr>
        <w:t xml:space="preserve">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87871E9" w14:textId="77777777" w:rsidR="00000000" w:rsidRDefault="00E12AB4">
      <w:pPr>
        <w:jc w:val="both"/>
        <w:rPr>
          <w:rFonts w:ascii="Arial Narrow" w:hAnsi="Arial Narrow" w:cs="Arial Narrow"/>
          <w:sz w:val="22"/>
          <w:szCs w:val="22"/>
        </w:rPr>
      </w:pPr>
    </w:p>
    <w:p w14:paraId="1FB6D4DC" w14:textId="77777777" w:rsidR="00000000" w:rsidRDefault="00E12AB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410ADE6" w14:textId="77777777" w:rsidR="00000000" w:rsidRDefault="00E12A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EEC3050" w14:textId="77777777" w:rsidR="00000000" w:rsidRDefault="00E12AB4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</w:t>
      </w:r>
      <w:r>
        <w:rPr>
          <w:rFonts w:ascii="Arial Narrow" w:hAnsi="Arial Narrow" w:cs="Arial Narrow"/>
          <w:sz w:val="22"/>
          <w:szCs w:val="22"/>
          <w:u w:val="single"/>
        </w:rPr>
        <w:t>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000000" w14:paraId="16F4044F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064C25" w14:textId="77777777" w:rsidR="00000000" w:rsidRDefault="00E12AB4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A41489" w14:textId="77777777" w:rsidR="00000000" w:rsidRDefault="00E12AB4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B4B798" w14:textId="77777777" w:rsidR="00000000" w:rsidRDefault="00E12AB4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511E8FF9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56061E" w14:textId="77777777" w:rsidR="00000000" w:rsidRDefault="00E12AB4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358850" w14:textId="77777777" w:rsidR="00000000" w:rsidRDefault="00E12AB4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BB2F9E" w14:textId="77777777" w:rsidR="00000000" w:rsidRDefault="00E12AB4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1C86198D" w14:textId="77777777" w:rsidR="00000000" w:rsidRDefault="00E12AB4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</w:t>
      </w:r>
      <w:r>
        <w:rPr>
          <w:rFonts w:ascii="Arial Narrow" w:hAnsi="Arial Narrow" w:cs="Arial Narrow"/>
          <w:sz w:val="22"/>
          <w:szCs w:val="22"/>
        </w:rPr>
        <w:t>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5F8F04BF" w14:textId="77777777" w:rsidR="00000000" w:rsidRDefault="00E12AB4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CB5FB04" w14:textId="77777777" w:rsidR="00000000" w:rsidRDefault="00E12AB4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000000" w14:paraId="54B7D30B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6B83F2" w14:textId="77777777" w:rsidR="00000000" w:rsidRDefault="00E12AB4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B1BD4D" w14:textId="77777777" w:rsidR="00000000" w:rsidRDefault="00E12AB4">
            <w:pPr>
              <w:pStyle w:val="TopHeader"/>
            </w:pPr>
            <w:r>
              <w:t>Bežné účtovné obdobie</w:t>
            </w:r>
          </w:p>
        </w:tc>
      </w:tr>
      <w:tr w:rsidR="00000000" w14:paraId="6E8D10B3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281CF2" w14:textId="77777777" w:rsidR="00000000" w:rsidRDefault="00E12AB4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EB427C" w14:textId="77777777" w:rsidR="00000000" w:rsidRDefault="00E12AB4">
            <w:pPr>
              <w:pStyle w:val="TopHeader"/>
            </w:pPr>
            <w:r>
              <w:t xml:space="preserve">Spôsob </w:t>
            </w:r>
          </w:p>
          <w:p w14:paraId="28626F55" w14:textId="77777777" w:rsidR="00000000" w:rsidRDefault="00E12AB4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55D303" w14:textId="77777777" w:rsidR="00000000" w:rsidRDefault="00E12AB4">
            <w:pPr>
              <w:pStyle w:val="TopHeader"/>
            </w:pPr>
            <w:r>
              <w:t>Hodnota záväzkov</w:t>
            </w:r>
          </w:p>
        </w:tc>
      </w:tr>
      <w:tr w:rsidR="00000000" w14:paraId="2A1C177B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C69179" w14:textId="77777777" w:rsidR="00000000" w:rsidRDefault="00E12AB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</w:t>
            </w:r>
            <w:r>
              <w:rPr>
                <w:rFonts w:ascii="Arial Narrow" w:hAnsi="Arial Narrow" w:cs="Arial Narrow"/>
                <w:sz w:val="22"/>
                <w:szCs w:val="22"/>
              </w:rPr>
              <w:t>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C79EE8" w14:textId="77777777" w:rsidR="00000000" w:rsidRDefault="00E12AB4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27FCDA" w14:textId="77777777" w:rsidR="00000000" w:rsidRDefault="00E12AB4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03C12FC8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BD8CD3" w14:textId="77777777" w:rsidR="00000000" w:rsidRDefault="00E12AB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D0248A" w14:textId="77777777" w:rsidR="00000000" w:rsidRDefault="00E12AB4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168A37" w14:textId="77777777" w:rsidR="00000000" w:rsidRDefault="00E12AB4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4A6745D9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52D04B" w14:textId="77777777" w:rsidR="00000000" w:rsidRDefault="00E12AB4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0D8F68" w14:textId="77777777" w:rsidR="00000000" w:rsidRDefault="00E12AB4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437188" w14:textId="77777777" w:rsidR="00000000" w:rsidRDefault="00E12AB4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76EF6EB2" w14:textId="77777777" w:rsidR="00000000" w:rsidRDefault="00E12A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A768CD6" w14:textId="77777777" w:rsidR="00000000" w:rsidRDefault="00E12AB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105D66C" w14:textId="77777777" w:rsidR="00000000" w:rsidRDefault="00E12AB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7FF9732" w14:textId="77777777" w:rsidR="00000000" w:rsidRDefault="00E12AB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</w:t>
      </w:r>
      <w:r>
        <w:rPr>
          <w:rFonts w:ascii="Arial Narrow" w:hAnsi="Arial Narrow" w:cs="Arial Narrow"/>
          <w:sz w:val="22"/>
          <w:szCs w:val="22"/>
        </w:rPr>
        <w:t xml:space="preserve">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3582837" w14:textId="77777777" w:rsidR="00000000" w:rsidRDefault="00E12AB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80B91A9" w14:textId="77777777" w:rsidR="00000000" w:rsidRDefault="00E12AB4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EDFC568" w14:textId="77777777" w:rsidR="00000000" w:rsidRDefault="00E12AB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</w:t>
      </w:r>
      <w:r>
        <w:rPr>
          <w:rFonts w:ascii="Arial Narrow" w:hAnsi="Arial Narrow" w:cs="Arial Narrow"/>
          <w:sz w:val="22"/>
          <w:szCs w:val="22"/>
        </w:rPr>
        <w:t xml:space="preserve">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9A4E56C" w14:textId="77777777" w:rsidR="00000000" w:rsidRDefault="00E12AB4">
      <w:pPr>
        <w:jc w:val="both"/>
        <w:rPr>
          <w:rFonts w:ascii="Arial Narrow" w:hAnsi="Arial Narrow" w:cs="Arial Narrow"/>
          <w:sz w:val="22"/>
          <w:szCs w:val="22"/>
        </w:rPr>
      </w:pPr>
    </w:p>
    <w:p w14:paraId="26023461" w14:textId="77777777" w:rsidR="00000000" w:rsidRDefault="00E12AB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</w:t>
      </w:r>
      <w:r>
        <w:rPr>
          <w:rFonts w:ascii="Arial Narrow" w:hAnsi="Arial Narrow" w:cs="Arial Narrow"/>
          <w:sz w:val="22"/>
          <w:szCs w:val="22"/>
        </w:rPr>
        <w:t xml:space="preserve">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DA04667" w14:textId="77777777" w:rsidR="00000000" w:rsidRDefault="00E12AB4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</w:t>
      </w:r>
      <w:r>
        <w:rPr>
          <w:rFonts w:ascii="Arial Narrow" w:hAnsi="Arial Narrow" w:cs="Arial Narrow"/>
          <w:sz w:val="22"/>
          <w:szCs w:val="22"/>
        </w:rPr>
        <w:t>la ako dôsledok minulej udalosti a ktorej existencia závisí od toho, či nastane lebo nenastane jedna alebo viac neistých udalostí v budúcnosti, ktorých vznik nezávisí od účtovnej jednotky:</w:t>
      </w:r>
    </w:p>
    <w:p w14:paraId="48B9BD1A" w14:textId="77777777" w:rsidR="00000000" w:rsidRDefault="00E12AB4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</w:t>
      </w:r>
      <w:r>
        <w:rPr>
          <w:rFonts w:ascii="Arial Narrow" w:hAnsi="Arial Narrow" w:cs="Arial Narrow"/>
          <w:sz w:val="22"/>
          <w:szCs w:val="22"/>
        </w:rPr>
        <w:t>a nevykazuje v súvahe, pretože nie je pravdepodobné, že na splnenie tejto povinnosti bude potrebný úbytok ekonomických úžitkov, alebo výška tejto povinnosti sa nedá spoľahlivo oceniť:</w:t>
      </w:r>
    </w:p>
    <w:p w14:paraId="18986690" w14:textId="77777777" w:rsidR="00000000" w:rsidRDefault="00E12AB4">
      <w:pPr>
        <w:jc w:val="both"/>
        <w:rPr>
          <w:rFonts w:ascii="Arial Narrow" w:hAnsi="Arial Narrow" w:cs="Arial Narrow"/>
          <w:sz w:val="22"/>
          <w:szCs w:val="22"/>
        </w:rPr>
      </w:pPr>
    </w:p>
    <w:p w14:paraId="29A36D2B" w14:textId="77777777" w:rsidR="00000000" w:rsidRDefault="00E12AB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</w:t>
      </w:r>
      <w:r>
        <w:rPr>
          <w:rFonts w:ascii="Arial Narrow" w:hAnsi="Arial Narrow" w:cs="Arial Narrow"/>
          <w:sz w:val="22"/>
          <w:szCs w:val="22"/>
        </w:rPr>
        <w:t xml:space="preserve">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D9FCFB4" w14:textId="77777777" w:rsidR="00000000" w:rsidRDefault="00E12AB4">
      <w:pPr>
        <w:jc w:val="both"/>
        <w:rPr>
          <w:rFonts w:ascii="Arial Narrow" w:hAnsi="Arial Narrow" w:cs="Arial Narrow"/>
          <w:sz w:val="22"/>
          <w:szCs w:val="22"/>
        </w:rPr>
      </w:pPr>
    </w:p>
    <w:p w14:paraId="76F0185C" w14:textId="77777777" w:rsidR="00000000" w:rsidRDefault="00E12AB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</w:t>
      </w:r>
      <w:r>
        <w:rPr>
          <w:rFonts w:ascii="Arial Narrow" w:hAnsi="Arial Narrow" w:cs="Arial Narrow"/>
          <w:sz w:val="22"/>
          <w:szCs w:val="22"/>
        </w:rPr>
        <w:t xml:space="preserve">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3E377E1" w14:textId="77777777" w:rsidR="00000000" w:rsidRDefault="00E12AB4">
      <w:pPr>
        <w:jc w:val="both"/>
        <w:rPr>
          <w:rFonts w:ascii="Arial Narrow" w:hAnsi="Arial Narrow" w:cs="Arial Narrow"/>
          <w:sz w:val="22"/>
          <w:szCs w:val="22"/>
        </w:rPr>
      </w:pPr>
    </w:p>
    <w:p w14:paraId="787AF9AE" w14:textId="77777777" w:rsidR="00000000" w:rsidRDefault="00E12AB4">
      <w:pPr>
        <w:jc w:val="both"/>
        <w:rPr>
          <w:rFonts w:ascii="Arial Narrow" w:hAnsi="Arial Narrow" w:cs="Arial Narrow"/>
          <w:sz w:val="22"/>
          <w:szCs w:val="22"/>
        </w:rPr>
      </w:pPr>
    </w:p>
    <w:p w14:paraId="20C98DA9" w14:textId="77777777" w:rsidR="00000000" w:rsidRDefault="00E12AB4">
      <w:pPr>
        <w:jc w:val="both"/>
        <w:rPr>
          <w:rFonts w:ascii="Arial Narrow" w:hAnsi="Arial Narrow" w:cs="Arial Narrow"/>
          <w:sz w:val="22"/>
          <w:szCs w:val="22"/>
        </w:rPr>
      </w:pPr>
    </w:p>
    <w:p w14:paraId="6F4C5333" w14:textId="77777777" w:rsidR="00000000" w:rsidRDefault="00E12AB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E20BE51" w14:textId="77777777" w:rsidR="00000000" w:rsidRDefault="00E12AB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29320DC2" w14:textId="77777777" w:rsidR="00000000" w:rsidRDefault="00E12AB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0468746" w14:textId="77777777" w:rsidR="00000000" w:rsidRDefault="00E12AB4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2CC039F5" w14:textId="77777777" w:rsidR="00000000" w:rsidRDefault="00E12AB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</w:t>
      </w:r>
      <w:r>
        <w:rPr>
          <w:rFonts w:ascii="Arial Narrow" w:hAnsi="Arial Narrow" w:cs="Arial Narrow"/>
          <w:sz w:val="22"/>
          <w:szCs w:val="22"/>
        </w:rPr>
        <w:t>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657C4851" w14:textId="52019FD0" w:rsidR="00000000" w:rsidRDefault="00E12AB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2020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6BEF2B42" w14:textId="77777777" w:rsidR="00000000" w:rsidRDefault="00E12A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15B6907" w14:textId="77777777" w:rsidR="00000000" w:rsidRDefault="00E12AB4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AD91AAB" w14:textId="77777777" w:rsidR="00000000" w:rsidRDefault="00E12AB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</w:t>
      </w:r>
      <w:r>
        <w:rPr>
          <w:rFonts w:ascii="Arial Narrow" w:hAnsi="Arial Narrow" w:cs="Arial Narrow"/>
          <w:b/>
          <w:bCs/>
          <w:sz w:val="22"/>
          <w:szCs w:val="22"/>
        </w:rPr>
        <w:t>NÉ INFORMÁCIE</w:t>
      </w:r>
    </w:p>
    <w:p w14:paraId="35E0E5E4" w14:textId="77777777" w:rsidR="00000000" w:rsidRDefault="00E12AB4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FE03885" w14:textId="77777777" w:rsidR="00000000" w:rsidRDefault="00E12AB4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27E4EDE1" w14:textId="77777777" w:rsidR="00000000" w:rsidRDefault="00E12AB4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1486A6FC" w14:textId="77777777" w:rsidR="00000000" w:rsidRDefault="00E12AB4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</w:t>
      </w:r>
      <w:r>
        <w:rPr>
          <w:rFonts w:ascii="Arial Narrow" w:hAnsi="Arial Narrow" w:cs="Arial Narrow"/>
          <w:bCs/>
          <w:sz w:val="22"/>
          <w:szCs w:val="22"/>
        </w:rPr>
        <w:t xml:space="preserve">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000000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4B80483" w14:textId="77777777" w:rsidR="00000000" w:rsidRDefault="00E12AB4">
      <w:r>
        <w:separator/>
      </w:r>
    </w:p>
  </w:endnote>
  <w:endnote w:type="continuationSeparator" w:id="0">
    <w:p w14:paraId="02AF6B3E" w14:textId="77777777" w:rsidR="00000000" w:rsidRDefault="00E12A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8E39C1" w14:textId="77777777" w:rsidR="00000000" w:rsidRDefault="00E12AB4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3</w:t>
    </w:r>
    <w:r>
      <w:fldChar w:fldCharType="end"/>
    </w:r>
  </w:p>
  <w:p w14:paraId="274A8DFC" w14:textId="77777777" w:rsidR="00000000" w:rsidRDefault="00E12AB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AFCDBD3" w14:textId="77777777" w:rsidR="00000000" w:rsidRDefault="00E12AB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CC0C7A6" w14:textId="77777777" w:rsidR="00000000" w:rsidRDefault="00E12AB4">
      <w:r>
        <w:separator/>
      </w:r>
    </w:p>
  </w:footnote>
  <w:footnote w:type="continuationSeparator" w:id="0">
    <w:p w14:paraId="5BBF26C2" w14:textId="77777777" w:rsidR="00000000" w:rsidRDefault="00E12AB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74D2820" w14:textId="77777777" w:rsidR="00000000" w:rsidRDefault="00E12AB4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47584564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2024003894</w:t>
    </w:r>
  </w:p>
  <w:p w14:paraId="5609243F" w14:textId="77777777" w:rsidR="00000000" w:rsidRDefault="00E12AB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6012A8E" w14:textId="77777777" w:rsidR="00000000" w:rsidRDefault="00E12AB4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2AB4"/>
    <w:rsid w:val="00E12A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2BF60F57"/>
  <w15:chartTrackingRefBased/>
  <w15:docId w15:val="{B8607447-74C8-465D-86AC-B8504C6D47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1728</Words>
  <Characters>9855</Characters>
  <Application>Microsoft Office Word</Application>
  <DocSecurity>0</DocSecurity>
  <Lines>82</Lines>
  <Paragraphs>23</Paragraphs>
  <ScaleCrop>false</ScaleCrop>
  <Company/>
  <LinksUpToDate>false</LinksUpToDate>
  <CharactersWithSpaces>11560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2021-06-09T16:31:00Z</dcterms:created>
  <dcterms:modified xsi:type="dcterms:W3CDTF">2021-06-09T16:31:00Z</dcterms:modified>
</cp:coreProperties>
</file>