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EB1A86" w14:textId="29C78290" w:rsidR="00000000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24653D14" w14:textId="77777777" w:rsidR="00000000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AE4FD28" w14:textId="77777777" w:rsidR="00000000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DD0E005" w14:textId="77777777" w:rsidR="00000000" w:rsidRDefault="009B43EF">
      <w:pPr>
        <w:rPr>
          <w:rFonts w:ascii="Arial Narrow" w:hAnsi="Arial Narrow" w:cs="Arial Narrow"/>
          <w:sz w:val="22"/>
          <w:szCs w:val="22"/>
        </w:rPr>
      </w:pPr>
    </w:p>
    <w:p w14:paraId="712ED649" w14:textId="77777777" w:rsidR="00000000" w:rsidRDefault="009B43E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CDFB0BF" w14:textId="77777777" w:rsidR="00000000" w:rsidRDefault="009B43EF">
      <w:pPr>
        <w:rPr>
          <w:rFonts w:ascii="Arial Narrow" w:hAnsi="Arial Narrow" w:cs="Arial Narrow"/>
          <w:sz w:val="22"/>
          <w:szCs w:val="22"/>
        </w:rPr>
      </w:pPr>
    </w:p>
    <w:p w14:paraId="1C8C5D8A" w14:textId="77777777" w:rsidR="00000000" w:rsidRDefault="009B43E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FED3BEB" w14:textId="77777777" w:rsidR="00000000" w:rsidRDefault="009B43E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6D8556D0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207678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6DBA1B" w14:textId="77777777" w:rsidR="00000000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star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894F7D" w14:textId="77777777" w:rsidR="00000000" w:rsidRDefault="009B43E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9BB324D" w14:textId="77777777" w:rsidR="00000000" w:rsidRDefault="009B43EF">
            <w:pPr>
              <w:snapToGrid w:val="0"/>
            </w:pPr>
          </w:p>
        </w:tc>
      </w:tr>
      <w:tr w:rsidR="00000000" w14:paraId="7451295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605529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FD971" w14:textId="77777777" w:rsidR="00000000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Lesná 2775/5</w:t>
            </w:r>
            <w:r>
              <w:rPr>
                <w:rFonts w:ascii="Arial Narrow" w:hAnsi="Arial Narrow" w:cs="Arial Narrow"/>
                <w:sz w:val="22"/>
                <w:szCs w:val="22"/>
              </w:rPr>
              <w:t>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358BD4" w14:textId="77777777" w:rsidR="00000000" w:rsidRDefault="009B43E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74244AA" w14:textId="77777777" w:rsidR="00000000" w:rsidRDefault="009B43EF">
            <w:pPr>
              <w:snapToGrid w:val="0"/>
            </w:pPr>
          </w:p>
        </w:tc>
      </w:tr>
      <w:tr w:rsidR="00000000" w14:paraId="54B9B54A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AD00E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C9BCC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4F1E4D6" w14:textId="77777777" w:rsidR="00000000" w:rsidRDefault="009B43E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EE4A5CE" w14:textId="77777777" w:rsidR="00000000" w:rsidRDefault="009B43EF">
            <w:pPr>
              <w:snapToGrid w:val="0"/>
            </w:pPr>
          </w:p>
        </w:tc>
      </w:tr>
      <w:tr w:rsidR="00000000" w14:paraId="5BB5175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6CAF9F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9A5B80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16.12</w:t>
            </w:r>
            <w:r>
              <w:rPr>
                <w:rFonts w:ascii="Arial Narrow" w:hAnsi="Arial Narrow" w:cs="Arial Narrow"/>
                <w:sz w:val="22"/>
                <w:szCs w:val="22"/>
              </w:rPr>
              <w:t>.2017</w:t>
            </w:r>
          </w:p>
        </w:tc>
      </w:tr>
      <w:tr w:rsidR="00000000" w14:paraId="6BA7A84C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4D3647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281B2F" w14:textId="77777777" w:rsidR="00000000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Špecializované sprostredkovanie obchodu s iným špecifickým tovarom  </w:t>
            </w:r>
          </w:p>
        </w:tc>
      </w:tr>
      <w:tr w:rsidR="00000000" w14:paraId="37AEDF9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05DBA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4874A0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star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6304398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AC55A6F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2B2A58" w14:textId="36A731FE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341FB56D" w14:textId="77777777" w:rsidR="00000000" w:rsidRDefault="009B43E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FF814" w14:textId="77777777" w:rsidR="00000000" w:rsidRDefault="009B43E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B5CFD2B" w14:textId="77777777" w:rsidR="00000000" w:rsidRDefault="009B43E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</w:t>
      </w:r>
      <w:r>
        <w:rPr>
          <w:rFonts w:ascii="Arial Narrow" w:hAnsi="Arial Narrow" w:cs="Arial Narrow"/>
          <w:bCs/>
          <w:sz w:val="22"/>
          <w:szCs w:val="22"/>
        </w:rPr>
        <w:t xml:space="preserve">rat presiahol 700 000 eur, ale nepresiahol 8 000 000 eur a priemerný prepočítaný počet zamestnancov počas účtovného obdobia presiahol 10, ale nepresiahol 50).  </w:t>
      </w:r>
    </w:p>
    <w:p w14:paraId="296935A9" w14:textId="77777777" w:rsidR="00000000" w:rsidRDefault="009B43E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1AE05CC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C6278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A79C6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E7526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12F1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28DB615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30A3E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CB3DC" w14:textId="6B66AA8C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CAF66" w14:textId="2F445B14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4863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C9E5" w14:textId="77777777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5E894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1DF90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3715" w14:textId="162A0CBC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15586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FFB12" w14:textId="7F4BF3E6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22158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B53B" w14:textId="77777777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B2D5DA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65DFF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FBF2" w14:textId="77777777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3394" w14:textId="77777777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853E" w14:textId="77777777" w:rsidR="00000000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66E7B63" w14:textId="77777777" w:rsidR="00000000" w:rsidRDefault="009B43EF">
      <w:pPr>
        <w:jc w:val="both"/>
      </w:pPr>
    </w:p>
    <w:p w14:paraId="07807177" w14:textId="77777777" w:rsidR="00000000" w:rsidRDefault="009B43E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</w:t>
      </w:r>
      <w:r>
        <w:rPr>
          <w:rFonts w:ascii="Arial Narrow" w:hAnsi="Arial Narrow" w:cs="Arial Narrow"/>
          <w:sz w:val="22"/>
          <w:szCs w:val="22"/>
        </w:rPr>
        <w:t xml:space="preserve">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58D964E" w14:textId="77777777" w:rsidR="00000000" w:rsidRDefault="009B43E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3CC1165" w14:textId="22534605" w:rsidR="00000000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24.03.2020</w:t>
      </w:r>
    </w:p>
    <w:p w14:paraId="46C4081D" w14:textId="77777777" w:rsidR="00000000" w:rsidRDefault="009B43E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97811C1" w14:textId="77777777" w:rsidR="00000000" w:rsidRDefault="009B43E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E4E156B" w14:textId="77777777" w:rsidR="00000000" w:rsidRDefault="009B43E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9890D2" w14:textId="77777777" w:rsidR="00000000" w:rsidRDefault="009B43E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</w:t>
      </w:r>
      <w:r>
        <w:rPr>
          <w:rFonts w:ascii="Arial Narrow" w:hAnsi="Arial Narrow" w:cs="Arial Narrow"/>
          <w:bCs/>
          <w:sz w:val="22"/>
          <w:szCs w:val="22"/>
          <w:u w:val="single"/>
        </w:rPr>
        <w:t>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BF8B827" w14:textId="77777777" w:rsidR="00000000" w:rsidRDefault="009B43E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FBDB7A4" w14:textId="77777777" w:rsidR="00000000" w:rsidRDefault="009B43E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3AD1A3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085F0E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49DB" w14:textId="77777777" w:rsidR="00000000" w:rsidRDefault="009B43E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4946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DFDD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C3BB8C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BD4AF4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</w:t>
            </w:r>
            <w:r>
              <w:rPr>
                <w:rFonts w:ascii="Arial Narrow" w:hAnsi="Arial Narrow" w:cs="Arial Narrow"/>
                <w:sz w:val="22"/>
                <w:szCs w:val="22"/>
              </w:rPr>
              <w:t>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13A6D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B1B85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A2D5122" w14:textId="77777777" w:rsidR="00000000" w:rsidRDefault="009B43E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78E7C30" w14:textId="77777777" w:rsidR="00000000" w:rsidRDefault="009B43E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3F1A92" w14:textId="77777777" w:rsidR="00000000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FEB4AC6" w14:textId="77777777" w:rsidR="00000000" w:rsidRDefault="009B43E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A071F6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</w:t>
      </w:r>
      <w:r>
        <w:rPr>
          <w:rFonts w:ascii="Arial Narrow" w:hAnsi="Arial Narrow" w:cs="Arial Narrow"/>
          <w:bCs/>
          <w:sz w:val="22"/>
          <w:szCs w:val="22"/>
        </w:rPr>
        <w:t xml:space="preserve">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</w:t>
      </w:r>
      <w:r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459BB3B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0B0A6" w14:textId="77777777" w:rsidR="00000000" w:rsidRDefault="009B43E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5B8AE" w14:textId="77777777" w:rsidR="00000000" w:rsidRDefault="009B43EF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C606" w14:textId="77777777" w:rsidR="00000000" w:rsidRDefault="009B43EF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D9DAF8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A3DBD" w14:textId="77777777" w:rsidR="00000000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2F5D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C2FF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8F34E2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3AC01" w14:textId="77777777" w:rsidR="00000000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A73A9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F74F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49D7B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A9180" w14:textId="77777777" w:rsidR="00000000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CB917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555D0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C97F57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56871" w14:textId="77777777" w:rsidR="00000000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46C2E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6CBE0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0B9F5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0ACB4" w14:textId="77777777" w:rsidR="00000000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E3108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BF03A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4860E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C7DE9" w14:textId="77777777" w:rsidR="00000000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71B0D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9F88" w14:textId="77777777" w:rsidR="00000000" w:rsidRDefault="009B43E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D8ED37" w14:textId="77777777" w:rsidR="00000000" w:rsidRDefault="009B43E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114008" w14:textId="77777777" w:rsidR="00000000" w:rsidRDefault="009B43E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D23FB6" w14:textId="77777777" w:rsidR="00000000" w:rsidRDefault="009B43E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AE2E390" w14:textId="77777777" w:rsidR="00000000" w:rsidRDefault="009B43E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40D8DC" w14:textId="77777777" w:rsidR="00000000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účtov</w:t>
      </w:r>
      <w:r>
        <w:rPr>
          <w:rFonts w:ascii="Arial Narrow" w:hAnsi="Arial Narrow" w:cs="Arial Narrow"/>
          <w:sz w:val="22"/>
          <w:szCs w:val="22"/>
        </w:rPr>
        <w:t xml:space="preserve">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BCC700D" w14:textId="77777777" w:rsidR="00000000" w:rsidRDefault="009B43E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CF36D94" w14:textId="77777777" w:rsidR="00000000" w:rsidRDefault="009B43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BF8BDA" w14:textId="77777777" w:rsidR="00000000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</w:t>
      </w:r>
      <w:r>
        <w:rPr>
          <w:rFonts w:ascii="Arial Narrow" w:hAnsi="Arial Narrow" w:cs="Arial Narrow"/>
          <w:sz w:val="22"/>
          <w:szCs w:val="22"/>
        </w:rPr>
        <w:t xml:space="preserve">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</w:t>
      </w:r>
      <w:r>
        <w:rPr>
          <w:rFonts w:ascii="Arial Narrow" w:hAnsi="Arial Narrow" w:cs="Arial Narrow"/>
          <w:sz w:val="22"/>
          <w:szCs w:val="22"/>
        </w:rPr>
        <w:t>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</w:t>
      </w:r>
      <w:r>
        <w:rPr>
          <w:rFonts w:ascii="Arial Narrow" w:hAnsi="Arial Narrow" w:cs="Arial Narrow"/>
          <w:sz w:val="22"/>
          <w:szCs w:val="22"/>
        </w:rPr>
        <w:t>dnotách: nie je náplň pre túto položku</w:t>
      </w:r>
    </w:p>
    <w:p w14:paraId="7C64EFCD" w14:textId="77777777" w:rsidR="00000000" w:rsidRDefault="009B43EF">
      <w:pPr>
        <w:rPr>
          <w:rFonts w:ascii="Arial Narrow" w:hAnsi="Arial Narrow" w:cs="Arial Narrow"/>
          <w:sz w:val="22"/>
          <w:szCs w:val="22"/>
        </w:rPr>
      </w:pPr>
    </w:p>
    <w:p w14:paraId="475081DC" w14:textId="16BC1700" w:rsidR="00000000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</w:t>
      </w:r>
      <w:r>
        <w:rPr>
          <w:rFonts w:ascii="Arial Narrow" w:hAnsi="Arial Narrow" w:cs="Arial Narrow"/>
          <w:sz w:val="22"/>
          <w:szCs w:val="22"/>
        </w:rPr>
        <w:t>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</w:t>
      </w:r>
      <w:r>
        <w:rPr>
          <w:rFonts w:ascii="Arial Narrow" w:hAnsi="Arial Narrow" w:cs="Arial Narrow"/>
          <w:sz w:val="22"/>
          <w:szCs w:val="22"/>
        </w:rPr>
        <w:t xml:space="preserve"> hospodárskom segmente):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</w:p>
    <w:p w14:paraId="7692AE75" w14:textId="77777777" w:rsidR="00000000" w:rsidRDefault="009B43EF">
      <w:pPr>
        <w:ind w:right="-141"/>
        <w:jc w:val="both"/>
      </w:pP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43BC107" w14:textId="77777777" w:rsidR="00000000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3691391" w14:textId="77777777" w:rsidR="00000000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1207C6A" w14:textId="77777777" w:rsidR="00000000" w:rsidRDefault="009B43E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5F9559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C713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EF233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E879D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7CF177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6115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759FE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2663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E7DD9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103B9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8BC55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C07A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91889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25F4F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F3C88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F74A" w14:textId="77777777" w:rsidR="00000000" w:rsidRDefault="009B43E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0FEE23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0A5A0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EDCA4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609C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91C08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6768A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E65E7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7F343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38E31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E8842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E284A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C7054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7E04E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8975F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40881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71368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4BCA9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A1104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B8431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3F6B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B6425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7907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4DD8F" w14:textId="77777777" w:rsidR="00000000" w:rsidRDefault="009B43E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6C86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67FD94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52A66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3D68" w14:textId="77777777" w:rsidR="00000000" w:rsidRDefault="009B43E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89B05" w14:textId="77777777" w:rsidR="00000000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C00137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2DFB7532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</w:t>
      </w:r>
      <w:r>
        <w:rPr>
          <w:rFonts w:ascii="Arial Narrow" w:hAnsi="Arial Narrow" w:cs="Arial Narrow"/>
          <w:sz w:val="22"/>
          <w:szCs w:val="22"/>
        </w:rPr>
        <w:t>a .</w:t>
      </w:r>
    </w:p>
    <w:p w14:paraId="22CBCD51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F906135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nástro</w:t>
      </w:r>
      <w:r>
        <w:rPr>
          <w:rFonts w:ascii="Arial Narrow" w:hAnsi="Arial Narrow" w:cs="Arial Narrow"/>
          <w:sz w:val="22"/>
          <w:szCs w:val="22"/>
        </w:rPr>
        <w:t xml:space="preserve">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EE24B7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036111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</w:t>
      </w:r>
      <w:r>
        <w:rPr>
          <w:rFonts w:ascii="Arial Narrow" w:hAnsi="Arial Narrow" w:cs="Arial Narrow"/>
          <w:sz w:val="22"/>
          <w:szCs w:val="22"/>
        </w:rPr>
        <w:t xml:space="preserve">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BAF81D2" w14:textId="77777777" w:rsidR="00000000" w:rsidRDefault="009B43E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367C770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43B6A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E384173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3C0DB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F7A507F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F0828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vania</w:t>
            </w:r>
          </w:p>
          <w:p w14:paraId="1898AF37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8BCD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8AE0181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5F59587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EEDC1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3F760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61E27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96CF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4B91A3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3C233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DC066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AC06D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503DA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412883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CEACF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8C04C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5E6D2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4DD81" w14:textId="77777777" w:rsidR="00000000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A96760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F699C" w14:textId="77777777" w:rsidR="00000000" w:rsidRDefault="009B43E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36D26" w14:textId="77777777" w:rsidR="00000000" w:rsidRDefault="009B43E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1EB9" w14:textId="77777777" w:rsidR="00000000" w:rsidRDefault="009B43E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A89D4" w14:textId="77777777" w:rsidR="00000000" w:rsidRDefault="009B43E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3C1ACD" w14:textId="77777777" w:rsidR="00000000" w:rsidRDefault="009B43E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1DD2655" w14:textId="77777777" w:rsidR="00000000" w:rsidRDefault="009B43E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C144818" w14:textId="77777777" w:rsidR="00000000" w:rsidRDefault="009B43E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</w:t>
      </w:r>
      <w:r>
        <w:rPr>
          <w:rFonts w:ascii="Arial Narrow" w:hAnsi="Arial Narrow" w:cs="Arial Narrow"/>
          <w:sz w:val="22"/>
          <w:szCs w:val="22"/>
        </w:rPr>
        <w:t xml:space="preserve">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11EA9EB" w14:textId="77777777" w:rsidR="00000000" w:rsidRDefault="009B43E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</w:t>
      </w:r>
      <w:r>
        <w:rPr>
          <w:rFonts w:ascii="Arial Narrow" w:hAnsi="Arial Narrow" w:cs="Arial Narrow"/>
          <w:sz w:val="22"/>
          <w:szCs w:val="22"/>
        </w:rPr>
        <w:t>kách sa vedie v podsystéme Majetok s podporou softvéru MRP (taktiež daňové odpisy podľa zákona o dani z príjmov).</w:t>
      </w:r>
    </w:p>
    <w:p w14:paraId="7069771B" w14:textId="77777777" w:rsidR="00000000" w:rsidRDefault="009B43E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0B45BD" w14:textId="77777777" w:rsidR="00000000" w:rsidRDefault="009B43E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</w:t>
      </w:r>
      <w:r>
        <w:rPr>
          <w:rFonts w:ascii="Arial Narrow" w:hAnsi="Arial Narrow" w:cs="Arial Narrow"/>
          <w:bCs w:val="0"/>
          <w:sz w:val="22"/>
          <w:szCs w:val="22"/>
        </w:rPr>
        <w:t>ložku</w:t>
      </w:r>
    </w:p>
    <w:p w14:paraId="607F321C" w14:textId="77777777" w:rsidR="00000000" w:rsidRDefault="009B43E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AB23CD5" w14:textId="77777777" w:rsidR="00000000" w:rsidRDefault="009B43E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370C0CA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76FE" w14:textId="77777777" w:rsidR="00000000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5D047" w14:textId="77777777" w:rsidR="00000000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4241D" w14:textId="77777777" w:rsidR="00000000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A2AB9" w14:textId="77777777" w:rsidR="00000000" w:rsidRDefault="009B43E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F244" w14:textId="77777777" w:rsidR="00000000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lyv na vlastné imanie</w:t>
            </w:r>
          </w:p>
        </w:tc>
      </w:tr>
      <w:tr w:rsidR="00000000" w14:paraId="63026B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EE086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5DCE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37B9A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C5FF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95A3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C1EF9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00CF0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32F3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4D26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7F79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288A" w14:textId="77777777" w:rsidR="00000000" w:rsidRDefault="009B43E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44FCB4" w14:textId="77777777" w:rsidR="00000000" w:rsidRDefault="009B43E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9F59D5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5C46356A" w14:textId="77777777" w:rsidR="00000000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7C1913" w14:textId="77777777" w:rsidR="00000000" w:rsidRDefault="009B43E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DAA128" w14:textId="77777777" w:rsidR="00000000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</w:t>
      </w:r>
      <w:r>
        <w:rPr>
          <w:rFonts w:ascii="Arial Narrow" w:hAnsi="Arial Narrow" w:cs="Arial Narrow"/>
          <w:sz w:val="22"/>
          <w:szCs w:val="22"/>
        </w:rPr>
        <w:t xml:space="preserve">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65384C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332DA15D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9439E2" w14:textId="77777777" w:rsidR="00000000" w:rsidRDefault="009B43E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7D8FC8" w14:textId="77777777" w:rsidR="00000000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</w:t>
      </w:r>
      <w:r>
        <w:rPr>
          <w:rFonts w:ascii="Arial Narrow" w:hAnsi="Arial Narrow" w:cs="Arial Narrow"/>
          <w:sz w:val="22"/>
          <w:szCs w:val="22"/>
          <w:u w:val="single"/>
        </w:rPr>
        <w:t>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6F56690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CF17" w14:textId="77777777" w:rsidR="00000000" w:rsidRDefault="009B43EF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25A42" w14:textId="77777777" w:rsidR="00000000" w:rsidRDefault="009B43EF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5297" w14:textId="77777777" w:rsidR="00000000" w:rsidRDefault="009B43EF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7A471D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8539C" w14:textId="77777777" w:rsidR="00000000" w:rsidRDefault="009B43E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C83AE" w14:textId="77777777" w:rsidR="00000000" w:rsidRDefault="009B43E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4754B" w14:textId="77777777" w:rsidR="00000000" w:rsidRDefault="009B43E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AB1579E" w14:textId="77777777" w:rsidR="00000000" w:rsidRDefault="009B43E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</w:t>
      </w:r>
      <w:r>
        <w:rPr>
          <w:rFonts w:ascii="Arial Narrow" w:hAnsi="Arial Narrow" w:cs="Arial Narrow"/>
          <w:sz w:val="22"/>
          <w:szCs w:val="22"/>
        </w:rPr>
        <w:t>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7B3FE8" w14:textId="77777777" w:rsidR="00000000" w:rsidRDefault="009B43E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4F9C9E" w14:textId="77777777" w:rsidR="00000000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4E91D37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84478" w14:textId="77777777" w:rsidR="00000000" w:rsidRDefault="009B43EF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79F2A" w14:textId="77777777" w:rsidR="00000000" w:rsidRDefault="009B43EF">
            <w:pPr>
              <w:pStyle w:val="TopHeader"/>
            </w:pPr>
            <w:r>
              <w:t>Bežné účtovné obdobie</w:t>
            </w:r>
          </w:p>
        </w:tc>
      </w:tr>
      <w:tr w:rsidR="00000000" w14:paraId="150930C0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B5C51" w14:textId="77777777" w:rsidR="00000000" w:rsidRDefault="009B43E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17D91" w14:textId="77777777" w:rsidR="00000000" w:rsidRDefault="009B43EF">
            <w:pPr>
              <w:pStyle w:val="TopHeader"/>
            </w:pPr>
            <w:r>
              <w:t xml:space="preserve">Spôsob </w:t>
            </w:r>
          </w:p>
          <w:p w14:paraId="49FB2454" w14:textId="77777777" w:rsidR="00000000" w:rsidRDefault="009B43EF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7FB6" w14:textId="77777777" w:rsidR="00000000" w:rsidRDefault="009B43EF">
            <w:pPr>
              <w:pStyle w:val="TopHeader"/>
            </w:pPr>
            <w:r>
              <w:t>Hodnota záväzkov</w:t>
            </w:r>
          </w:p>
        </w:tc>
      </w:tr>
      <w:tr w:rsidR="00000000" w14:paraId="0D481D0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0021B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záložným </w:t>
            </w:r>
            <w:r>
              <w:rPr>
                <w:rFonts w:ascii="Arial Narrow" w:hAnsi="Arial Narrow" w:cs="Arial Narrow"/>
                <w:sz w:val="22"/>
                <w:szCs w:val="22"/>
              </w:rPr>
              <w:t>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D7CCE" w14:textId="77777777" w:rsidR="00000000" w:rsidRDefault="009B43E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9D11E" w14:textId="77777777" w:rsidR="00000000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B5B77B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F5B8F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83CA3" w14:textId="77777777" w:rsidR="00000000" w:rsidRDefault="009B43E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B2230" w14:textId="77777777" w:rsidR="00000000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EA083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46A7" w14:textId="77777777" w:rsidR="00000000" w:rsidRDefault="009B43E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F3DB9" w14:textId="77777777" w:rsidR="00000000" w:rsidRDefault="009B43E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FBFDE" w14:textId="77777777" w:rsidR="00000000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EDF26B9" w14:textId="77777777" w:rsidR="00000000" w:rsidRDefault="009B43E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DD422D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409050" w14:textId="77777777" w:rsidR="00000000" w:rsidRDefault="009B43E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ED3058" w14:textId="77777777" w:rsidR="00000000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>, ktoré majú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646D4B" w14:textId="77777777" w:rsidR="00000000" w:rsidRDefault="009B43E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C1C179" w14:textId="77777777" w:rsidR="00000000" w:rsidRDefault="009B43E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827EFA9" w14:textId="77777777" w:rsidR="00000000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>1a)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</w:t>
      </w:r>
      <w:r>
        <w:rPr>
          <w:rFonts w:ascii="Arial Narrow" w:hAnsi="Arial Narrow" w:cs="Arial Narrow"/>
          <w:sz w:val="22"/>
          <w:szCs w:val="22"/>
        </w:rPr>
        <w:t xml:space="preserve">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2202C8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36D18B13" w14:textId="77777777" w:rsidR="00000000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</w:t>
      </w:r>
      <w:r>
        <w:rPr>
          <w:rFonts w:ascii="Arial Narrow" w:hAnsi="Arial Narrow" w:cs="Arial Narrow"/>
          <w:sz w:val="22"/>
          <w:szCs w:val="22"/>
        </w:rPr>
        <w:t xml:space="preserve">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D11845" w14:textId="77777777" w:rsidR="00000000" w:rsidRDefault="009B43E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</w:t>
      </w:r>
      <w:r>
        <w:rPr>
          <w:rFonts w:ascii="Arial Narrow" w:hAnsi="Arial Narrow" w:cs="Arial Narrow"/>
          <w:sz w:val="22"/>
          <w:szCs w:val="22"/>
        </w:rPr>
        <w:t>ko dôsledok minulej udalosti a ktorej existencia závisí od toho, či nastane lebo nenastane jedna alebo viac neistých udalostí v budúcnosti, ktorých vznik nezávisí od účtovnej jednotky:</w:t>
      </w:r>
    </w:p>
    <w:p w14:paraId="339CC3AB" w14:textId="77777777" w:rsidR="00000000" w:rsidRDefault="009B43E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</w:t>
      </w:r>
      <w:r>
        <w:rPr>
          <w:rFonts w:ascii="Arial Narrow" w:hAnsi="Arial Narrow" w:cs="Arial Narrow"/>
          <w:sz w:val="22"/>
          <w:szCs w:val="22"/>
        </w:rPr>
        <w:t>vykazuje v súvahe, pretože nie je pravdepodobné, že na splnenie tejto povinnosti bude potrebný úbytok ekonomických úžitkov, alebo výška tejto povinnosti sa nedá spoľahlivo oceniť:</w:t>
      </w:r>
    </w:p>
    <w:p w14:paraId="200B3E3B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6A5F1F5E" w14:textId="77777777" w:rsidR="00000000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</w:t>
      </w:r>
      <w:r>
        <w:rPr>
          <w:rFonts w:ascii="Arial Narrow" w:hAnsi="Arial Narrow" w:cs="Arial Narrow"/>
          <w:sz w:val="22"/>
          <w:szCs w:val="22"/>
        </w:rPr>
        <w:t xml:space="preserve">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3535B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57E1ADB6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 xml:space="preserve">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D20F4A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20A13A24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644029A7" w14:textId="77777777" w:rsidR="00000000" w:rsidRDefault="009B43EF">
      <w:pPr>
        <w:jc w:val="both"/>
        <w:rPr>
          <w:rFonts w:ascii="Arial Narrow" w:hAnsi="Arial Narrow" w:cs="Arial Narrow"/>
          <w:sz w:val="22"/>
          <w:szCs w:val="22"/>
        </w:rPr>
      </w:pPr>
    </w:p>
    <w:p w14:paraId="0C8ADCD0" w14:textId="77777777" w:rsidR="00000000" w:rsidRDefault="009B43E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45D5AE" w14:textId="77777777" w:rsidR="00000000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00233DF2" w14:textId="77777777" w:rsidR="00000000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30C1633" w14:textId="77777777" w:rsidR="00000000" w:rsidRDefault="009B43E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BC7F97" w14:textId="77777777" w:rsidR="00000000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</w:t>
      </w:r>
      <w:r>
        <w:rPr>
          <w:rFonts w:ascii="Arial Narrow" w:hAnsi="Arial Narrow" w:cs="Arial Narrow"/>
          <w:sz w:val="22"/>
          <w:szCs w:val="22"/>
        </w:rPr>
        <w:t>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779CA6" w14:textId="66EEF12E" w:rsidR="00000000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2C14925" w14:textId="77777777" w:rsidR="00000000" w:rsidRDefault="009B43E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1FFD2A" w14:textId="77777777" w:rsidR="00000000" w:rsidRDefault="009B43E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23FFD3C" w14:textId="77777777" w:rsidR="00000000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</w:t>
      </w:r>
      <w:r>
        <w:rPr>
          <w:rFonts w:ascii="Arial Narrow" w:hAnsi="Arial Narrow" w:cs="Arial Narrow"/>
          <w:b/>
          <w:bCs/>
          <w:sz w:val="22"/>
          <w:szCs w:val="22"/>
        </w:rPr>
        <w:t>NFORMÁCIE</w:t>
      </w:r>
    </w:p>
    <w:p w14:paraId="4BE2E3DA" w14:textId="77777777" w:rsidR="00000000" w:rsidRDefault="009B43E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4C021A" w14:textId="77777777" w:rsidR="00000000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0F98C78" w14:textId="77777777" w:rsidR="00000000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08E9615" w14:textId="77777777" w:rsidR="00000000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</w:t>
      </w:r>
      <w:r>
        <w:rPr>
          <w:rFonts w:ascii="Arial Narrow" w:hAnsi="Arial Narrow" w:cs="Arial Narrow"/>
          <w:bCs/>
          <w:sz w:val="22"/>
          <w:szCs w:val="22"/>
        </w:rPr>
        <w:t xml:space="preserve">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4A81E" w14:textId="77777777" w:rsidR="00000000" w:rsidRDefault="009B43EF">
      <w:r>
        <w:separator/>
      </w:r>
    </w:p>
  </w:endnote>
  <w:endnote w:type="continuationSeparator" w:id="0">
    <w:p w14:paraId="5FF2B28F" w14:textId="77777777" w:rsidR="00000000" w:rsidRDefault="009B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54CD0" w14:textId="77777777" w:rsidR="00000000" w:rsidRDefault="009B43E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970B7A7" w14:textId="77777777" w:rsidR="00000000" w:rsidRDefault="009B43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26161" w14:textId="77777777" w:rsidR="00000000" w:rsidRDefault="009B43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09034" w14:textId="77777777" w:rsidR="00000000" w:rsidRDefault="009B43EF">
      <w:r>
        <w:separator/>
      </w:r>
    </w:p>
  </w:footnote>
  <w:footnote w:type="continuationSeparator" w:id="0">
    <w:p w14:paraId="4246F0A1" w14:textId="77777777" w:rsidR="00000000" w:rsidRDefault="009B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D6D2A" w14:textId="77777777" w:rsidR="00000000" w:rsidRDefault="009B43E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51264668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2120645670</w:t>
    </w:r>
  </w:p>
  <w:p w14:paraId="63F1BD32" w14:textId="77777777" w:rsidR="00000000" w:rsidRDefault="009B43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62B46" w14:textId="77777777" w:rsidR="00000000" w:rsidRDefault="009B43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EF"/>
    <w:rsid w:val="009B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FA4C829"/>
  <w15:chartTrackingRefBased/>
  <w15:docId w15:val="{9261E9AD-5E0F-4A43-A5F0-2998C0BF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2021-06-10T14:34:00Z</dcterms:created>
  <dcterms:modified xsi:type="dcterms:W3CDTF">2021-06-10T14:34:00Z</dcterms:modified>
</cp:coreProperties>
</file>