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164A828" w14:textId="5BFE7621" w:rsidR="00000000" w:rsidRDefault="00470AD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2020</w:t>
      </w:r>
    </w:p>
    <w:p w14:paraId="5D93B882" w14:textId="77777777" w:rsidR="00000000" w:rsidRDefault="00470AD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071A32FD" w14:textId="77777777" w:rsidR="00000000" w:rsidRDefault="00470AD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</w:t>
      </w:r>
      <w:r>
        <w:rPr>
          <w:rFonts w:ascii="Arial Narrow" w:hAnsi="Arial Narrow" w:cs="Arial Narrow"/>
          <w:b/>
          <w:sz w:val="22"/>
          <w:szCs w:val="22"/>
        </w:rPr>
        <w:t>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322CCA2" w14:textId="77777777" w:rsidR="00000000" w:rsidRDefault="00470ADD">
      <w:pPr>
        <w:rPr>
          <w:rFonts w:ascii="Arial Narrow" w:hAnsi="Arial Narrow" w:cs="Arial Narrow"/>
          <w:sz w:val="22"/>
          <w:szCs w:val="22"/>
        </w:rPr>
      </w:pPr>
    </w:p>
    <w:p w14:paraId="39112996" w14:textId="77777777" w:rsidR="00000000" w:rsidRDefault="00470ADD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627524F3" w14:textId="77777777" w:rsidR="00000000" w:rsidRDefault="00470ADD">
      <w:pPr>
        <w:rPr>
          <w:rFonts w:ascii="Arial Narrow" w:hAnsi="Arial Narrow" w:cs="Arial Narrow"/>
          <w:sz w:val="22"/>
          <w:szCs w:val="22"/>
        </w:rPr>
      </w:pPr>
    </w:p>
    <w:p w14:paraId="431766BA" w14:textId="77777777" w:rsidR="00000000" w:rsidRDefault="00470ADD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73CCCF59" w14:textId="77777777" w:rsidR="00000000" w:rsidRDefault="00470ADD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2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  <w:gridCol w:w="40"/>
      </w:tblGrid>
      <w:tr w:rsidR="00000000" w14:paraId="211D210A" w14:textId="77777777">
        <w:trPr>
          <w:gridAfter w:val="1"/>
          <w:wAfter w:w="4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3B8B1C" w14:textId="77777777" w:rsidR="00000000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547BB9" w14:textId="77777777" w:rsidR="00000000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BOTA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Personal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A1B5E25" w14:textId="77777777" w:rsidR="00000000" w:rsidRDefault="00470ADD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46F787AF" w14:textId="77777777" w:rsidR="00000000" w:rsidRDefault="00470AD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3AE1ADC" w14:textId="77777777">
        <w:trPr>
          <w:gridAfter w:val="1"/>
          <w:wAfter w:w="4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58935A6" w14:textId="77777777" w:rsidR="00000000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DC2A46" w14:textId="77777777" w:rsidR="00000000" w:rsidRDefault="00470ADD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Červe</w:t>
            </w:r>
            <w:r>
              <w:rPr>
                <w:rFonts w:ascii="Arial Narrow" w:hAnsi="Arial Narrow" w:cs="Arial Narrow"/>
                <w:sz w:val="22"/>
                <w:szCs w:val="22"/>
              </w:rPr>
              <w:t>nej armády 1,Martin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84E9AC5" w14:textId="77777777" w:rsidR="00000000" w:rsidRDefault="00470ADD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3A943B27" w14:textId="77777777" w:rsidR="00000000" w:rsidRDefault="00470AD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66E4D45" w14:textId="77777777">
        <w:trPr>
          <w:gridAfter w:val="1"/>
          <w:wAfter w:w="4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9496601" w14:textId="77777777" w:rsidR="00000000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FDB0668" w14:textId="77777777" w:rsidR="00000000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091C004" w14:textId="77777777" w:rsidR="00000000" w:rsidRDefault="00470ADD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42801339" w14:textId="77777777" w:rsidR="00000000" w:rsidRDefault="00470AD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1994A01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97288F" w14:textId="77777777" w:rsidR="00000000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6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1FBBD49" w14:textId="77777777" w:rsidR="00000000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12</w:t>
            </w:r>
            <w:r>
              <w:t>.0</w:t>
            </w:r>
            <w:r>
              <w:t>7</w:t>
            </w:r>
            <w:r>
              <w:t>.2019</w:t>
            </w:r>
          </w:p>
        </w:tc>
      </w:tr>
      <w:tr w:rsidR="00000000" w14:paraId="08937816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B8A97B" w14:textId="77777777" w:rsidR="00000000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6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74AB876" w14:textId="77777777" w:rsidR="00000000" w:rsidRDefault="00470ADD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Činnosť agentúr sprostredkujúcich zamestnania</w:t>
            </w:r>
          </w:p>
        </w:tc>
      </w:tr>
      <w:tr w:rsidR="00000000" w14:paraId="4912B04A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72A927" w14:textId="77777777" w:rsidR="00000000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6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5D009BE" w14:textId="77777777" w:rsidR="00000000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BOTA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Personal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00000" w14:paraId="72CA66E8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6D01E0DF" w14:textId="77777777" w:rsidR="00000000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6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C1CAA9E" w14:textId="0F6AE8D4" w:rsidR="00000000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2020</w:t>
            </w:r>
          </w:p>
        </w:tc>
      </w:tr>
    </w:tbl>
    <w:p w14:paraId="59DAC7B1" w14:textId="77777777" w:rsidR="00000000" w:rsidRDefault="00470ADD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92BC36B" w14:textId="77777777" w:rsidR="00000000" w:rsidRDefault="00470ADD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</w:t>
      </w: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5EF4ABD9" w14:textId="77777777" w:rsidR="00000000" w:rsidRDefault="00470ADD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>(Do veľkostnej skupiny mala účtovná jednotka patrí taká, ktorá za dve po sebe idúce účtovné obdobia spĺňa aspoň dve z troch podmienok – suma netto aktív presiahla 350 000 eura, ale nepresiahla 4 000 000 eur, čistý obrat pr</w:t>
      </w:r>
      <w:r>
        <w:rPr>
          <w:rFonts w:ascii="Arial Narrow" w:hAnsi="Arial Narrow" w:cs="Arial Narrow"/>
          <w:bCs/>
          <w:sz w:val="22"/>
          <w:szCs w:val="22"/>
        </w:rPr>
        <w:t xml:space="preserve">esiahol 700 000 eur, ale nepresiahol 8 000 000 eur a priemerný prepočítaný počet zamestnancov počas účtovného obdobia presiahol 10, ale nepresiahol 50).  </w:t>
      </w:r>
    </w:p>
    <w:p w14:paraId="6B7184B6" w14:textId="77777777" w:rsidR="00000000" w:rsidRDefault="00470ADD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1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76"/>
      </w:tblGrid>
      <w:tr w:rsidR="00000000" w14:paraId="4872987C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D34FF" w14:textId="77777777" w:rsidR="00000000" w:rsidRDefault="00470AD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E716A5" w14:textId="77777777" w:rsidR="00000000" w:rsidRDefault="00470AD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5C8317" w14:textId="77777777" w:rsidR="00000000" w:rsidRDefault="00470AD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E10AE" w14:textId="77777777" w:rsidR="00000000" w:rsidRDefault="00470AD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00000" w14:paraId="69976596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50AC81" w14:textId="77777777" w:rsidR="00000000" w:rsidRDefault="00470AD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>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F6BA71" w14:textId="144C699E" w:rsidR="00000000" w:rsidRDefault="00470AD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29208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B31FC" w14:textId="4B6AF0C7" w:rsidR="00000000" w:rsidRDefault="00470AD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29400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9351D" w14:textId="77777777" w:rsidR="00000000" w:rsidRDefault="00470AD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075297F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11357" w14:textId="77777777" w:rsidR="00000000" w:rsidRDefault="00470AD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FE75E" w14:textId="77777777" w:rsidR="00000000" w:rsidRDefault="00470AD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8BD73D" w14:textId="77777777" w:rsidR="00000000" w:rsidRDefault="00470AD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D340D" w14:textId="77777777" w:rsidR="00000000" w:rsidRDefault="00470AD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2D6D7102" w14:textId="77777777">
        <w:trPr>
          <w:trHeight w:val="273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D8068" w14:textId="77777777" w:rsidR="00000000" w:rsidRDefault="00470AD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53D1CC" w14:textId="77777777" w:rsidR="00000000" w:rsidRDefault="00470AD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46BE8" w14:textId="77777777" w:rsidR="00000000" w:rsidRDefault="00470AD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C733B" w14:textId="77777777" w:rsidR="00000000" w:rsidRDefault="00470AD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5A9513A5" w14:textId="77777777" w:rsidR="00000000" w:rsidRDefault="00470ADD">
      <w:pPr>
        <w:jc w:val="both"/>
      </w:pPr>
    </w:p>
    <w:p w14:paraId="241F8A71" w14:textId="77777777" w:rsidR="00000000" w:rsidRDefault="00470ADD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</w:t>
      </w:r>
      <w:r>
        <w:rPr>
          <w:rFonts w:ascii="Arial Narrow" w:hAnsi="Arial Narrow" w:cs="Arial Narrow"/>
          <w:sz w:val="22"/>
          <w:szCs w:val="22"/>
        </w:rPr>
        <w:t xml:space="preserve">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690EE14C" w14:textId="77777777" w:rsidR="00000000" w:rsidRDefault="00470ADD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AE60F0D" w14:textId="2A568242" w:rsidR="00000000" w:rsidRDefault="00470ADD">
      <w:pPr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28.09.2020</w:t>
      </w:r>
    </w:p>
    <w:p w14:paraId="53CFF8CA" w14:textId="77777777" w:rsidR="00470ADD" w:rsidRDefault="00470ADD">
      <w:pPr>
        <w:jc w:val="both"/>
      </w:pPr>
    </w:p>
    <w:p w14:paraId="66DC5BE2" w14:textId="77777777" w:rsidR="00000000" w:rsidRDefault="00470ADD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EBDD82D" w14:textId="77777777" w:rsidR="00000000" w:rsidRDefault="00470ADD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441AFF7A" w14:textId="77777777" w:rsidR="00000000" w:rsidRDefault="00470A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AC7CFF3" w14:textId="77777777" w:rsidR="00000000" w:rsidRDefault="00470ADD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</w:t>
      </w:r>
      <w:r>
        <w:rPr>
          <w:rFonts w:ascii="Arial Narrow" w:hAnsi="Arial Narrow" w:cs="Arial Narrow"/>
          <w:bCs/>
          <w:sz w:val="22"/>
          <w:szCs w:val="22"/>
          <w:u w:val="single"/>
        </w:rPr>
        <w:t>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3E8174F2" w14:textId="77777777" w:rsidR="00000000" w:rsidRDefault="00470ADD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7702F53" w14:textId="77777777" w:rsidR="00000000" w:rsidRDefault="00470A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5D43A99" w14:textId="77777777" w:rsidR="00000000" w:rsidRDefault="00470AD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67"/>
      </w:tblGrid>
      <w:tr w:rsidR="00000000" w14:paraId="3EC2AF96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D8E94E" w14:textId="77777777" w:rsidR="00000000" w:rsidRDefault="00470ADD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7B3A90" w14:textId="77777777" w:rsidR="00000000" w:rsidRDefault="00470AD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28F5D" w14:textId="77777777" w:rsidR="00000000" w:rsidRDefault="00470AD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19E24B1F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D6EE4D" w14:textId="77777777" w:rsidR="00000000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</w:t>
            </w:r>
            <w:r>
              <w:rPr>
                <w:rFonts w:ascii="Arial Narrow" w:hAnsi="Arial Narrow" w:cs="Arial Narrow"/>
                <w:sz w:val="22"/>
                <w:szCs w:val="22"/>
              </w:rPr>
              <w:t>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80CD86" w14:textId="77777777" w:rsidR="00000000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596771" w14:textId="77777777" w:rsidR="00000000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19689B7D" w14:textId="77777777" w:rsidR="00000000" w:rsidRDefault="00470ADD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D21B8DD" w14:textId="77777777" w:rsidR="00000000" w:rsidRDefault="00470AD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1BDE7CC" w14:textId="77777777" w:rsidR="00000000" w:rsidRDefault="00470AD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1D72846F" w14:textId="77777777" w:rsidR="00000000" w:rsidRDefault="00470AD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D4F4B99" w14:textId="77777777" w:rsidR="00000000" w:rsidRDefault="00470ADD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</w:t>
      </w:r>
      <w:r>
        <w:rPr>
          <w:rFonts w:ascii="Arial Narrow" w:hAnsi="Arial Narrow" w:cs="Arial Narrow"/>
          <w:bCs/>
          <w:sz w:val="22"/>
          <w:szCs w:val="22"/>
        </w:rPr>
        <w:t>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</w:t>
      </w:r>
      <w:r>
        <w:rPr>
          <w:rFonts w:ascii="Arial Narrow" w:hAnsi="Arial Narrow" w:cs="Arial Narrow"/>
          <w:bCs/>
          <w:sz w:val="22"/>
          <w:szCs w:val="22"/>
        </w:rPr>
        <w:t xml:space="preserve">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801"/>
      </w:tblGrid>
      <w:tr w:rsidR="00000000" w14:paraId="1BF81ADD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140C0A" w14:textId="77777777" w:rsidR="00000000" w:rsidRDefault="00470ADD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1EC534" w14:textId="77777777" w:rsidR="00000000" w:rsidRDefault="00470ADD">
            <w:pPr>
              <w:pStyle w:val="TopHeader"/>
            </w:pPr>
            <w:r>
              <w:t>Bežné účtovné obdobie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0598D" w14:textId="77777777" w:rsidR="00000000" w:rsidRDefault="00470ADD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062ECBC7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2B634F" w14:textId="77777777" w:rsidR="00000000" w:rsidRDefault="00470ADD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D8B11" w14:textId="77777777" w:rsidR="00000000" w:rsidRDefault="00470AD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CDBF2" w14:textId="77777777" w:rsidR="00000000" w:rsidRDefault="00470AD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FF99A3B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4C4452" w14:textId="77777777" w:rsidR="00000000" w:rsidRDefault="00470AD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5CC04" w14:textId="77777777" w:rsidR="00000000" w:rsidRDefault="00470AD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08135" w14:textId="77777777" w:rsidR="00000000" w:rsidRDefault="00470AD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28C8F0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9EAA50" w14:textId="77777777" w:rsidR="00000000" w:rsidRDefault="00470ADD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F8B9F3" w14:textId="77777777" w:rsidR="00000000" w:rsidRDefault="00470AD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24E8E" w14:textId="77777777" w:rsidR="00000000" w:rsidRDefault="00470AD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3B60B12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57D9AE" w14:textId="77777777" w:rsidR="00000000" w:rsidRDefault="00470AD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46D5C2" w14:textId="77777777" w:rsidR="00000000" w:rsidRDefault="00470AD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33C89" w14:textId="77777777" w:rsidR="00000000" w:rsidRDefault="00470AD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64579F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D366F6" w14:textId="77777777" w:rsidR="00000000" w:rsidRDefault="00470ADD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1D8C3" w14:textId="77777777" w:rsidR="00000000" w:rsidRDefault="00470AD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5922D" w14:textId="77777777" w:rsidR="00000000" w:rsidRDefault="00470AD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A0B42C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64428F" w14:textId="77777777" w:rsidR="00000000" w:rsidRDefault="00470AD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5A3546" w14:textId="77777777" w:rsidR="00000000" w:rsidRDefault="00470AD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AA9A7" w14:textId="77777777" w:rsidR="00000000" w:rsidRDefault="00470AD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D0EE28E" w14:textId="77777777" w:rsidR="00000000" w:rsidRDefault="00470AD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F1635E1" w14:textId="77777777" w:rsidR="00000000" w:rsidRDefault="00470AD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21DDFD7" w14:textId="77777777" w:rsidR="00000000" w:rsidRDefault="00470ADD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6F21128B" w14:textId="77777777" w:rsidR="00000000" w:rsidRDefault="00470ADD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2D15DB9" w14:textId="77777777" w:rsidR="00000000" w:rsidRDefault="00470AD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1) Informácia, či je účtovná závierka zostavená za splnenia predpokladu, že úč</w:t>
      </w:r>
      <w:r>
        <w:rPr>
          <w:rFonts w:ascii="Arial Narrow" w:hAnsi="Arial Narrow" w:cs="Arial Narrow"/>
          <w:sz w:val="22"/>
          <w:szCs w:val="22"/>
        </w:rPr>
        <w:t xml:space="preserve">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</w:t>
      </w:r>
      <w:r>
        <w:rPr>
          <w:rFonts w:ascii="Arial Narrow" w:hAnsi="Arial Narrow" w:cs="Arial Narrow"/>
          <w:sz w:val="22"/>
          <w:szCs w:val="22"/>
        </w:rPr>
        <w:t>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15056C89" w14:textId="77777777" w:rsidR="00000000" w:rsidRDefault="00470ADD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C216D95" w14:textId="77777777" w:rsidR="00000000" w:rsidRDefault="00470ADD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975AE3D" w14:textId="77777777" w:rsidR="00000000" w:rsidRDefault="00470AD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2) Informácia o aplikácii účtovných zásad a ú</w:t>
      </w:r>
      <w:r>
        <w:rPr>
          <w:rFonts w:ascii="Arial Narrow" w:hAnsi="Arial Narrow" w:cs="Arial Narrow"/>
          <w:sz w:val="22"/>
          <w:szCs w:val="22"/>
        </w:rPr>
        <w:t xml:space="preserve">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</w:t>
      </w:r>
      <w:r>
        <w:rPr>
          <w:rFonts w:ascii="Arial Narrow" w:hAnsi="Arial Narrow" w:cs="Arial Narrow"/>
          <w:sz w:val="22"/>
          <w:szCs w:val="22"/>
        </w:rPr>
        <w:t>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</w:t>
      </w:r>
      <w:r>
        <w:rPr>
          <w:rFonts w:ascii="Arial Narrow" w:hAnsi="Arial Narrow" w:cs="Arial Narrow"/>
          <w:sz w:val="22"/>
          <w:szCs w:val="22"/>
        </w:rPr>
        <w:t xml:space="preserve"> hodnotách: nie je náplň pre túto položku</w:t>
      </w:r>
    </w:p>
    <w:p w14:paraId="32AA5472" w14:textId="77777777" w:rsidR="00000000" w:rsidRDefault="00470ADD">
      <w:pPr>
        <w:rPr>
          <w:rFonts w:ascii="Arial Narrow" w:hAnsi="Arial Narrow" w:cs="Arial Narrow"/>
          <w:sz w:val="22"/>
          <w:szCs w:val="22"/>
        </w:rPr>
      </w:pPr>
    </w:p>
    <w:p w14:paraId="4B765DAC" w14:textId="6E602E14" w:rsidR="00000000" w:rsidRDefault="00470AD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</w:t>
      </w:r>
      <w:r>
        <w:rPr>
          <w:rFonts w:ascii="Arial Narrow" w:hAnsi="Arial Narrow" w:cs="Arial Narrow"/>
          <w:sz w:val="22"/>
          <w:szCs w:val="22"/>
        </w:rPr>
        <w:t>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</w:t>
      </w:r>
      <w:r>
        <w:rPr>
          <w:rFonts w:ascii="Arial Narrow" w:hAnsi="Arial Narrow" w:cs="Arial Narrow"/>
          <w:sz w:val="22"/>
          <w:szCs w:val="22"/>
        </w:rPr>
        <w:t xml:space="preserve">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2020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16F47B89" w14:textId="77777777" w:rsidR="00000000" w:rsidRDefault="00470ADD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3C33E766" w14:textId="77777777" w:rsidR="00000000" w:rsidRDefault="00470AD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2E410979" w14:textId="77777777" w:rsidR="00000000" w:rsidRDefault="00470AD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</w:t>
      </w:r>
      <w:r>
        <w:rPr>
          <w:rFonts w:ascii="Arial Narrow" w:hAnsi="Arial Narrow" w:cs="Arial Narrow"/>
          <w:sz w:val="22"/>
          <w:szCs w:val="22"/>
        </w:rPr>
        <w:t>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1015437F" w14:textId="77777777" w:rsidR="00000000" w:rsidRDefault="00470AD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700"/>
      </w:tblGrid>
      <w:tr w:rsidR="00000000" w14:paraId="5CDE928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B1F21" w14:textId="77777777" w:rsidR="00000000" w:rsidRDefault="00470AD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75ED1B" w14:textId="77777777" w:rsidR="00000000" w:rsidRDefault="00470AD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626E3" w14:textId="77777777" w:rsidR="00000000" w:rsidRDefault="00470AD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000000" w14:paraId="2210F57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A82A7F" w14:textId="77777777" w:rsidR="00000000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7321BB" w14:textId="77777777" w:rsidR="00000000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1C35F" w14:textId="77777777" w:rsidR="00000000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53C306F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4D965" w14:textId="77777777" w:rsidR="00000000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3506BA" w14:textId="77777777" w:rsidR="00000000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00454" w14:textId="77777777" w:rsidR="00000000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26C256A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F4D0E" w14:textId="77777777" w:rsidR="00000000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C00AF" w14:textId="77777777" w:rsidR="00000000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2F0F3" w14:textId="77777777" w:rsidR="00000000" w:rsidRDefault="00470ADD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000000" w14:paraId="37A28D2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3C766" w14:textId="77777777" w:rsidR="00000000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854F66" w14:textId="77777777" w:rsidR="00000000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3D081" w14:textId="77777777" w:rsidR="00000000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7A2054B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EC68B" w14:textId="77777777" w:rsidR="00000000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3C279" w14:textId="77777777" w:rsidR="00000000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87F17" w14:textId="77777777" w:rsidR="00000000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5B49A52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FF07D" w14:textId="77777777" w:rsidR="00000000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9C1CE" w14:textId="77777777" w:rsidR="00000000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CBFE0" w14:textId="77777777" w:rsidR="00000000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7211C0D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1AC87" w14:textId="77777777" w:rsidR="00000000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47BFA" w14:textId="77777777" w:rsidR="00000000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503DB" w14:textId="77777777" w:rsidR="00000000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58DFCD1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F3772" w14:textId="77777777" w:rsidR="00000000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ECD54" w14:textId="77777777" w:rsidR="00000000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80335" w14:textId="77777777" w:rsidR="00000000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1227FCF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CA89B" w14:textId="77777777" w:rsidR="00000000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6CF854" w14:textId="77777777" w:rsidR="00000000" w:rsidRDefault="00470ADD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</w:t>
            </w: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FAD4B" w14:textId="77777777" w:rsidR="00000000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1658DE2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0B76C" w14:textId="77777777" w:rsidR="00000000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lastRenderedPageBreak/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297158" w14:textId="77777777" w:rsidR="00000000" w:rsidRDefault="00470ADD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DFEE9" w14:textId="77777777" w:rsidR="00000000" w:rsidRDefault="00470AD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A4E5547" w14:textId="77777777" w:rsidR="00000000" w:rsidRDefault="00470ADD">
      <w:pPr>
        <w:jc w:val="both"/>
        <w:rPr>
          <w:rFonts w:ascii="Arial Narrow" w:hAnsi="Arial Narrow" w:cs="Arial Narrow"/>
          <w:sz w:val="22"/>
          <w:szCs w:val="22"/>
        </w:rPr>
      </w:pPr>
    </w:p>
    <w:p w14:paraId="5A2A74F6" w14:textId="77777777" w:rsidR="00000000" w:rsidRDefault="00470AD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</w:t>
      </w:r>
      <w:r>
        <w:rPr>
          <w:rFonts w:ascii="Arial Narrow" w:hAnsi="Arial Narrow" w:cs="Arial Narrow"/>
          <w:sz w:val="22"/>
          <w:szCs w:val="22"/>
        </w:rPr>
        <w:t>lienta .</w:t>
      </w:r>
    </w:p>
    <w:p w14:paraId="29D5D7FC" w14:textId="77777777" w:rsidR="00000000" w:rsidRDefault="00470AD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0BCBB77E" w14:textId="77777777" w:rsidR="00000000" w:rsidRDefault="00470AD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>, ktorý nie je finančným n</w:t>
      </w:r>
      <w:r>
        <w:rPr>
          <w:rFonts w:ascii="Arial Narrow" w:hAnsi="Arial Narrow" w:cs="Arial Narrow"/>
          <w:sz w:val="22"/>
          <w:szCs w:val="22"/>
        </w:rPr>
        <w:t xml:space="preserve">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14B0131" w14:textId="77777777" w:rsidR="00000000" w:rsidRDefault="00470AD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57972EA" w14:textId="77777777" w:rsidR="00000000" w:rsidRDefault="00470AD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f) Účtovná jednotka nepoužila dobrovoľné oceňovanie obc</w:t>
      </w:r>
      <w:r>
        <w:rPr>
          <w:rFonts w:ascii="Arial Narrow" w:hAnsi="Arial Narrow" w:cs="Arial Narrow"/>
          <w:sz w:val="22"/>
          <w:szCs w:val="22"/>
        </w:rPr>
        <w:t xml:space="preserve">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2F3A6B1A" w14:textId="77777777" w:rsidR="00000000" w:rsidRDefault="00470ADD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5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68"/>
      </w:tblGrid>
      <w:tr w:rsidR="00000000" w14:paraId="519D970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B9417" w14:textId="77777777" w:rsidR="00000000" w:rsidRDefault="00470AD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75DD39C7" w14:textId="77777777" w:rsidR="00000000" w:rsidRDefault="00470AD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E7836" w14:textId="77777777" w:rsidR="00000000" w:rsidRDefault="00470AD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37567F44" w14:textId="77777777" w:rsidR="00000000" w:rsidRDefault="00470AD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D30C4" w14:textId="77777777" w:rsidR="00000000" w:rsidRDefault="00470AD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dpisovania</w:t>
            </w:r>
          </w:p>
          <w:p w14:paraId="6E24999B" w14:textId="77777777" w:rsidR="00000000" w:rsidRDefault="00470AD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5B750" w14:textId="77777777" w:rsidR="00000000" w:rsidRDefault="00470AD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7AF63008" w14:textId="77777777" w:rsidR="00000000" w:rsidRDefault="00470AD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000000" w14:paraId="2E0E20B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B86FD1" w14:textId="77777777" w:rsidR="00000000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A67134" w14:textId="77777777" w:rsidR="00000000" w:rsidRDefault="00470AD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51AE49" w14:textId="77777777" w:rsidR="00000000" w:rsidRDefault="00470AD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7EA8F" w14:textId="77777777" w:rsidR="00000000" w:rsidRDefault="00470AD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000000" w14:paraId="6374AE0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A62EC" w14:textId="77777777" w:rsidR="00000000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1F263" w14:textId="77777777" w:rsidR="00000000" w:rsidRDefault="00470AD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3CCD82" w14:textId="77777777" w:rsidR="00000000" w:rsidRDefault="00470AD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4AC59" w14:textId="77777777" w:rsidR="00000000" w:rsidRDefault="00470AD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62B4326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5C26D" w14:textId="77777777" w:rsidR="00000000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408EB0" w14:textId="77777777" w:rsidR="00000000" w:rsidRDefault="00470AD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ECD88" w14:textId="77777777" w:rsidR="00000000" w:rsidRDefault="00470AD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F9AD9" w14:textId="77777777" w:rsidR="00000000" w:rsidRDefault="00470AD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690F5E1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E5C68" w14:textId="77777777" w:rsidR="00000000" w:rsidRDefault="00470ADD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BC417" w14:textId="77777777" w:rsidR="00000000" w:rsidRDefault="00470ADD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0E9D0A" w14:textId="77777777" w:rsidR="00000000" w:rsidRDefault="00470ADD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B7E0B" w14:textId="77777777" w:rsidR="00000000" w:rsidRDefault="00470ADD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D9A4A84" w14:textId="77777777" w:rsidR="00000000" w:rsidRDefault="00470ADD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3296478" w14:textId="77777777" w:rsidR="00000000" w:rsidRDefault="00470ADD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16004A7B" w14:textId="77777777" w:rsidR="00000000" w:rsidRDefault="00470ADD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>. Majetok sa začí</w:t>
      </w:r>
      <w:r>
        <w:rPr>
          <w:rFonts w:ascii="Arial Narrow" w:hAnsi="Arial Narrow" w:cs="Arial Narrow"/>
          <w:sz w:val="22"/>
          <w:szCs w:val="22"/>
        </w:rPr>
        <w:t xml:space="preserve">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2435FFF7" w14:textId="77777777" w:rsidR="00000000" w:rsidRDefault="00470ADD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</w:t>
      </w:r>
      <w:r>
        <w:rPr>
          <w:rFonts w:ascii="Arial Narrow" w:hAnsi="Arial Narrow" w:cs="Arial Narrow"/>
          <w:sz w:val="22"/>
          <w:szCs w:val="22"/>
        </w:rPr>
        <w:t>položkách sa vedie v podsystéme Majetok s podporou softvéru MRP (taktiež daňové odpisy podľa zákona o dani z príjmov).</w:t>
      </w:r>
    </w:p>
    <w:p w14:paraId="46A971CF" w14:textId="77777777" w:rsidR="00000000" w:rsidRDefault="00470A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D7FEC30" w14:textId="77777777" w:rsidR="00000000" w:rsidRDefault="00470ADD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</w:t>
      </w:r>
      <w:r>
        <w:rPr>
          <w:rFonts w:ascii="Arial Narrow" w:hAnsi="Arial Narrow" w:cs="Arial Narrow"/>
          <w:bCs w:val="0"/>
          <w:sz w:val="22"/>
          <w:szCs w:val="22"/>
        </w:rPr>
        <w:t>to položku</w:t>
      </w:r>
    </w:p>
    <w:p w14:paraId="5F94CD0B" w14:textId="77777777" w:rsidR="00000000" w:rsidRDefault="00470ADD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A8B1681" w14:textId="77777777" w:rsidR="00000000" w:rsidRDefault="00470ADD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5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619"/>
      </w:tblGrid>
      <w:tr w:rsidR="00000000" w14:paraId="35DE8EBA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B4833" w14:textId="77777777" w:rsidR="00000000" w:rsidRDefault="00470AD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3DB79B" w14:textId="77777777" w:rsidR="00000000" w:rsidRDefault="00470AD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95827" w14:textId="77777777" w:rsidR="00000000" w:rsidRDefault="00470AD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779567" w14:textId="77777777" w:rsidR="00000000" w:rsidRDefault="00470ADD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k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B6F6D" w14:textId="77777777" w:rsidR="00000000" w:rsidRDefault="00470AD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000000" w14:paraId="5E6A216B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63F3A" w14:textId="77777777" w:rsidR="00000000" w:rsidRDefault="00470AD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45CC1" w14:textId="77777777" w:rsidR="00000000" w:rsidRDefault="00470AD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712F0" w14:textId="77777777" w:rsidR="00000000" w:rsidRDefault="00470AD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E24DA" w14:textId="77777777" w:rsidR="00000000" w:rsidRDefault="00470AD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8AAB8" w14:textId="77777777" w:rsidR="00000000" w:rsidRDefault="00470AD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000000" w14:paraId="45B1EC12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90F823" w14:textId="77777777" w:rsidR="00000000" w:rsidRDefault="00470AD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C30A1" w14:textId="77777777" w:rsidR="00000000" w:rsidRDefault="00470AD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26922" w14:textId="77777777" w:rsidR="00000000" w:rsidRDefault="00470AD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7EC41" w14:textId="77777777" w:rsidR="00000000" w:rsidRDefault="00470AD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F6E93" w14:textId="77777777" w:rsidR="00000000" w:rsidRDefault="00470AD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5BA533E" w14:textId="77777777" w:rsidR="00000000" w:rsidRDefault="00470AD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8185028" w14:textId="77777777" w:rsidR="00000000" w:rsidRDefault="00470ADD">
      <w:pPr>
        <w:jc w:val="both"/>
        <w:rPr>
          <w:rFonts w:ascii="Arial Narrow" w:hAnsi="Arial Narrow" w:cs="Arial Narrow"/>
          <w:sz w:val="22"/>
          <w:szCs w:val="22"/>
        </w:rPr>
      </w:pPr>
    </w:p>
    <w:p w14:paraId="07C7F82F" w14:textId="77777777" w:rsidR="00000000" w:rsidRDefault="00470AD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1D88DAE6" w14:textId="77777777" w:rsidR="00000000" w:rsidRDefault="00470AD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6426965" w14:textId="77777777" w:rsidR="00000000" w:rsidRDefault="00470AD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</w:t>
      </w:r>
      <w:r>
        <w:rPr>
          <w:rFonts w:ascii="Arial Narrow" w:hAnsi="Arial Narrow" w:cs="Arial Narrow"/>
          <w:sz w:val="22"/>
          <w:szCs w:val="22"/>
        </w:rPr>
        <w:t xml:space="preserve">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CD2183D" w14:textId="77777777" w:rsidR="00000000" w:rsidRDefault="00470ADD">
      <w:pPr>
        <w:jc w:val="both"/>
        <w:rPr>
          <w:rFonts w:ascii="Arial Narrow" w:hAnsi="Arial Narrow" w:cs="Arial Narrow"/>
          <w:sz w:val="22"/>
          <w:szCs w:val="22"/>
        </w:rPr>
      </w:pPr>
    </w:p>
    <w:p w14:paraId="02F8C01E" w14:textId="77777777" w:rsidR="00000000" w:rsidRDefault="00470AD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BEEFE37" w14:textId="77777777" w:rsidR="00000000" w:rsidRDefault="00470A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A9B4A1E" w14:textId="77777777" w:rsidR="00000000" w:rsidRDefault="00470AD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</w:t>
      </w:r>
      <w:r>
        <w:rPr>
          <w:rFonts w:ascii="Arial Narrow" w:hAnsi="Arial Narrow" w:cs="Arial Narrow"/>
          <w:sz w:val="22"/>
          <w:szCs w:val="22"/>
          <w:u w:val="single"/>
        </w:rPr>
        <w:t>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76"/>
      </w:tblGrid>
      <w:tr w:rsidR="00000000" w14:paraId="74753137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772BF9" w14:textId="77777777" w:rsidR="00000000" w:rsidRDefault="00470ADD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DEEFCF" w14:textId="77777777" w:rsidR="00000000" w:rsidRDefault="00470ADD">
            <w:pPr>
              <w:pStyle w:val="TopHeader"/>
            </w:pPr>
            <w:r>
              <w:t>Bežné účtovné obdobie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2B7E1" w14:textId="77777777" w:rsidR="00000000" w:rsidRDefault="00470ADD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1FF4ECDC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EDFC32" w14:textId="77777777" w:rsidR="00000000" w:rsidRDefault="00470ADD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F0F5B0" w14:textId="77777777" w:rsidR="00000000" w:rsidRDefault="00470ADD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E2D84" w14:textId="77777777" w:rsidR="00000000" w:rsidRDefault="00470ADD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122F677A" w14:textId="77777777" w:rsidR="00000000" w:rsidRDefault="00470ADD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[Vysvetlivky: Zostatková doba splatnosti záväzku alebo jeho časti – je rozdiel medzi </w:t>
      </w:r>
      <w:r>
        <w:rPr>
          <w:rFonts w:ascii="Arial Narrow" w:hAnsi="Arial Narrow" w:cs="Arial Narrow"/>
          <w:sz w:val="22"/>
          <w:szCs w:val="22"/>
        </w:rPr>
        <w:t>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FA16599" w14:textId="77777777" w:rsidR="00000000" w:rsidRDefault="00470ADD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DC373DA" w14:textId="77777777" w:rsidR="00000000" w:rsidRDefault="00470AD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511"/>
      </w:tblGrid>
      <w:tr w:rsidR="00000000" w14:paraId="78E7D956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4040CC" w14:textId="77777777" w:rsidR="00000000" w:rsidRDefault="00470ADD">
            <w:pPr>
              <w:pStyle w:val="TopHeader"/>
            </w:pPr>
            <w:r>
              <w:t>Zabezpečené záväzky</w:t>
            </w:r>
          </w:p>
        </w:tc>
        <w:tc>
          <w:tcPr>
            <w:tcW w:w="5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29A57" w14:textId="77777777" w:rsidR="00000000" w:rsidRDefault="00470ADD">
            <w:pPr>
              <w:pStyle w:val="TopHeader"/>
            </w:pPr>
            <w:r>
              <w:t>Bežné účtovné obdobie</w:t>
            </w:r>
          </w:p>
        </w:tc>
      </w:tr>
      <w:tr w:rsidR="00000000" w14:paraId="3BDCE8FA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89C15C" w14:textId="77777777" w:rsidR="00000000" w:rsidRDefault="00470ADD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CBCFD8" w14:textId="77777777" w:rsidR="00000000" w:rsidRDefault="00470ADD">
            <w:pPr>
              <w:pStyle w:val="TopHeader"/>
            </w:pPr>
            <w:r>
              <w:t xml:space="preserve">Spôsob </w:t>
            </w:r>
          </w:p>
          <w:p w14:paraId="41F18130" w14:textId="77777777" w:rsidR="00000000" w:rsidRDefault="00470ADD">
            <w:pPr>
              <w:pStyle w:val="TopHeader"/>
            </w:pPr>
            <w:r>
              <w:t>zabezpečenia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5E19B" w14:textId="77777777" w:rsidR="00000000" w:rsidRDefault="00470ADD">
            <w:pPr>
              <w:pStyle w:val="TopHeader"/>
            </w:pPr>
            <w:r>
              <w:t>Hodnota záväzkov</w:t>
            </w:r>
          </w:p>
        </w:tc>
      </w:tr>
      <w:tr w:rsidR="00000000" w14:paraId="5B4CE00F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2875A" w14:textId="77777777" w:rsidR="00000000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</w:t>
            </w:r>
            <w:r>
              <w:rPr>
                <w:rFonts w:ascii="Arial Narrow" w:hAnsi="Arial Narrow" w:cs="Arial Narrow"/>
                <w:sz w:val="22"/>
                <w:szCs w:val="22"/>
              </w:rPr>
              <w:t>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F5AF1" w14:textId="77777777" w:rsidR="00000000" w:rsidRDefault="00470ADD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0A1D2" w14:textId="77777777" w:rsidR="00000000" w:rsidRDefault="00470AD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77FDD107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3C996F" w14:textId="77777777" w:rsidR="00000000" w:rsidRDefault="00470AD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D70613" w14:textId="77777777" w:rsidR="00000000" w:rsidRDefault="00470ADD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0DD12" w14:textId="77777777" w:rsidR="00000000" w:rsidRDefault="00470AD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2B98BE7D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490369" w14:textId="77777777" w:rsidR="00000000" w:rsidRDefault="00470ADD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4B561" w14:textId="77777777" w:rsidR="00000000" w:rsidRDefault="00470ADD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F02BC" w14:textId="77777777" w:rsidR="00000000" w:rsidRDefault="00470AD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1DD0933C" w14:textId="77777777" w:rsidR="00000000" w:rsidRDefault="00470AD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5AD25C2" w14:textId="77777777" w:rsidR="00000000" w:rsidRDefault="00470AD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E8E6FD3" w14:textId="77777777" w:rsidR="00000000" w:rsidRDefault="00470ADD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964BE27" w14:textId="77777777" w:rsidR="00000000" w:rsidRDefault="00470AD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>, ktoré</w:t>
      </w:r>
      <w:r>
        <w:rPr>
          <w:rFonts w:ascii="Arial Narrow" w:hAnsi="Arial Narrow" w:cs="Arial Narrow"/>
          <w:sz w:val="22"/>
          <w:szCs w:val="22"/>
        </w:rPr>
        <w:t xml:space="preserve">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8DFC978" w14:textId="77777777" w:rsidR="00000000" w:rsidRDefault="00470ADD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C40B844" w14:textId="77777777" w:rsidR="00000000" w:rsidRDefault="00470ADD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</w:t>
      </w:r>
      <w:r>
        <w:rPr>
          <w:rFonts w:ascii="Arial Narrow" w:hAnsi="Arial Narrow" w:cs="Arial Narrow"/>
          <w:b/>
          <w:bCs/>
          <w:sz w:val="22"/>
          <w:szCs w:val="22"/>
        </w:rPr>
        <w:t>H</w:t>
      </w:r>
    </w:p>
    <w:p w14:paraId="49E9E0F8" w14:textId="77777777" w:rsidR="00000000" w:rsidRDefault="00470AD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</w:t>
      </w:r>
      <w:r>
        <w:rPr>
          <w:rFonts w:ascii="Arial Narrow" w:hAnsi="Arial Narrow" w:cs="Arial Narrow"/>
          <w:sz w:val="22"/>
          <w:szCs w:val="22"/>
        </w:rPr>
        <w:t xml:space="preserve">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C6862E3" w14:textId="77777777" w:rsidR="00000000" w:rsidRDefault="00470ADD">
      <w:pPr>
        <w:jc w:val="both"/>
        <w:rPr>
          <w:rFonts w:ascii="Arial Narrow" w:hAnsi="Arial Narrow" w:cs="Arial Narrow"/>
          <w:sz w:val="22"/>
          <w:szCs w:val="22"/>
        </w:rPr>
      </w:pPr>
    </w:p>
    <w:p w14:paraId="3BA65B4F" w14:textId="77777777" w:rsidR="00000000" w:rsidRDefault="00470AD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</w:t>
      </w:r>
      <w:r>
        <w:rPr>
          <w:rFonts w:ascii="Arial Narrow" w:hAnsi="Arial Narrow" w:cs="Arial Narrow"/>
          <w:sz w:val="22"/>
          <w:szCs w:val="22"/>
        </w:rPr>
        <w:t xml:space="preserve">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809AC0E" w14:textId="77777777" w:rsidR="00000000" w:rsidRDefault="00470ADD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</w:t>
      </w:r>
      <w:r>
        <w:rPr>
          <w:rFonts w:ascii="Arial Narrow" w:hAnsi="Arial Narrow" w:cs="Arial Narrow"/>
          <w:sz w:val="22"/>
          <w:szCs w:val="22"/>
        </w:rPr>
        <w:t>kla ako dôsledok minulej udalosti a ktorej existencia závisí od toho, či nastane lebo nenastane jedna alebo viac neistých udalostí v budúcnosti, ktorých vznik nezávisí od účtovnej jednotky:</w:t>
      </w:r>
    </w:p>
    <w:p w14:paraId="261A846E" w14:textId="77777777" w:rsidR="00000000" w:rsidRDefault="00470ADD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povinnosť, ktorá vznikla ako dôsledok minulej udalosti, ale ktorá </w:t>
      </w:r>
      <w:r>
        <w:rPr>
          <w:rFonts w:ascii="Arial Narrow" w:hAnsi="Arial Narrow" w:cs="Arial Narrow"/>
          <w:sz w:val="22"/>
          <w:szCs w:val="22"/>
        </w:rPr>
        <w:t>sa nevykazuje v súvahe, pretože nie je pravdepodobné, že na splnenie tejto povinnosti bude potrebný úbytok ekonomických úžitkov, alebo výška tejto povinnosti sa nedá spoľahlivo oceniť:</w:t>
      </w:r>
    </w:p>
    <w:p w14:paraId="625746CD" w14:textId="77777777" w:rsidR="00000000" w:rsidRDefault="00470ADD">
      <w:pPr>
        <w:jc w:val="both"/>
        <w:rPr>
          <w:rFonts w:ascii="Arial Narrow" w:hAnsi="Arial Narrow" w:cs="Arial Narrow"/>
          <w:sz w:val="22"/>
          <w:szCs w:val="22"/>
        </w:rPr>
      </w:pPr>
    </w:p>
    <w:p w14:paraId="49441451" w14:textId="77777777" w:rsidR="00000000" w:rsidRDefault="00470AD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</w:t>
      </w:r>
      <w:r>
        <w:rPr>
          <w:rFonts w:ascii="Arial Narrow" w:hAnsi="Arial Narrow" w:cs="Arial Narrow"/>
          <w:sz w:val="22"/>
          <w:szCs w:val="22"/>
        </w:rPr>
        <w:t xml:space="preserve">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3CC4C34" w14:textId="77777777" w:rsidR="00000000" w:rsidRDefault="00470ADD">
      <w:pPr>
        <w:jc w:val="both"/>
        <w:rPr>
          <w:rFonts w:ascii="Arial Narrow" w:hAnsi="Arial Narrow" w:cs="Arial Narrow"/>
          <w:sz w:val="22"/>
          <w:szCs w:val="22"/>
        </w:rPr>
      </w:pPr>
    </w:p>
    <w:p w14:paraId="5F944C7E" w14:textId="77777777" w:rsidR="00000000" w:rsidRDefault="00470AD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</w:t>
      </w:r>
      <w:r>
        <w:rPr>
          <w:rFonts w:ascii="Arial Narrow" w:hAnsi="Arial Narrow" w:cs="Arial Narrow"/>
          <w:sz w:val="22"/>
          <w:szCs w:val="22"/>
        </w:rPr>
        <w:t xml:space="preserve">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747634D" w14:textId="77777777" w:rsidR="00000000" w:rsidRDefault="00470ADD">
      <w:pPr>
        <w:jc w:val="both"/>
        <w:rPr>
          <w:rFonts w:ascii="Arial Narrow" w:hAnsi="Arial Narrow" w:cs="Arial Narrow"/>
          <w:sz w:val="22"/>
          <w:szCs w:val="22"/>
        </w:rPr>
      </w:pPr>
    </w:p>
    <w:p w14:paraId="68B95F88" w14:textId="77777777" w:rsidR="00000000" w:rsidRDefault="00470ADD">
      <w:pPr>
        <w:jc w:val="both"/>
        <w:rPr>
          <w:rFonts w:ascii="Arial Narrow" w:hAnsi="Arial Narrow" w:cs="Arial Narrow"/>
          <w:sz w:val="22"/>
          <w:szCs w:val="22"/>
        </w:rPr>
      </w:pPr>
    </w:p>
    <w:p w14:paraId="2A92C717" w14:textId="77777777" w:rsidR="00000000" w:rsidRDefault="00470ADD">
      <w:pPr>
        <w:jc w:val="both"/>
        <w:rPr>
          <w:rFonts w:ascii="Arial Narrow" w:hAnsi="Arial Narrow" w:cs="Arial Narrow"/>
          <w:sz w:val="22"/>
          <w:szCs w:val="22"/>
        </w:rPr>
      </w:pPr>
    </w:p>
    <w:p w14:paraId="5BEC794C" w14:textId="77777777" w:rsidR="00000000" w:rsidRDefault="00470AD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9F63E71" w14:textId="77777777" w:rsidR="00000000" w:rsidRDefault="00470AD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16C622C3" w14:textId="77777777" w:rsidR="00000000" w:rsidRDefault="00470AD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A303EAC" w14:textId="77777777" w:rsidR="00000000" w:rsidRDefault="00470ADD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7E1304A" w14:textId="77777777" w:rsidR="00000000" w:rsidRDefault="00470AD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</w:t>
      </w:r>
      <w:r>
        <w:rPr>
          <w:rFonts w:ascii="Arial Narrow" w:hAnsi="Arial Narrow" w:cs="Arial Narrow"/>
          <w:sz w:val="22"/>
          <w:szCs w:val="22"/>
        </w:rPr>
        <w:t>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55065E9F" w14:textId="603B995C" w:rsidR="00000000" w:rsidRDefault="00470AD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2020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7068EE7F" w14:textId="77777777" w:rsidR="00000000" w:rsidRDefault="00470A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4927E31" w14:textId="77777777" w:rsidR="00000000" w:rsidRDefault="00470ADD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2FFE19D" w14:textId="77777777" w:rsidR="00000000" w:rsidRDefault="00470AD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</w:t>
      </w:r>
      <w:r>
        <w:rPr>
          <w:rFonts w:ascii="Arial Narrow" w:hAnsi="Arial Narrow" w:cs="Arial Narrow"/>
          <w:b/>
          <w:bCs/>
          <w:sz w:val="22"/>
          <w:szCs w:val="22"/>
        </w:rPr>
        <w:t>TNÉ INFORMÁCIE</w:t>
      </w:r>
    </w:p>
    <w:p w14:paraId="2D7F0646" w14:textId="77777777" w:rsidR="00000000" w:rsidRDefault="00470ADD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D2074C9" w14:textId="77777777" w:rsidR="00000000" w:rsidRDefault="00470AD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12D2D31" w14:textId="77777777" w:rsidR="00000000" w:rsidRDefault="00470AD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1D2B997A" w14:textId="77777777" w:rsidR="00000000" w:rsidRDefault="00470AD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</w:t>
      </w:r>
      <w:r>
        <w:rPr>
          <w:rFonts w:ascii="Arial Narrow" w:hAnsi="Arial Narrow" w:cs="Arial Narrow"/>
          <w:bCs/>
          <w:sz w:val="22"/>
          <w:szCs w:val="22"/>
        </w:rPr>
        <w:t xml:space="preserve">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00000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0B7E62" w14:textId="77777777" w:rsidR="00000000" w:rsidRDefault="00470ADD">
      <w:r>
        <w:separator/>
      </w:r>
    </w:p>
  </w:endnote>
  <w:endnote w:type="continuationSeparator" w:id="0">
    <w:p w14:paraId="40B15186" w14:textId="77777777" w:rsidR="00000000" w:rsidRDefault="00470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61A6AB" w14:textId="77777777" w:rsidR="00000000" w:rsidRDefault="00470ADD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7043C675" w14:textId="77777777" w:rsidR="00000000" w:rsidRDefault="00470AD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DD68CE" w14:textId="77777777" w:rsidR="00000000" w:rsidRDefault="00470AD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ABADA5" w14:textId="77777777" w:rsidR="00000000" w:rsidRDefault="00470ADD">
      <w:r>
        <w:separator/>
      </w:r>
    </w:p>
  </w:footnote>
  <w:footnote w:type="continuationSeparator" w:id="0">
    <w:p w14:paraId="6E8918F3" w14:textId="77777777" w:rsidR="00000000" w:rsidRDefault="00470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5F6440" w14:textId="77777777" w:rsidR="00000000" w:rsidRDefault="00470ADD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>
      <w:rPr>
        <w:rFonts w:ascii="Arial" w:hAnsi="Arial" w:cs="Arial"/>
        <w:sz w:val="22"/>
        <w:szCs w:val="22"/>
      </w:rPr>
      <w:t>52517705</w:t>
    </w:r>
    <w:r>
      <w:rPr>
        <w:rFonts w:ascii="Arial" w:hAnsi="Arial" w:cs="Arial"/>
        <w:sz w:val="22"/>
        <w:szCs w:val="22"/>
      </w:rPr>
      <w:t xml:space="preserve">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>
      <w:rPr>
        <w:rFonts w:ascii="Arial" w:hAnsi="Arial" w:cs="Arial"/>
        <w:sz w:val="22"/>
        <w:szCs w:val="22"/>
      </w:rPr>
      <w:t>2121055827</w:t>
    </w:r>
  </w:p>
  <w:p w14:paraId="4F95EE4D" w14:textId="77777777" w:rsidR="00000000" w:rsidRDefault="00470AD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B6E55B" w14:textId="77777777" w:rsidR="00000000" w:rsidRDefault="00470AD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ADD"/>
    <w:rsid w:val="00470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4D7D4F49"/>
  <w15:chartTrackingRefBased/>
  <w15:docId w15:val="{9B19F182-E6DC-4DDE-9141-C4713E291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3z0">
    <w:name w:val="WW8Num3z0"/>
    <w:rPr>
      <w:rFonts w:ascii="Arial Narrow" w:hAnsi="Arial Narrow" w:cs="Arial Narrow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1726</Words>
  <Characters>9843</Characters>
  <Application>Microsoft Office Word</Application>
  <DocSecurity>0</DocSecurity>
  <Lines>82</Lines>
  <Paragraphs>23</Paragraphs>
  <ScaleCrop>false</ScaleCrop>
  <Company/>
  <LinksUpToDate>false</LinksUpToDate>
  <CharactersWithSpaces>11546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2021-06-11T13:12:00Z</dcterms:created>
  <dcterms:modified xsi:type="dcterms:W3CDTF">2021-06-11T13:12:00Z</dcterms:modified>
</cp:coreProperties>
</file>