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C7D1922" w14:textId="77777777" w:rsidR="00C354FC" w:rsidRDefault="00C354FC">
      <w:pPr>
        <w:pStyle w:val="Zkladntext"/>
        <w:jc w:val="center"/>
      </w:pPr>
      <w:proofErr w:type="spellStart"/>
      <w:r>
        <w:t>Úč</w:t>
      </w:r>
      <w:proofErr w:type="spellEnd"/>
      <w:r>
        <w:t>. MÚJ 3-01                   IČO 17313805                        DIČ 2020316122</w:t>
      </w:r>
    </w:p>
    <w:p w14:paraId="163A15A8" w14:textId="77777777" w:rsidR="00C354FC" w:rsidRDefault="00C354FC">
      <w:pPr>
        <w:pStyle w:val="Zkladntext"/>
        <w:jc w:val="center"/>
      </w:pPr>
    </w:p>
    <w:p w14:paraId="4D5D7B83" w14:textId="77777777" w:rsidR="00C354FC" w:rsidRDefault="00C354FC">
      <w:pPr>
        <w:pStyle w:val="Zkladntext"/>
        <w:jc w:val="center"/>
      </w:pPr>
    </w:p>
    <w:p w14:paraId="1658343F" w14:textId="77777777" w:rsidR="00C354FC" w:rsidRDefault="00C354FC">
      <w:pPr>
        <w:pStyle w:val="Zkladntext"/>
        <w:jc w:val="center"/>
      </w:pPr>
    </w:p>
    <w:p w14:paraId="50D91EB1" w14:textId="77777777" w:rsidR="00C354FC" w:rsidRDefault="00C354FC">
      <w:pPr>
        <w:pStyle w:val="Zkladntext"/>
        <w:jc w:val="center"/>
      </w:pPr>
      <w:r>
        <w:t>POZNÁMKY   K   ÚČTOVNEJ    ZÁVIERKE</w:t>
      </w:r>
    </w:p>
    <w:p w14:paraId="347B42EB" w14:textId="77777777" w:rsidR="00C354FC" w:rsidRDefault="00C354FC">
      <w:pPr>
        <w:pStyle w:val="Zkladntext"/>
        <w:jc w:val="center"/>
      </w:pPr>
      <w:r>
        <w:t>k  31. 12. 20</w:t>
      </w:r>
      <w:r w:rsidR="005C6402">
        <w:t>20</w:t>
      </w:r>
    </w:p>
    <w:p w14:paraId="77C30A4F" w14:textId="77777777" w:rsidR="00C354FC" w:rsidRDefault="00C354FC">
      <w:pPr>
        <w:pStyle w:val="Zkladntext"/>
        <w:jc w:val="center"/>
      </w:pPr>
    </w:p>
    <w:p w14:paraId="106F69D8" w14:textId="77777777" w:rsidR="00C354FC" w:rsidRDefault="00C354FC">
      <w:pPr>
        <w:pStyle w:val="Zkladntext"/>
        <w:jc w:val="center"/>
      </w:pPr>
    </w:p>
    <w:p w14:paraId="1D3C41BD" w14:textId="77777777" w:rsidR="005C6402" w:rsidRDefault="005C6402">
      <w:pPr>
        <w:pStyle w:val="Zkladntext"/>
        <w:jc w:val="center"/>
      </w:pPr>
    </w:p>
    <w:p w14:paraId="2BB2A0F7" w14:textId="77777777" w:rsidR="005C6402" w:rsidRDefault="005C6402">
      <w:pPr>
        <w:pStyle w:val="Zkladntext"/>
        <w:jc w:val="center"/>
      </w:pPr>
    </w:p>
    <w:p w14:paraId="7ED5EB22" w14:textId="77777777" w:rsidR="00C354FC" w:rsidRDefault="00C354FC">
      <w:pPr>
        <w:pStyle w:val="Zkladntext"/>
        <w:jc w:val="center"/>
      </w:pPr>
      <w:r>
        <w:t xml:space="preserve">Účtovná jednotka:      HELIOS </w:t>
      </w:r>
      <w:proofErr w:type="spellStart"/>
      <w:r>
        <w:t>s.r.o</w:t>
      </w:r>
      <w:proofErr w:type="spellEnd"/>
      <w:r>
        <w:t xml:space="preserve">  BRATISLAVA</w:t>
      </w:r>
    </w:p>
    <w:p w14:paraId="6FAA7B86" w14:textId="77777777" w:rsidR="00C354FC" w:rsidRDefault="00C354FC">
      <w:pPr>
        <w:pStyle w:val="Zkladntext"/>
      </w:pPr>
    </w:p>
    <w:p w14:paraId="7A51AD66" w14:textId="77777777" w:rsidR="00C354FC" w:rsidRDefault="00C354FC">
      <w:pPr>
        <w:pStyle w:val="Zkladntext"/>
      </w:pPr>
    </w:p>
    <w:p w14:paraId="2A762DA6" w14:textId="77777777" w:rsidR="00C354FC" w:rsidRDefault="00C354FC">
      <w:pPr>
        <w:pStyle w:val="Zkladntext"/>
      </w:pPr>
    </w:p>
    <w:p w14:paraId="12C1FC12" w14:textId="77777777" w:rsidR="00C354FC" w:rsidRDefault="00C354FC">
      <w:pPr>
        <w:pStyle w:val="Zkladntext"/>
      </w:pPr>
    </w:p>
    <w:p w14:paraId="36EFEBF2" w14:textId="77777777" w:rsidR="00C354FC" w:rsidRDefault="00C354FC">
      <w:pPr>
        <w:pStyle w:val="Zkladntext"/>
      </w:pPr>
    </w:p>
    <w:p w14:paraId="2D3B7F9A" w14:textId="77777777" w:rsidR="00C354FC" w:rsidRDefault="00C354FC">
      <w:pPr>
        <w:pStyle w:val="Zkladntext"/>
      </w:pPr>
    </w:p>
    <w:p w14:paraId="5E9B04DF" w14:textId="77777777" w:rsidR="00C354FC" w:rsidRDefault="00C354FC">
      <w:pPr>
        <w:pStyle w:val="Zkladntext"/>
      </w:pPr>
    </w:p>
    <w:p w14:paraId="7C16B540" w14:textId="77777777" w:rsidR="00C354FC" w:rsidRDefault="00C354FC">
      <w:pPr>
        <w:pStyle w:val="Zkladntext"/>
      </w:pPr>
    </w:p>
    <w:p w14:paraId="0E345B14" w14:textId="77777777" w:rsidR="00C354FC" w:rsidRDefault="00C354FC">
      <w:pPr>
        <w:pStyle w:val="Zkladntext"/>
      </w:pPr>
    </w:p>
    <w:p w14:paraId="0996C771" w14:textId="77777777" w:rsidR="00C354FC" w:rsidRDefault="00C354FC">
      <w:pPr>
        <w:pStyle w:val="Zkladntext"/>
      </w:pPr>
    </w:p>
    <w:p w14:paraId="786DDDDD" w14:textId="77777777" w:rsidR="00C354FC" w:rsidRDefault="00C354FC">
      <w:pPr>
        <w:pStyle w:val="Zkladntext"/>
      </w:pPr>
    </w:p>
    <w:p w14:paraId="29E560BF" w14:textId="77777777" w:rsidR="00C354FC" w:rsidRDefault="00C354FC">
      <w:pPr>
        <w:pStyle w:val="Zkladntext"/>
      </w:pPr>
    </w:p>
    <w:p w14:paraId="5FBD43CB" w14:textId="77777777" w:rsidR="00C354FC" w:rsidRDefault="00C354FC">
      <w:pPr>
        <w:pStyle w:val="Zkladntext"/>
      </w:pPr>
    </w:p>
    <w:p w14:paraId="7ADEBCBA" w14:textId="77777777" w:rsidR="00C354FC" w:rsidRDefault="00C354FC">
      <w:pPr>
        <w:pStyle w:val="Zkladntext"/>
      </w:pPr>
    </w:p>
    <w:p w14:paraId="4DFB20AF" w14:textId="77777777" w:rsidR="00C354FC" w:rsidRDefault="00C354FC">
      <w:pPr>
        <w:pStyle w:val="Zkladntext"/>
      </w:pPr>
    </w:p>
    <w:p w14:paraId="3621AFD1" w14:textId="77777777" w:rsidR="00C354FC" w:rsidRDefault="00C354FC">
      <w:pPr>
        <w:sectPr w:rsidR="00C354FC">
          <w:headerReference w:type="default" r:id="rId7"/>
          <w:footerReference w:type="default" r:id="rId8"/>
          <w:headerReference w:type="first" r:id="rId9"/>
          <w:footerReference w:type="first" r:id="rId10"/>
          <w:pgSz w:w="11906" w:h="16838"/>
          <w:pgMar w:top="1417" w:right="1417" w:bottom="1417" w:left="1417" w:header="708" w:footer="708" w:gutter="0"/>
          <w:pgNumType w:start="1"/>
          <w:cols w:space="708"/>
          <w:docGrid w:linePitch="240" w:charSpace="-2458"/>
        </w:sectPr>
      </w:pPr>
    </w:p>
    <w:p w14:paraId="4562C163" w14:textId="77777777" w:rsidR="00C354FC" w:rsidRDefault="00C354FC">
      <w:pPr>
        <w:pStyle w:val="Zkladntext"/>
        <w:sectPr w:rsidR="00C354FC">
          <w:type w:val="continuous"/>
          <w:pgSz w:w="11906" w:h="16838"/>
          <w:pgMar w:top="1417" w:right="1417" w:bottom="1417" w:left="1417" w:header="708" w:footer="708" w:gutter="0"/>
          <w:cols w:space="708"/>
          <w:docGrid w:linePitch="240" w:charSpace="-2458"/>
        </w:sectPr>
      </w:pPr>
    </w:p>
    <w:p w14:paraId="78A1D258" w14:textId="77777777" w:rsidR="00C354FC" w:rsidRDefault="00C354FC">
      <w:pPr>
        <w:pStyle w:val="Zkladntext"/>
        <w:sectPr w:rsidR="00C354FC">
          <w:type w:val="continuous"/>
          <w:pgSz w:w="11906" w:h="16838"/>
          <w:pgMar w:top="1417" w:right="1417" w:bottom="1417" w:left="1417" w:header="708" w:footer="708" w:gutter="0"/>
          <w:cols w:space="708"/>
          <w:docGrid w:linePitch="240" w:charSpace="-2458"/>
        </w:sectPr>
      </w:pPr>
    </w:p>
    <w:p w14:paraId="730F82EF" w14:textId="77777777" w:rsidR="00C354FC" w:rsidRDefault="00C354FC">
      <w:pPr>
        <w:pStyle w:val="Zkladntext"/>
        <w:jc w:val="center"/>
      </w:pPr>
    </w:p>
    <w:p w14:paraId="351F0C87" w14:textId="77777777" w:rsidR="00C354FC" w:rsidRDefault="00C354FC">
      <w:pPr>
        <w:pStyle w:val="Zkladntext"/>
        <w:jc w:val="center"/>
      </w:pPr>
    </w:p>
    <w:p w14:paraId="03305AB5" w14:textId="77777777" w:rsidR="00C354FC" w:rsidRDefault="00C354FC">
      <w:pPr>
        <w:pStyle w:val="Zkladntext"/>
      </w:pPr>
    </w:p>
    <w:p w14:paraId="7114860D" w14:textId="77777777" w:rsidR="00C354FC" w:rsidRDefault="00C354FC">
      <w:pPr>
        <w:pStyle w:val="Zkladntext"/>
      </w:pPr>
      <w:r>
        <w:t xml:space="preserve">Účtovná jednotka :                                </w:t>
      </w:r>
      <w:proofErr w:type="spellStart"/>
      <w:r>
        <w:t>Helios</w:t>
      </w:r>
      <w:proofErr w:type="spellEnd"/>
      <w:r>
        <w:t xml:space="preserve">  spol. s </w:t>
      </w:r>
      <w:proofErr w:type="spellStart"/>
      <w:r>
        <w:t>r.o</w:t>
      </w:r>
      <w:proofErr w:type="spellEnd"/>
      <w:r>
        <w:t>.</w:t>
      </w:r>
    </w:p>
    <w:p w14:paraId="3B6798B0" w14:textId="77777777" w:rsidR="00C354FC" w:rsidRDefault="00C354FC">
      <w:pPr>
        <w:pStyle w:val="Zkladntext"/>
      </w:pPr>
      <w:r>
        <w:t>Sídlo:                                                       Herlianska 15,  821 02 Bratislava 2</w:t>
      </w:r>
    </w:p>
    <w:p w14:paraId="10595B00" w14:textId="77777777" w:rsidR="00C354FC" w:rsidRDefault="00C354FC">
      <w:pPr>
        <w:pStyle w:val="Zkladntext"/>
      </w:pPr>
      <w:r>
        <w:t>Dátum založenia :                                   19.06.1991</w:t>
      </w:r>
    </w:p>
    <w:p w14:paraId="4F04D847" w14:textId="77777777" w:rsidR="00C354FC" w:rsidRDefault="00C354FC">
      <w:pPr>
        <w:pStyle w:val="Zkladntext"/>
      </w:pPr>
      <w:r>
        <w:t>Opis hospodárskej činnosti :               Ostatný maloobchod</w:t>
      </w:r>
    </w:p>
    <w:p w14:paraId="07EA0E5D" w14:textId="77777777" w:rsidR="00C354FC" w:rsidRDefault="00C354FC">
      <w:pPr>
        <w:pStyle w:val="Zkladntext"/>
      </w:pPr>
      <w:r>
        <w:t xml:space="preserve">Priemerný počet zamestnancov :        </w:t>
      </w:r>
      <w:r w:rsidR="00EE3CA2">
        <w:t>20</w:t>
      </w:r>
    </w:p>
    <w:p w14:paraId="3935AED9" w14:textId="77777777" w:rsidR="00C354FC" w:rsidRDefault="00C354FC">
      <w:pPr>
        <w:pStyle w:val="Zkladntext"/>
      </w:pPr>
    </w:p>
    <w:p w14:paraId="5B8182FD" w14:textId="77777777" w:rsidR="00C354FC" w:rsidRDefault="00C354FC">
      <w:pPr>
        <w:pStyle w:val="Zkladntext"/>
      </w:pPr>
      <w:r>
        <w:t>Dôvod na zostavenie účtovnej závierky :  K poslednému dňu účtovného obdobiach -  riadna.</w:t>
      </w:r>
    </w:p>
    <w:p w14:paraId="128AFAAE" w14:textId="77777777" w:rsidR="00C354FC" w:rsidRDefault="00C354FC">
      <w:pPr>
        <w:pStyle w:val="Zkladntext"/>
      </w:pPr>
    </w:p>
    <w:p w14:paraId="78BFA5B9" w14:textId="77777777" w:rsidR="00C354FC" w:rsidRDefault="00C354FC">
      <w:pPr>
        <w:pStyle w:val="Zkladntext"/>
      </w:pPr>
      <w:r>
        <w:t>Účtovná závierka za bezprostredné predchádzajúce účtovné obdobie bola schválená :</w:t>
      </w:r>
    </w:p>
    <w:p w14:paraId="6B45931B" w14:textId="77777777" w:rsidR="00C354FC" w:rsidRDefault="00C354FC">
      <w:pPr>
        <w:pStyle w:val="Zkladntext"/>
      </w:pPr>
      <w:r>
        <w:t xml:space="preserve">VZ dňa :  </w:t>
      </w:r>
      <w:r w:rsidR="005C6402">
        <w:t>03</w:t>
      </w:r>
      <w:r>
        <w:t>. 0</w:t>
      </w:r>
      <w:r w:rsidR="005C6402">
        <w:t>6</w:t>
      </w:r>
      <w:r>
        <w:t>. 20</w:t>
      </w:r>
      <w:r w:rsidR="005C6402">
        <w:t>20</w:t>
      </w:r>
    </w:p>
    <w:p w14:paraId="67295809" w14:textId="77777777" w:rsidR="00C354FC" w:rsidRDefault="00C354FC">
      <w:pPr>
        <w:pStyle w:val="Zkladntext"/>
      </w:pPr>
    </w:p>
    <w:p w14:paraId="38233A65" w14:textId="77777777" w:rsidR="00C354FC" w:rsidRDefault="00C354FC">
      <w:pPr>
        <w:pStyle w:val="Zkladntext"/>
      </w:pPr>
      <w:r>
        <w:t>Členovia orgánov spoločnosti :</w:t>
      </w:r>
    </w:p>
    <w:p w14:paraId="3A840876" w14:textId="77777777" w:rsidR="00C354FC" w:rsidRDefault="00C354FC">
      <w:pPr>
        <w:pStyle w:val="Zkladntext"/>
      </w:pPr>
    </w:p>
    <w:p w14:paraId="7645738D" w14:textId="77777777" w:rsidR="00C354FC" w:rsidRDefault="00C354FC">
      <w:pPr>
        <w:pStyle w:val="Zkladntext"/>
      </w:pPr>
      <w:r>
        <w:t>Štatutár:                         RNDr. Oliver Čík</w:t>
      </w:r>
    </w:p>
    <w:p w14:paraId="616EDC82" w14:textId="77777777" w:rsidR="00C354FC" w:rsidRDefault="00C354FC">
      <w:pPr>
        <w:pStyle w:val="Zkladntext"/>
      </w:pPr>
      <w:r>
        <w:t xml:space="preserve">Dozorný orgán : </w:t>
      </w:r>
    </w:p>
    <w:p w14:paraId="750E63D4" w14:textId="77777777" w:rsidR="00C354FC" w:rsidRDefault="00C354FC">
      <w:pPr>
        <w:pStyle w:val="Zkladntext"/>
      </w:pPr>
      <w:r>
        <w:t>Iný orgán :</w:t>
      </w:r>
    </w:p>
    <w:p w14:paraId="4418BED7" w14:textId="77777777" w:rsidR="00C354FC" w:rsidRDefault="00C354FC">
      <w:pPr>
        <w:pStyle w:val="Zkladntext"/>
      </w:pPr>
      <w:r>
        <w:t>Štruktúra spoločníkov :                                  Výška podielu na ZI</w:t>
      </w:r>
    </w:p>
    <w:p w14:paraId="045E1DA5" w14:textId="77777777" w:rsidR="00C354FC" w:rsidRDefault="00C354FC">
      <w:pPr>
        <w:pStyle w:val="Zkladntext"/>
      </w:pPr>
      <w:r>
        <w:t>RNDr. Oliver Čík                                             100%           33194 EUR</w:t>
      </w:r>
    </w:p>
    <w:p w14:paraId="29A3E6C2" w14:textId="77777777" w:rsidR="00C354FC" w:rsidRDefault="00C354FC">
      <w:pPr>
        <w:pStyle w:val="Zkladntext"/>
      </w:pPr>
    </w:p>
    <w:p w14:paraId="0FD87393" w14:textId="77777777" w:rsidR="00C354FC" w:rsidRDefault="00C354FC">
      <w:pPr>
        <w:pStyle w:val="Zkladntext"/>
      </w:pPr>
      <w:r>
        <w:t xml:space="preserve">Spoločnosť zostavila závierku za predpokladu nepretržitého pokračovania </w:t>
      </w:r>
    </w:p>
    <w:p w14:paraId="7DD692BC" w14:textId="77777777" w:rsidR="00C354FC" w:rsidRDefault="00C354FC">
      <w:pPr>
        <w:pStyle w:val="Zkladntext"/>
      </w:pPr>
      <w:r>
        <w:t>svojej činnosti.</w:t>
      </w:r>
    </w:p>
    <w:p w14:paraId="2BC82950" w14:textId="77777777" w:rsidR="00C354FC" w:rsidRDefault="00C354FC">
      <w:pPr>
        <w:pStyle w:val="Zkladntext"/>
      </w:pPr>
      <w:r>
        <w:t>Spoločnosť nemala dôvod meniť doterajšie účtovné zásady a metódy.</w:t>
      </w:r>
    </w:p>
    <w:p w14:paraId="38E5B502" w14:textId="77777777" w:rsidR="00C354FC" w:rsidRDefault="00C354FC">
      <w:pPr>
        <w:pStyle w:val="Zkladntext"/>
      </w:pPr>
    </w:p>
    <w:p w14:paraId="5F5DEA7C" w14:textId="77777777" w:rsidR="00C354FC" w:rsidRDefault="00C354FC">
      <w:pPr>
        <w:pStyle w:val="Zkladntext"/>
        <w:jc w:val="center"/>
      </w:pPr>
    </w:p>
    <w:p w14:paraId="30F9924E" w14:textId="77777777" w:rsidR="00C354FC" w:rsidRDefault="00C354FC">
      <w:pPr>
        <w:pStyle w:val="Zkladntext"/>
      </w:pPr>
    </w:p>
    <w:p w14:paraId="716E8C74" w14:textId="77777777" w:rsidR="00C354FC" w:rsidRDefault="00C354FC">
      <w:pPr>
        <w:pStyle w:val="Zkladntext"/>
        <w:jc w:val="center"/>
      </w:pPr>
    </w:p>
    <w:p w14:paraId="390F4157" w14:textId="77777777" w:rsidR="00C354FC" w:rsidRDefault="00C354FC">
      <w:pPr>
        <w:pStyle w:val="Zkladntext"/>
      </w:pPr>
    </w:p>
    <w:p w14:paraId="194A828C" w14:textId="77777777" w:rsidR="00C354FC" w:rsidRDefault="00C354FC">
      <w:pPr>
        <w:pStyle w:val="Zkladntext"/>
      </w:pPr>
      <w:r>
        <w:t>Spoločnosť oceňovala jednotlivé zložky majetku a záväzkov :</w:t>
      </w:r>
    </w:p>
    <w:p w14:paraId="5A7EE377" w14:textId="77777777" w:rsidR="00C354FC" w:rsidRDefault="00C354FC">
      <w:pPr>
        <w:pStyle w:val="Zkladntext"/>
      </w:pPr>
      <w:r>
        <w:t>a/ ku dňu účtovného prípadu</w:t>
      </w:r>
    </w:p>
    <w:p w14:paraId="50E92552" w14:textId="77777777" w:rsidR="00C354FC" w:rsidRDefault="00C354FC">
      <w:pPr>
        <w:pStyle w:val="Zkladntext"/>
      </w:pPr>
      <w:r>
        <w:t>b/ obstarávacou cenou</w:t>
      </w:r>
    </w:p>
    <w:p w14:paraId="1B499382" w14:textId="77777777" w:rsidR="00C354FC" w:rsidRDefault="00C354FC">
      <w:pPr>
        <w:pStyle w:val="Zkladntext"/>
      </w:pPr>
      <w:r>
        <w:t>c/ menovitou hodnotou – peňažné prostriedky a ceniny</w:t>
      </w:r>
    </w:p>
    <w:p w14:paraId="70AC9819" w14:textId="77777777" w:rsidR="00C354FC" w:rsidRDefault="00C354FC">
      <w:pPr>
        <w:pStyle w:val="Zkladntext"/>
      </w:pPr>
      <w:r>
        <w:t>-  pohľadávky</w:t>
      </w:r>
    </w:p>
    <w:p w14:paraId="2853E7ED" w14:textId="77777777" w:rsidR="00C354FC" w:rsidRDefault="00C354FC">
      <w:pPr>
        <w:pStyle w:val="Zkladntext"/>
      </w:pPr>
      <w:r>
        <w:t>-  záväzky</w:t>
      </w:r>
    </w:p>
    <w:p w14:paraId="35F537DB" w14:textId="77777777" w:rsidR="00C354FC" w:rsidRDefault="00C354FC">
      <w:pPr>
        <w:pStyle w:val="Zkladntext"/>
      </w:pPr>
    </w:p>
    <w:p w14:paraId="1B6C8E59" w14:textId="77777777" w:rsidR="00C354FC" w:rsidRDefault="00C354FC">
      <w:pPr>
        <w:pStyle w:val="Zkladntext"/>
      </w:pPr>
      <w:r>
        <w:t>Tvorba odpisového plánu: účtovná jednotka stanovila, že účtovné odpisy sa rovnajú</w:t>
      </w:r>
    </w:p>
    <w:p w14:paraId="2E9DB23E" w14:textId="77777777" w:rsidR="00C354FC" w:rsidRDefault="00C354FC">
      <w:pPr>
        <w:pStyle w:val="Zkladntext"/>
      </w:pPr>
      <w:r>
        <w:t>daňovým odpisom.</w:t>
      </w:r>
    </w:p>
    <w:p w14:paraId="72CBBA0E" w14:textId="77777777" w:rsidR="00C354FC" w:rsidRDefault="00C354FC">
      <w:pPr>
        <w:pStyle w:val="Zkladntext"/>
      </w:pPr>
      <w:r>
        <w:t>Hmotný a nehmotný majetok do 1600 EUR účtuje účtovná jednotka ako drobný majetok</w:t>
      </w:r>
    </w:p>
    <w:p w14:paraId="0CAD9A82" w14:textId="77777777" w:rsidR="00C354FC" w:rsidRDefault="00C354FC">
      <w:pPr>
        <w:pStyle w:val="Zkladntext"/>
      </w:pPr>
      <w:r>
        <w:t>na ťarchu účtu 518 Ostatné služby. Hmotný majetok s vyššou obstarávacou cenou ako 1660 Eur zaraďuje do dlhodobého majetku.</w:t>
      </w:r>
    </w:p>
    <w:p w14:paraId="7B0D2498" w14:textId="77777777" w:rsidR="00C354FC" w:rsidRDefault="00C354FC">
      <w:pPr>
        <w:pStyle w:val="Zkladntext"/>
      </w:pPr>
    </w:p>
    <w:p w14:paraId="4241E456" w14:textId="77777777" w:rsidR="00C354FC" w:rsidRDefault="00C354FC">
      <w:pPr>
        <w:pStyle w:val="Zkladntext"/>
      </w:pPr>
      <w:r>
        <w:t>Zákazková výroba nebola poskytovaná</w:t>
      </w:r>
    </w:p>
    <w:p w14:paraId="74E1A0AA" w14:textId="77777777" w:rsidR="00C354FC" w:rsidRDefault="00C354FC">
      <w:pPr>
        <w:pStyle w:val="Zkladntext"/>
      </w:pPr>
    </w:p>
    <w:p w14:paraId="0EDD8968" w14:textId="77777777" w:rsidR="00C354FC" w:rsidRDefault="00C354FC">
      <w:pPr>
        <w:pStyle w:val="Zkladntext"/>
      </w:pPr>
    </w:p>
    <w:p w14:paraId="63ED00C5" w14:textId="77777777" w:rsidR="00C354FC" w:rsidRDefault="00C354FC">
      <w:pPr>
        <w:pStyle w:val="Zkladntext"/>
      </w:pPr>
      <w:r>
        <w:t>Informácie o dlhodobom nehmotnom a hmotnom majetku :</w:t>
      </w:r>
    </w:p>
    <w:p w14:paraId="164362EE" w14:textId="77777777" w:rsidR="00C354FC" w:rsidRDefault="00C354FC">
      <w:pPr>
        <w:pStyle w:val="Zkladntext"/>
      </w:pPr>
    </w:p>
    <w:p w14:paraId="32370460" w14:textId="77777777" w:rsidR="00C354FC" w:rsidRDefault="00C354FC">
      <w:pPr>
        <w:pStyle w:val="Zkladntext"/>
      </w:pPr>
    </w:p>
    <w:p w14:paraId="03AFAE65" w14:textId="77777777" w:rsidR="00C354FC" w:rsidRDefault="00C354FC">
      <w:pPr>
        <w:pStyle w:val="Zkladntext"/>
      </w:pPr>
    </w:p>
    <w:p w14:paraId="05C2122A" w14:textId="77777777" w:rsidR="00C354FC" w:rsidRDefault="00C354FC">
      <w:pPr>
        <w:pStyle w:val="Zkladntext"/>
      </w:pPr>
    </w:p>
    <w:p w14:paraId="013F94F3" w14:textId="77777777" w:rsidR="00C354FC" w:rsidRDefault="00C354FC">
      <w:pPr>
        <w:pStyle w:val="Zkladntext"/>
      </w:pPr>
    </w:p>
    <w:p w14:paraId="7F41F0E3" w14:textId="77777777" w:rsidR="00C354FC" w:rsidRDefault="00C354FC">
      <w:pPr>
        <w:pStyle w:val="Zkladntext"/>
      </w:pPr>
    </w:p>
    <w:p w14:paraId="1FC320AA" w14:textId="77777777" w:rsidR="00C354FC" w:rsidRDefault="00C354FC">
      <w:pPr>
        <w:pStyle w:val="Zkladntext"/>
      </w:pPr>
      <w:r>
        <w:rPr>
          <w:rFonts w:eastAsia="Arial Narrow" w:cs="Arial Narrow"/>
        </w:rPr>
        <w:t xml:space="preserve">1. </w:t>
      </w:r>
      <w:r>
        <w:t>Informácie k prílohe č. 3 časti A. písm. c) o počte zamestnancov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65"/>
        <w:gridCol w:w="2624"/>
        <w:gridCol w:w="3033"/>
      </w:tblGrid>
      <w:tr w:rsidR="00C354FC" w14:paraId="1DEABB03" w14:textId="77777777">
        <w:tc>
          <w:tcPr>
            <w:tcW w:w="3665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BC8E3DD" w14:textId="77777777" w:rsidR="00C354FC" w:rsidRDefault="00C354FC">
            <w:pPr>
              <w:pStyle w:val="TopHeader"/>
              <w:spacing w:after="0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4DA616B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  <w:tc>
          <w:tcPr>
            <w:tcW w:w="3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8D7E7F7" w14:textId="77777777" w:rsidR="00C354FC" w:rsidRDefault="00C354FC">
            <w:pPr>
              <w:pStyle w:val="TopHeader"/>
              <w:spacing w:after="0"/>
            </w:pPr>
            <w:r>
              <w:t>Bezprostredne predchádzajúce účtovné obdobie</w:t>
            </w:r>
          </w:p>
        </w:tc>
      </w:tr>
      <w:tr w:rsidR="00C354FC" w14:paraId="5F3C861A" w14:textId="77777777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115121E" w14:textId="77777777" w:rsidR="00C354FC" w:rsidRDefault="00C354FC">
            <w:pPr>
              <w:spacing w:after="0"/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</w:tcPr>
          <w:p w14:paraId="3064F34C" w14:textId="77777777" w:rsidR="00C354FC" w:rsidRDefault="005C6402">
            <w:pPr>
              <w:snapToGrid w:val="0"/>
              <w:spacing w:after="0"/>
              <w:jc w:val="center"/>
            </w:pPr>
            <w:r>
              <w:rPr>
                <w:szCs w:val="22"/>
              </w:rPr>
              <w:t>20</w:t>
            </w:r>
            <w:r w:rsidR="00C354FC">
              <w:rPr>
                <w:szCs w:val="22"/>
              </w:rPr>
              <w:t>,</w:t>
            </w:r>
            <w:r>
              <w:rPr>
                <w:szCs w:val="22"/>
              </w:rPr>
              <w:t>0</w:t>
            </w:r>
          </w:p>
        </w:tc>
        <w:tc>
          <w:tcPr>
            <w:tcW w:w="303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</w:tcPr>
          <w:p w14:paraId="2BD681C1" w14:textId="77777777" w:rsidR="00C354FC" w:rsidRDefault="00C354FC">
            <w:pPr>
              <w:snapToGrid w:val="0"/>
              <w:spacing w:after="0"/>
              <w:jc w:val="center"/>
            </w:pPr>
            <w:r>
              <w:rPr>
                <w:szCs w:val="22"/>
              </w:rPr>
              <w:t>19,</w:t>
            </w:r>
            <w:r w:rsidR="005C6402">
              <w:rPr>
                <w:szCs w:val="22"/>
              </w:rPr>
              <w:t>8</w:t>
            </w:r>
          </w:p>
        </w:tc>
      </w:tr>
      <w:tr w:rsidR="00C354FC" w14:paraId="07019ED7" w14:textId="77777777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FF18E1B" w14:textId="77777777" w:rsidR="00C354FC" w:rsidRDefault="00C354FC">
            <w:pPr>
              <w:spacing w:after="0"/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</w:tcPr>
          <w:p w14:paraId="60E5628C" w14:textId="77777777" w:rsidR="00C354FC" w:rsidRDefault="00EE3CA2">
            <w:pPr>
              <w:snapToGrid w:val="0"/>
              <w:spacing w:after="0"/>
              <w:jc w:val="center"/>
            </w:pPr>
            <w:r>
              <w:t>19</w:t>
            </w:r>
          </w:p>
        </w:tc>
        <w:tc>
          <w:tcPr>
            <w:tcW w:w="303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</w:tcPr>
          <w:p w14:paraId="5B026C4D" w14:textId="77777777" w:rsidR="00C354FC" w:rsidRDefault="005C6402">
            <w:pPr>
              <w:snapToGrid w:val="0"/>
              <w:spacing w:after="0"/>
              <w:jc w:val="center"/>
            </w:pPr>
            <w:r>
              <w:t>19</w:t>
            </w:r>
          </w:p>
        </w:tc>
      </w:tr>
      <w:tr w:rsidR="00C354FC" w14:paraId="0BC987B8" w14:textId="77777777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43761EA" w14:textId="77777777" w:rsidR="00C354FC" w:rsidRDefault="00C354FC">
            <w:pPr>
              <w:spacing w:after="0"/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</w:tcPr>
          <w:p w14:paraId="3BB4369C" w14:textId="77777777" w:rsidR="00C354FC" w:rsidRDefault="00C354FC">
            <w:pPr>
              <w:snapToGrid w:val="0"/>
              <w:spacing w:after="0"/>
              <w:jc w:val="center"/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303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14:paraId="0B9FC808" w14:textId="77777777" w:rsidR="00C354FC" w:rsidRDefault="00C354FC">
            <w:pPr>
              <w:snapToGrid w:val="0"/>
              <w:spacing w:after="0"/>
              <w:jc w:val="center"/>
            </w:pPr>
            <w:r>
              <w:rPr>
                <w:szCs w:val="22"/>
              </w:rPr>
              <w:t>2</w:t>
            </w:r>
          </w:p>
        </w:tc>
      </w:tr>
    </w:tbl>
    <w:p w14:paraId="4D6842C8" w14:textId="77777777" w:rsidR="00C354FC" w:rsidRDefault="00C354FC">
      <w:pPr>
        <w:pStyle w:val="Nzov"/>
        <w:spacing w:before="0" w:after="0"/>
        <w:jc w:val="left"/>
        <w:rPr>
          <w:szCs w:val="22"/>
        </w:rPr>
      </w:pPr>
    </w:p>
    <w:p w14:paraId="33D6E18D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left"/>
      </w:pPr>
      <w:r>
        <w:rPr>
          <w:szCs w:val="22"/>
        </w:rPr>
        <w:t>Informácie k prílohe č. 3 časti F. písm. a) o dlhodobom nehmotnom majetku</w:t>
      </w:r>
    </w:p>
    <w:p w14:paraId="5597B178" w14:textId="77777777" w:rsidR="00C354FC" w:rsidRDefault="00C354FC">
      <w:pPr>
        <w:spacing w:after="0"/>
      </w:pPr>
      <w:r>
        <w:rPr>
          <w:szCs w:val="22"/>
        </w:rPr>
        <w:t>Tabuľka č. 1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144"/>
        <w:gridCol w:w="1043"/>
      </w:tblGrid>
      <w:tr w:rsidR="00C354FC" w14:paraId="5CE4C211" w14:textId="77777777">
        <w:trPr>
          <w:cantSplit/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7801ADE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422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8937B0F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C354FC" w14:paraId="06E8E0A0" w14:textId="77777777">
        <w:trPr>
          <w:cantSplit/>
          <w:trHeight w:val="1124"/>
        </w:trPr>
        <w:tc>
          <w:tcPr>
            <w:tcW w:w="1855" w:type="dxa"/>
            <w:vMerge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4EF5FB4A" w14:textId="77777777" w:rsidR="00C354FC" w:rsidRDefault="00C354FC">
            <w:pPr>
              <w:snapToGrid w:val="0"/>
            </w:pPr>
          </w:p>
        </w:tc>
        <w:tc>
          <w:tcPr>
            <w:tcW w:w="996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4DB61C0D" w14:textId="77777777" w:rsidR="00C354FC" w:rsidRDefault="00C354FC">
            <w:pPr>
              <w:spacing w:after="0"/>
              <w:jc w:val="center"/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48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5E5EF437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7BCBC57B" w14:textId="77777777" w:rsidR="00C354FC" w:rsidRDefault="00C354FC">
            <w:pPr>
              <w:spacing w:after="0"/>
              <w:jc w:val="center"/>
            </w:pPr>
            <w:proofErr w:type="spellStart"/>
            <w:r>
              <w:rPr>
                <w:b/>
                <w:bCs/>
                <w:szCs w:val="22"/>
              </w:rPr>
              <w:t>Oceni</w:t>
            </w:r>
            <w:proofErr w:type="spellEnd"/>
            <w:r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5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53640847" w14:textId="77777777" w:rsidR="00C354FC" w:rsidRDefault="00C354FC">
            <w:pPr>
              <w:spacing w:after="0"/>
              <w:jc w:val="center"/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5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3F9E6ABA" w14:textId="77777777" w:rsidR="00C354FC" w:rsidRDefault="00C354FC">
            <w:pPr>
              <w:spacing w:after="0"/>
              <w:jc w:val="center"/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48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3B7140BB" w14:textId="77777777" w:rsidR="00C354FC" w:rsidRDefault="00C354FC">
            <w:pPr>
              <w:spacing w:after="0"/>
              <w:jc w:val="center"/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14:paraId="02CD13A3" w14:textId="77777777" w:rsidR="00C354FC" w:rsidRDefault="00C354FC">
            <w:pPr>
              <w:spacing w:after="0"/>
              <w:jc w:val="center"/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4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1077158E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1043" w:type="dxa"/>
            <w:tcBorders>
              <w:top w:val="single" w:sz="12" w:space="0" w:color="000080"/>
              <w:left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4382AB0D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C354FC" w14:paraId="0B03F048" w14:textId="77777777">
        <w:trPr>
          <w:trHeight w:val="80"/>
        </w:trPr>
        <w:tc>
          <w:tcPr>
            <w:tcW w:w="1855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2EFE17DE" w14:textId="77777777" w:rsidR="00C354FC" w:rsidRDefault="00206C35">
            <w:pPr>
              <w:spacing w:after="0"/>
              <w:jc w:val="center"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64E66CE6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76EC97CE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6D88BB62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3189A10E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07F452B5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43159B35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4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2EF01599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1043" w:type="dxa"/>
            <w:tcBorders>
              <w:left w:val="single" w:sz="12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</w:tcPr>
          <w:p w14:paraId="4B796426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i</w:t>
            </w:r>
          </w:p>
        </w:tc>
      </w:tr>
      <w:tr w:rsidR="00C354FC" w14:paraId="0E26CA28" w14:textId="77777777">
        <w:trPr>
          <w:trHeight w:val="266"/>
        </w:trPr>
        <w:tc>
          <w:tcPr>
            <w:tcW w:w="9277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125B1E7" w14:textId="77777777" w:rsidR="00C354FC" w:rsidRDefault="00C354FC">
            <w:pPr>
              <w:spacing w:after="0"/>
            </w:pPr>
            <w:r>
              <w:rPr>
                <w:szCs w:val="22"/>
              </w:rPr>
              <w:t>Prvotné ocenenie</w:t>
            </w:r>
          </w:p>
        </w:tc>
      </w:tr>
      <w:tr w:rsidR="00C354FC" w14:paraId="488FF8E0" w14:textId="77777777">
        <w:trPr>
          <w:trHeight w:val="227"/>
        </w:trPr>
        <w:tc>
          <w:tcPr>
            <w:tcW w:w="1855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1260ED7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C140B5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80331FE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14459</w:t>
            </w:r>
          </w:p>
        </w:tc>
        <w:tc>
          <w:tcPr>
            <w:tcW w:w="863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DA19D2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C16A20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B52687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37F78F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C50C21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11320FAC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14459</w:t>
            </w:r>
          </w:p>
        </w:tc>
      </w:tr>
      <w:tr w:rsidR="00C354FC" w14:paraId="228D45B7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64B767A" w14:textId="77777777" w:rsidR="00C354FC" w:rsidRDefault="00C354FC">
            <w:pPr>
              <w:spacing w:after="0"/>
            </w:pPr>
            <w:r>
              <w:rPr>
                <w:szCs w:val="22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80CFCA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544DCA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DD1813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9568AD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81A64D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79AEE5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DB714F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03AD186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A383688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0B8365A" w14:textId="77777777" w:rsidR="00C354FC" w:rsidRDefault="00C354FC">
            <w:pPr>
              <w:spacing w:after="0"/>
            </w:pPr>
            <w:r>
              <w:rPr>
                <w:szCs w:val="22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609EF5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630A65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36B26F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0C36C4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41E051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EB5EB4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4106EF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757DE7F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F8E4568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990F6EA" w14:textId="77777777" w:rsidR="00C354FC" w:rsidRDefault="00C354FC">
            <w:pPr>
              <w:spacing w:after="0"/>
            </w:pPr>
            <w:r>
              <w:rPr>
                <w:szCs w:val="22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95D646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EE24EE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AFA2C0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A777A8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4A48E8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7FC595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6FCFE7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22BB894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FD84282" w14:textId="77777777">
        <w:trPr>
          <w:trHeight w:val="227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0096DBD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4C3C60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590B04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14459</w:t>
            </w: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AC7039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FE2488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704EFC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36FA0D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C7A92D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555F9B5E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14459</w:t>
            </w:r>
          </w:p>
        </w:tc>
      </w:tr>
      <w:tr w:rsidR="00C354FC" w14:paraId="5BCF3B61" w14:textId="77777777">
        <w:trPr>
          <w:trHeight w:val="278"/>
        </w:trPr>
        <w:tc>
          <w:tcPr>
            <w:tcW w:w="9277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67C5B81" w14:textId="77777777" w:rsidR="00C354FC" w:rsidRDefault="00C354FC">
            <w:pPr>
              <w:spacing w:after="0"/>
            </w:pPr>
            <w:r>
              <w:rPr>
                <w:szCs w:val="22"/>
              </w:rPr>
              <w:t>Oprávky</w:t>
            </w:r>
          </w:p>
        </w:tc>
      </w:tr>
      <w:tr w:rsidR="00C354FC" w14:paraId="527C0E9F" w14:textId="77777777">
        <w:trPr>
          <w:trHeight w:val="278"/>
        </w:trPr>
        <w:tc>
          <w:tcPr>
            <w:tcW w:w="1855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825D813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EDF109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E8C59D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14459</w:t>
            </w:r>
          </w:p>
        </w:tc>
        <w:tc>
          <w:tcPr>
            <w:tcW w:w="863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95F063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D7E2A8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C330A0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D14D8B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3CA5EA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159D66C3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14459</w:t>
            </w:r>
          </w:p>
        </w:tc>
      </w:tr>
      <w:tr w:rsidR="00C354FC" w14:paraId="6690D177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C49C40C" w14:textId="77777777" w:rsidR="00C354FC" w:rsidRDefault="00C354FC">
            <w:pPr>
              <w:spacing w:after="0"/>
            </w:pPr>
            <w:r>
              <w:rPr>
                <w:szCs w:val="22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4F2FBD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8B44E2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8263ED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E4501A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85CB40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772C33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8B7CC9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0E301B3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07DBC09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CC09CD1" w14:textId="77777777" w:rsidR="00C354FC" w:rsidRDefault="00C354FC">
            <w:pPr>
              <w:spacing w:after="0"/>
            </w:pPr>
            <w:r>
              <w:rPr>
                <w:szCs w:val="22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44CEEE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67683E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BAF79F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5E7613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88A067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2273B5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61BEA8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3800C47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7FF5F06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2A35E97" w14:textId="77777777" w:rsidR="00C354FC" w:rsidRDefault="00C354FC">
            <w:pPr>
              <w:spacing w:after="0"/>
            </w:pPr>
            <w:r>
              <w:rPr>
                <w:szCs w:val="22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0709EF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B8F814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B609F2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4C63A6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3BBC48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56F6EF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F00161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115BC0C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C0B6798" w14:textId="77777777">
        <w:trPr>
          <w:trHeight w:val="227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AED1CA7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5712AB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18014EF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14459</w:t>
            </w: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9AFCAA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7FD1FA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4B3887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6863F8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73EF34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0507EC93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14459</w:t>
            </w:r>
          </w:p>
        </w:tc>
      </w:tr>
      <w:tr w:rsidR="00C354FC" w14:paraId="085B9ED8" w14:textId="77777777">
        <w:trPr>
          <w:trHeight w:val="278"/>
        </w:trPr>
        <w:tc>
          <w:tcPr>
            <w:tcW w:w="9277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C9201CA" w14:textId="77777777" w:rsidR="00C354FC" w:rsidRDefault="00C354FC">
            <w:pPr>
              <w:spacing w:after="0"/>
            </w:pPr>
            <w:r>
              <w:rPr>
                <w:szCs w:val="22"/>
              </w:rPr>
              <w:t>Opravné položky</w:t>
            </w:r>
          </w:p>
        </w:tc>
      </w:tr>
      <w:tr w:rsidR="00C354FC" w14:paraId="04778646" w14:textId="77777777">
        <w:trPr>
          <w:trHeight w:val="278"/>
        </w:trPr>
        <w:tc>
          <w:tcPr>
            <w:tcW w:w="1855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DE96CB5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EFC23F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9FD584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730A4E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03367E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F26841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3A5C7B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9EB5FC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15C6BE1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6CB5DA5A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866DFF4" w14:textId="77777777" w:rsidR="00C354FC" w:rsidRDefault="00C354FC">
            <w:pPr>
              <w:spacing w:after="0"/>
            </w:pPr>
            <w:r>
              <w:rPr>
                <w:szCs w:val="22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DAA7A2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01CA38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5B938F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DCB694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F925A7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CA5CF1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005835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5E8D45A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214360F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786A1DD" w14:textId="77777777" w:rsidR="00C354FC" w:rsidRDefault="00C354FC">
            <w:pPr>
              <w:spacing w:after="0"/>
            </w:pPr>
            <w:r>
              <w:rPr>
                <w:szCs w:val="22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2FC55C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574945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46C3CB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761907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4F0259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BDEA4B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762B7C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41324F2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390F600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C6AA695" w14:textId="77777777" w:rsidR="00C354FC" w:rsidRDefault="00C354FC">
            <w:pPr>
              <w:spacing w:after="0"/>
            </w:pPr>
            <w:r>
              <w:rPr>
                <w:szCs w:val="22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285606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1CFDA5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DF8C2D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B571CD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7F9B46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189AC1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99C4A7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3BE2B6F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EFCF266" w14:textId="77777777">
        <w:trPr>
          <w:trHeight w:val="650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B3A052F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BE5DC3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C3D81BF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EA7417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187849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6F57EB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30A729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2DA0C4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1216C7D5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  <w:tr w:rsidR="00C354FC" w14:paraId="2FCF005C" w14:textId="77777777">
        <w:trPr>
          <w:trHeight w:val="278"/>
        </w:trPr>
        <w:tc>
          <w:tcPr>
            <w:tcW w:w="9277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8EBF97D" w14:textId="77777777" w:rsidR="00C354FC" w:rsidRDefault="00C354FC">
            <w:pPr>
              <w:spacing w:after="0"/>
            </w:pPr>
            <w:r>
              <w:rPr>
                <w:szCs w:val="22"/>
              </w:rPr>
              <w:t>Zostatková hodnota</w:t>
            </w:r>
          </w:p>
        </w:tc>
      </w:tr>
      <w:tr w:rsidR="00C354FC" w14:paraId="089DDCCD" w14:textId="77777777">
        <w:trPr>
          <w:trHeight w:val="170"/>
        </w:trPr>
        <w:tc>
          <w:tcPr>
            <w:tcW w:w="1855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34D9BFE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3663F8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4A11416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28C603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E54F29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BEBF44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6065A8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CCC8D4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5E554751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  <w:tr w:rsidR="00C354FC" w14:paraId="23C83E69" w14:textId="77777777">
        <w:trPr>
          <w:trHeight w:val="227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B2C46F1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CAA544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D711C7D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75EAD5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62BE85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D7C813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C75ABE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9510BC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3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653E582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</w:tbl>
    <w:p w14:paraId="540F1A1C" w14:textId="77777777" w:rsidR="00C354FC" w:rsidRDefault="00C354FC">
      <w:pPr>
        <w:pStyle w:val="Nzov"/>
        <w:spacing w:before="0" w:after="0"/>
        <w:jc w:val="left"/>
      </w:pPr>
      <w:r>
        <w:rPr>
          <w:b w:val="0"/>
        </w:rPr>
        <w:t>Tabuľka č. 2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144"/>
        <w:gridCol w:w="1044"/>
      </w:tblGrid>
      <w:tr w:rsidR="00C354FC" w14:paraId="5695D274" w14:textId="77777777">
        <w:trPr>
          <w:cantSplit/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62698773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423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57E3A78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C354FC" w14:paraId="21C64607" w14:textId="77777777">
        <w:trPr>
          <w:cantSplit/>
          <w:trHeight w:val="1124"/>
        </w:trPr>
        <w:tc>
          <w:tcPr>
            <w:tcW w:w="1855" w:type="dxa"/>
            <w:vMerge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4CB78335" w14:textId="77777777" w:rsidR="00C354FC" w:rsidRDefault="00C354FC">
            <w:pPr>
              <w:snapToGrid w:val="0"/>
            </w:pPr>
          </w:p>
        </w:tc>
        <w:tc>
          <w:tcPr>
            <w:tcW w:w="996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373164A4" w14:textId="77777777" w:rsidR="00C354FC" w:rsidRDefault="00C354FC">
            <w:pPr>
              <w:spacing w:after="0"/>
              <w:jc w:val="center"/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48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7CEEBFFD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6E4859FF" w14:textId="77777777" w:rsidR="00C354FC" w:rsidRDefault="00C354FC">
            <w:pPr>
              <w:spacing w:after="0"/>
              <w:jc w:val="center"/>
            </w:pPr>
            <w:proofErr w:type="spellStart"/>
            <w:r>
              <w:rPr>
                <w:b/>
                <w:bCs/>
                <w:szCs w:val="22"/>
              </w:rPr>
              <w:t>Oceni</w:t>
            </w:r>
            <w:proofErr w:type="spellEnd"/>
            <w:r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5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68B18D09" w14:textId="77777777" w:rsidR="00C354FC" w:rsidRDefault="00C354FC">
            <w:pPr>
              <w:spacing w:after="0"/>
              <w:jc w:val="center"/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5" w:type="dxa"/>
            <w:gridSpan w:val="2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7E7C86C8" w14:textId="77777777" w:rsidR="00C354FC" w:rsidRDefault="00C354FC">
            <w:pPr>
              <w:spacing w:after="0"/>
              <w:jc w:val="center"/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48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0A4B91CF" w14:textId="77777777" w:rsidR="00C354FC" w:rsidRDefault="00C354FC">
            <w:pPr>
              <w:spacing w:after="0"/>
              <w:jc w:val="center"/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14:paraId="10255C16" w14:textId="77777777" w:rsidR="00C354FC" w:rsidRDefault="00C354FC">
            <w:pPr>
              <w:spacing w:after="0"/>
              <w:jc w:val="center"/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4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044A8014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1044" w:type="dxa"/>
            <w:tcBorders>
              <w:top w:val="single" w:sz="12" w:space="0" w:color="000080"/>
              <w:left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392028B4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C354FC" w14:paraId="70259C22" w14:textId="77777777">
        <w:trPr>
          <w:trHeight w:val="80"/>
        </w:trPr>
        <w:tc>
          <w:tcPr>
            <w:tcW w:w="1855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4E793CB4" w14:textId="77777777" w:rsidR="00C354FC" w:rsidRDefault="00206C35">
            <w:pPr>
              <w:spacing w:after="0"/>
              <w:jc w:val="center"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1C1AAE25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4697725F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3B0B7171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410BC81A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7C08754B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6B88B501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4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7694E3D1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1044" w:type="dxa"/>
            <w:tcBorders>
              <w:left w:val="single" w:sz="12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</w:tcPr>
          <w:p w14:paraId="48F4BDE3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i</w:t>
            </w:r>
          </w:p>
        </w:tc>
      </w:tr>
      <w:tr w:rsidR="00C354FC" w14:paraId="51D95CB8" w14:textId="77777777">
        <w:trPr>
          <w:trHeight w:val="266"/>
        </w:trPr>
        <w:tc>
          <w:tcPr>
            <w:tcW w:w="9278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DE3A90D" w14:textId="77777777" w:rsidR="00C354FC" w:rsidRDefault="00C354FC">
            <w:pPr>
              <w:spacing w:after="0"/>
            </w:pPr>
            <w:r>
              <w:rPr>
                <w:szCs w:val="22"/>
              </w:rPr>
              <w:t>Prvotné ocenenie</w:t>
            </w:r>
          </w:p>
        </w:tc>
      </w:tr>
      <w:tr w:rsidR="00C354FC" w14:paraId="4DA85EFD" w14:textId="77777777">
        <w:trPr>
          <w:trHeight w:val="227"/>
        </w:trPr>
        <w:tc>
          <w:tcPr>
            <w:tcW w:w="1855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AC6E892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BD4E7D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1CE921A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14459</w:t>
            </w:r>
          </w:p>
        </w:tc>
        <w:tc>
          <w:tcPr>
            <w:tcW w:w="863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CC79A0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06BF8C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9347B2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D66821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099287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3EB1FF9F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14459</w:t>
            </w:r>
          </w:p>
        </w:tc>
      </w:tr>
      <w:tr w:rsidR="00C354FC" w14:paraId="1B878C17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F50DCC9" w14:textId="77777777" w:rsidR="00C354FC" w:rsidRDefault="00C354FC">
            <w:pPr>
              <w:spacing w:after="0"/>
            </w:pPr>
            <w:r>
              <w:rPr>
                <w:szCs w:val="22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C32F2C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999458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80D994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CBDD9B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A5504C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AA66B2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D6A0EA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28C1528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309F1400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A1604AE" w14:textId="77777777" w:rsidR="00C354FC" w:rsidRDefault="00C354FC">
            <w:pPr>
              <w:spacing w:after="0"/>
            </w:pPr>
            <w:r>
              <w:rPr>
                <w:szCs w:val="22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9BE552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5D4F5F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5EC948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00B587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E4E6B8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1801C1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AC39EF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5DB62B1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523C8FC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1CF2242" w14:textId="77777777" w:rsidR="00C354FC" w:rsidRDefault="00C354FC">
            <w:pPr>
              <w:spacing w:after="0"/>
            </w:pPr>
            <w:r>
              <w:rPr>
                <w:szCs w:val="22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2622B2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B1E1D3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D5444C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4DECF1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2BAC47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210351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2D28D9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428F0E4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3A5D2AA8" w14:textId="77777777">
        <w:trPr>
          <w:trHeight w:val="227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8E22371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676933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DFABE23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14459</w:t>
            </w: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75D02A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63CAF5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120810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70338F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1AC6D5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2EEC4D45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14459</w:t>
            </w:r>
          </w:p>
        </w:tc>
      </w:tr>
      <w:tr w:rsidR="00C354FC" w14:paraId="0BC2DEF1" w14:textId="77777777">
        <w:trPr>
          <w:trHeight w:val="278"/>
        </w:trPr>
        <w:tc>
          <w:tcPr>
            <w:tcW w:w="9278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33A39A9" w14:textId="77777777" w:rsidR="00C354FC" w:rsidRDefault="00C354FC">
            <w:pPr>
              <w:spacing w:after="0"/>
            </w:pPr>
            <w:r>
              <w:rPr>
                <w:szCs w:val="22"/>
              </w:rPr>
              <w:t>Oprávky</w:t>
            </w:r>
          </w:p>
        </w:tc>
      </w:tr>
      <w:tr w:rsidR="00C354FC" w14:paraId="2A6A0D74" w14:textId="77777777">
        <w:trPr>
          <w:trHeight w:val="278"/>
        </w:trPr>
        <w:tc>
          <w:tcPr>
            <w:tcW w:w="1855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DEF6F29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58846C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810BDD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14459</w:t>
            </w:r>
          </w:p>
        </w:tc>
        <w:tc>
          <w:tcPr>
            <w:tcW w:w="863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550217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E1FF6A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B46D94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80B87C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D650CE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28ADB0F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14459</w:t>
            </w:r>
          </w:p>
        </w:tc>
      </w:tr>
      <w:tr w:rsidR="00C354FC" w14:paraId="68A7D364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192F74D" w14:textId="77777777" w:rsidR="00C354FC" w:rsidRDefault="00C354FC">
            <w:pPr>
              <w:spacing w:after="0"/>
            </w:pPr>
            <w:r>
              <w:rPr>
                <w:szCs w:val="22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E262ED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9E0078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28ED2C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C39610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04D2F7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C23408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F7023E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6C1E7CD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8D92432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9657F45" w14:textId="77777777" w:rsidR="00C354FC" w:rsidRDefault="00C354FC">
            <w:pPr>
              <w:spacing w:after="0"/>
            </w:pPr>
            <w:r>
              <w:rPr>
                <w:szCs w:val="22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5D028A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DB5279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9BC0B1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E035A2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1A5BB3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E0B35C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F1AA0C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5B96F24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01296E8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D4E77EB" w14:textId="77777777" w:rsidR="00C354FC" w:rsidRDefault="00C354FC">
            <w:pPr>
              <w:spacing w:after="0"/>
            </w:pPr>
            <w:r>
              <w:rPr>
                <w:szCs w:val="22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65B3F7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59EDB4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A4EEFD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154A63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7783C0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AA4BCE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CEFCAC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06427F1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5E72210" w14:textId="77777777">
        <w:trPr>
          <w:trHeight w:val="227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4341E4C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E7AFF2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F9C830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14459</w:t>
            </w: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25C163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1CDE27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27529C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3D05C2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B6C527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05A429E0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14459</w:t>
            </w:r>
          </w:p>
        </w:tc>
      </w:tr>
      <w:tr w:rsidR="00C354FC" w14:paraId="51455668" w14:textId="77777777">
        <w:trPr>
          <w:trHeight w:val="278"/>
        </w:trPr>
        <w:tc>
          <w:tcPr>
            <w:tcW w:w="9278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F126F52" w14:textId="77777777" w:rsidR="00C354FC" w:rsidRDefault="00C354FC">
            <w:pPr>
              <w:spacing w:after="0"/>
            </w:pPr>
            <w:r>
              <w:rPr>
                <w:szCs w:val="22"/>
              </w:rPr>
              <w:t>Opravné položky</w:t>
            </w:r>
          </w:p>
        </w:tc>
      </w:tr>
      <w:tr w:rsidR="00C354FC" w14:paraId="32891860" w14:textId="77777777">
        <w:trPr>
          <w:trHeight w:val="278"/>
        </w:trPr>
        <w:tc>
          <w:tcPr>
            <w:tcW w:w="1855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C10C7C5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ACCB14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9BA9DA0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73E0E5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2B90C5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01ABB7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C97CDF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6C5DDA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2FD5A78A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  <w:tr w:rsidR="00C354FC" w14:paraId="38EF20C9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078DA0A" w14:textId="77777777" w:rsidR="00C354FC" w:rsidRDefault="00C354FC">
            <w:pPr>
              <w:spacing w:after="0"/>
            </w:pPr>
            <w:r>
              <w:rPr>
                <w:szCs w:val="22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751903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F158A7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86E72F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03E39B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E39DBB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CAF672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01440C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7406837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5662C08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8C998DC" w14:textId="77777777" w:rsidR="00C354FC" w:rsidRDefault="00C354FC">
            <w:pPr>
              <w:spacing w:after="0"/>
            </w:pPr>
            <w:r>
              <w:rPr>
                <w:szCs w:val="22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8FA019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A1BFD9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EDD17F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2ED7E2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C0E729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14E05E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94672F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5EB5896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6F34F325" w14:textId="77777777">
        <w:trPr>
          <w:trHeight w:val="369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BB41E66" w14:textId="77777777" w:rsidR="00C354FC" w:rsidRDefault="00C354FC">
            <w:pPr>
              <w:spacing w:after="0"/>
            </w:pPr>
            <w:r>
              <w:rPr>
                <w:szCs w:val="22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7FF13A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FA2F85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A1D09D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710B70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74A940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31DE6D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D2DFAE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07FF7B9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66A09F9" w14:textId="77777777">
        <w:trPr>
          <w:trHeight w:val="650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D60C17C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3EB936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F81C83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0EA562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8F8A35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59DF8E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8634CC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48630D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5B0D4056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  <w:tr w:rsidR="00C354FC" w14:paraId="11DEE88F" w14:textId="77777777">
        <w:trPr>
          <w:trHeight w:val="278"/>
        </w:trPr>
        <w:tc>
          <w:tcPr>
            <w:tcW w:w="9278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D0D4A0E" w14:textId="77777777" w:rsidR="00C354FC" w:rsidRDefault="00C354FC">
            <w:pPr>
              <w:spacing w:after="0"/>
            </w:pPr>
            <w:r>
              <w:rPr>
                <w:szCs w:val="22"/>
              </w:rPr>
              <w:t>Zostatková hodnota</w:t>
            </w:r>
          </w:p>
        </w:tc>
      </w:tr>
      <w:tr w:rsidR="00C354FC" w14:paraId="2B6AAEA7" w14:textId="77777777">
        <w:trPr>
          <w:trHeight w:val="170"/>
        </w:trPr>
        <w:tc>
          <w:tcPr>
            <w:tcW w:w="1855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F8C77E3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AE0134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151A15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3A7E9D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BC399E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6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9F40BD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277C1B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74ED48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063B48F6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  <w:tr w:rsidR="00C354FC" w14:paraId="51232ACC" w14:textId="77777777">
        <w:trPr>
          <w:trHeight w:val="227"/>
        </w:trPr>
        <w:tc>
          <w:tcPr>
            <w:tcW w:w="1855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6BB19BB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96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2D6E55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928FC3E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461B4D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36429B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6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4A0805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C6821A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1E00FA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4BC49F61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</w:tbl>
    <w:p w14:paraId="4D2DB6CA" w14:textId="77777777" w:rsidR="00C354FC" w:rsidRDefault="00C354FC">
      <w:pPr>
        <w:pStyle w:val="Nzov"/>
        <w:spacing w:before="0" w:after="0"/>
        <w:jc w:val="left"/>
        <w:rPr>
          <w:szCs w:val="22"/>
        </w:rPr>
      </w:pPr>
    </w:p>
    <w:p w14:paraId="6DCA45B0" w14:textId="77777777" w:rsidR="00C354FC" w:rsidRDefault="00C354FC">
      <w:pPr>
        <w:rPr>
          <w:szCs w:val="22"/>
        </w:rPr>
      </w:pPr>
    </w:p>
    <w:p w14:paraId="03E056C5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left"/>
      </w:pPr>
      <w:r>
        <w:t xml:space="preserve">Informácie k prílohe č. 3 časti F. písm. c) o dlhodobom nehmotnom majetku 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99"/>
        <w:gridCol w:w="2922"/>
      </w:tblGrid>
      <w:tr w:rsidR="00C354FC" w14:paraId="17F7B3D3" w14:textId="77777777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06D7159" w14:textId="77777777" w:rsidR="00C354FC" w:rsidRDefault="00C354FC">
            <w:pPr>
              <w:pStyle w:val="TopHeader"/>
              <w:spacing w:after="0"/>
            </w:pPr>
            <w:r>
              <w:t>Dlhodobý nehmotný majetok</w:t>
            </w:r>
          </w:p>
        </w:tc>
        <w:tc>
          <w:tcPr>
            <w:tcW w:w="29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1A23C80" w14:textId="77777777" w:rsidR="00C354FC" w:rsidRDefault="00C354FC">
            <w:pPr>
              <w:pStyle w:val="TopHeader"/>
              <w:spacing w:after="0"/>
            </w:pPr>
            <w:r>
              <w:t>Hodnota za bežné účtovné obdobie</w:t>
            </w:r>
          </w:p>
        </w:tc>
      </w:tr>
      <w:tr w:rsidR="00C354FC" w14:paraId="6C3D614C" w14:textId="77777777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4BA5768" w14:textId="77777777" w:rsidR="00C354FC" w:rsidRDefault="00C354FC">
            <w:pPr>
              <w:spacing w:after="0"/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9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BB7FBA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</w:tr>
    </w:tbl>
    <w:p w14:paraId="09CA8C96" w14:textId="77777777" w:rsidR="00C354FC" w:rsidRDefault="00C354FC"/>
    <w:p w14:paraId="3A80003A" w14:textId="77777777" w:rsidR="00C354FC" w:rsidRDefault="00C354FC"/>
    <w:p w14:paraId="5B959194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left"/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3FEB2CF" w14:textId="77777777" w:rsidR="00C354FC" w:rsidRDefault="00C354FC">
      <w:pPr>
        <w:spacing w:after="0"/>
      </w:pPr>
      <w:r>
        <w:rPr>
          <w:szCs w:val="22"/>
        </w:rPr>
        <w:t>Tabuľka č. 1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38"/>
        <w:gridCol w:w="1033"/>
        <w:gridCol w:w="847"/>
        <w:gridCol w:w="730"/>
        <w:gridCol w:w="117"/>
        <w:gridCol w:w="990"/>
        <w:gridCol w:w="988"/>
        <w:gridCol w:w="56"/>
        <w:gridCol w:w="651"/>
        <w:gridCol w:w="707"/>
        <w:gridCol w:w="728"/>
        <w:gridCol w:w="1009"/>
      </w:tblGrid>
      <w:tr w:rsidR="00C354FC" w14:paraId="07D955C4" w14:textId="77777777">
        <w:trPr>
          <w:cantSplit/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D1E7316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56" w:type="dxa"/>
            <w:gridSpan w:val="11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</w:tcPr>
          <w:p w14:paraId="0431DC33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54FC" w14:paraId="56EDE0AB" w14:textId="77777777">
        <w:trPr>
          <w:cantSplit/>
          <w:trHeight w:val="1537"/>
        </w:trPr>
        <w:tc>
          <w:tcPr>
            <w:tcW w:w="1538" w:type="dxa"/>
            <w:vMerge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37BBED63" w14:textId="77777777" w:rsidR="00C354FC" w:rsidRDefault="00C354FC">
            <w:pPr>
              <w:snapToGrid w:val="0"/>
            </w:pPr>
          </w:p>
        </w:tc>
        <w:tc>
          <w:tcPr>
            <w:tcW w:w="1033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3F8EB6BF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47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610597AC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47" w:type="dxa"/>
            <w:gridSpan w:val="2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2E989CF8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Samos-</w:t>
            </w:r>
            <w:proofErr w:type="spellStart"/>
            <w:r>
              <w:rPr>
                <w:b/>
                <w:bCs/>
                <w:szCs w:val="22"/>
              </w:rPr>
              <w:t>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14:paraId="2FCA96C2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0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0A0660F4" w14:textId="77777777" w:rsidR="00C354FC" w:rsidRDefault="00C354FC">
            <w:pPr>
              <w:spacing w:after="0"/>
              <w:jc w:val="center"/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88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31C22744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7" w:type="dxa"/>
            <w:gridSpan w:val="2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00691F25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Os-</w:t>
            </w:r>
            <w:proofErr w:type="spellStart"/>
            <w:r>
              <w:rPr>
                <w:b/>
                <w:bCs/>
                <w:szCs w:val="22"/>
              </w:rPr>
              <w:t>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7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5BDC6DD6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Ob-stará-</w:t>
            </w:r>
            <w:proofErr w:type="spellStart"/>
            <w:r>
              <w:rPr>
                <w:b/>
                <w:bCs/>
                <w:szCs w:val="22"/>
              </w:rPr>
              <w:t>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28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326E88B4" w14:textId="77777777" w:rsidR="00C354FC" w:rsidRDefault="00C354FC">
            <w:pPr>
              <w:spacing w:after="0"/>
              <w:jc w:val="center"/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</w:rPr>
              <w:t>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14:paraId="557F4113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1009" w:type="dxa"/>
            <w:tcBorders>
              <w:top w:val="single" w:sz="12" w:space="0" w:color="000080"/>
              <w:left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0DF04E05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C354FC" w14:paraId="05027BB8" w14:textId="77777777">
        <w:trPr>
          <w:trHeight w:val="155"/>
        </w:trPr>
        <w:tc>
          <w:tcPr>
            <w:tcW w:w="1538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ED0EB91" w14:textId="77777777" w:rsidR="00C354FC" w:rsidRDefault="00206C35">
            <w:pPr>
              <w:spacing w:after="0"/>
              <w:jc w:val="center"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FEA05A6" w14:textId="77777777" w:rsidR="00C354FC" w:rsidRDefault="00185611">
            <w:pPr>
              <w:spacing w:after="0"/>
              <w:jc w:val="center"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47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3FE78167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47" w:type="dxa"/>
            <w:gridSpan w:val="2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F5C2CED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E345823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88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92620F7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7" w:type="dxa"/>
            <w:gridSpan w:val="2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6CB6D17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7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524B82A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728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CB9EE90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1009" w:type="dxa"/>
            <w:tcBorders>
              <w:left w:val="single" w:sz="12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</w:tcPr>
          <w:p w14:paraId="7401D2D7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j</w:t>
            </w:r>
          </w:p>
        </w:tc>
      </w:tr>
      <w:tr w:rsidR="00C354FC" w14:paraId="7AC0A964" w14:textId="77777777">
        <w:trPr>
          <w:trHeight w:val="278"/>
        </w:trPr>
        <w:tc>
          <w:tcPr>
            <w:tcW w:w="9394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B50EDD4" w14:textId="77777777" w:rsidR="00C354FC" w:rsidRDefault="00C354FC">
            <w:pPr>
              <w:spacing w:after="0"/>
            </w:pPr>
            <w:r>
              <w:rPr>
                <w:szCs w:val="22"/>
              </w:rPr>
              <w:t>Prvotné ocenenie</w:t>
            </w:r>
          </w:p>
        </w:tc>
      </w:tr>
      <w:tr w:rsidR="00C354FC" w14:paraId="770531AD" w14:textId="77777777">
        <w:trPr>
          <w:trHeight w:val="278"/>
        </w:trPr>
        <w:tc>
          <w:tcPr>
            <w:tcW w:w="1538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C2F5731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</w:t>
            </w:r>
            <w: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F30C200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65983</w:t>
            </w:r>
          </w:p>
        </w:tc>
        <w:tc>
          <w:tcPr>
            <w:tcW w:w="84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C8F539E" w14:textId="77777777" w:rsidR="00C354FC" w:rsidRDefault="003D060C">
            <w:pPr>
              <w:snapToGrid w:val="0"/>
              <w:spacing w:after="0"/>
            </w:pPr>
            <w:r>
              <w:t>331242,0</w:t>
            </w:r>
          </w:p>
        </w:tc>
        <w:tc>
          <w:tcPr>
            <w:tcW w:w="847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187912A" w14:textId="77777777" w:rsidR="00C354FC" w:rsidRDefault="008E3056">
            <w:pPr>
              <w:snapToGrid w:val="0"/>
              <w:spacing w:after="0"/>
            </w:pPr>
            <w:r>
              <w:rPr>
                <w:szCs w:val="22"/>
              </w:rPr>
              <w:t>278383,75</w:t>
            </w:r>
          </w:p>
        </w:tc>
        <w:tc>
          <w:tcPr>
            <w:tcW w:w="990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8D8DE0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2C9E63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690BC1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98DAE5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B65BEC8" w14:textId="77777777" w:rsidR="00C354FC" w:rsidRDefault="0041718C">
            <w:pPr>
              <w:snapToGrid w:val="0"/>
              <w:spacing w:after="0"/>
            </w:pPr>
            <w:r>
              <w:t>316647,15</w:t>
            </w:r>
          </w:p>
        </w:tc>
        <w:tc>
          <w:tcPr>
            <w:tcW w:w="1009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6954D891" w14:textId="77777777" w:rsidR="00C354FC" w:rsidRDefault="0041718C">
            <w:pPr>
              <w:snapToGrid w:val="0"/>
              <w:spacing w:after="0"/>
            </w:pPr>
            <w:r>
              <w:rPr>
                <w:szCs w:val="22"/>
              </w:rPr>
              <w:t>992255,90</w:t>
            </w:r>
          </w:p>
        </w:tc>
      </w:tr>
      <w:tr w:rsidR="00C354FC" w14:paraId="1AC5E8AF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D4FB57B" w14:textId="77777777" w:rsidR="00C354FC" w:rsidRDefault="00C354FC">
            <w:pPr>
              <w:spacing w:after="0"/>
            </w:pPr>
            <w:r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5F1FE7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FBABE7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A2ABD44" w14:textId="77777777" w:rsidR="00C354FC" w:rsidRDefault="003D060C">
            <w:pPr>
              <w:snapToGrid w:val="0"/>
              <w:spacing w:after="0"/>
            </w:pPr>
            <w:r>
              <w:t>5</w:t>
            </w:r>
            <w:r w:rsidR="003346FE">
              <w:t>334,26</w:t>
            </w:r>
          </w:p>
        </w:tc>
        <w:tc>
          <w:tcPr>
            <w:tcW w:w="99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4ABBD4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B895C5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FA8E9C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E1E0FA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24C2E4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2F98FA45" w14:textId="77777777" w:rsidR="00C354FC" w:rsidRDefault="003D060C">
            <w:pPr>
              <w:snapToGrid w:val="0"/>
              <w:spacing w:after="0"/>
            </w:pPr>
            <w:r>
              <w:t>5</w:t>
            </w:r>
            <w:r w:rsidR="003346FE">
              <w:t>334,26</w:t>
            </w:r>
          </w:p>
        </w:tc>
      </w:tr>
      <w:tr w:rsidR="00C354FC" w14:paraId="4B457B0E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57C3D38" w14:textId="77777777" w:rsidR="00C354FC" w:rsidRDefault="00C354FC">
            <w:pPr>
              <w:spacing w:after="0"/>
            </w:pPr>
            <w:r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A45574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132E32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841931B" w14:textId="77777777" w:rsidR="00C354FC" w:rsidRDefault="003346FE">
            <w:pPr>
              <w:snapToGrid w:val="0"/>
              <w:spacing w:after="0"/>
            </w:pPr>
            <w:r>
              <w:t xml:space="preserve"> 322,0</w:t>
            </w:r>
          </w:p>
        </w:tc>
        <w:tc>
          <w:tcPr>
            <w:tcW w:w="99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6B54C4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43BEEA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A3E37D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FF0B9B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110E14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3F9ED45B" w14:textId="77777777" w:rsidR="00C354FC" w:rsidRDefault="003346FE">
            <w:pPr>
              <w:snapToGrid w:val="0"/>
              <w:spacing w:after="0"/>
            </w:pPr>
            <w:r>
              <w:t>322,0</w:t>
            </w:r>
          </w:p>
        </w:tc>
      </w:tr>
      <w:tr w:rsidR="00C354FC" w14:paraId="2972DFD9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38E9350" w14:textId="77777777" w:rsidR="00C354FC" w:rsidRDefault="00C354FC">
            <w:pPr>
              <w:spacing w:after="0"/>
            </w:pPr>
            <w:r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FB64BF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F8E004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5AD75B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A88CF3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D82F2A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3A40A4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72AE0D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30087E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366A5CB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61FB3DBB" w14:textId="77777777">
        <w:trPr>
          <w:trHeight w:val="278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70250BD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EE0326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65983</w:t>
            </w: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9F9BDA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3</w:t>
            </w:r>
            <w:r w:rsidR="00EE3CA2">
              <w:rPr>
                <w:szCs w:val="22"/>
              </w:rPr>
              <w:t>31242</w:t>
            </w:r>
          </w:p>
        </w:tc>
        <w:tc>
          <w:tcPr>
            <w:tcW w:w="847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CECB635" w14:textId="77777777" w:rsidR="00C354FC" w:rsidRDefault="003346FE">
            <w:pPr>
              <w:snapToGrid w:val="0"/>
              <w:spacing w:after="0"/>
            </w:pPr>
            <w:r>
              <w:rPr>
                <w:szCs w:val="22"/>
              </w:rPr>
              <w:t>283396,01</w:t>
            </w:r>
          </w:p>
        </w:tc>
        <w:tc>
          <w:tcPr>
            <w:tcW w:w="990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016FE9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D320A6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3C6BF1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A9D470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EBB569A" w14:textId="77777777" w:rsidR="00C354FC" w:rsidRDefault="004C24C2">
            <w:pPr>
              <w:snapToGrid w:val="0"/>
              <w:spacing w:after="0"/>
            </w:pPr>
            <w:r>
              <w:t>316647,15</w:t>
            </w:r>
          </w:p>
        </w:tc>
        <w:tc>
          <w:tcPr>
            <w:tcW w:w="1009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13F6111D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9</w:t>
            </w:r>
            <w:r w:rsidR="00EE3CA2">
              <w:rPr>
                <w:szCs w:val="22"/>
              </w:rPr>
              <w:t>9</w:t>
            </w:r>
            <w:r w:rsidR="0041718C">
              <w:rPr>
                <w:szCs w:val="22"/>
              </w:rPr>
              <w:t>7268,16</w:t>
            </w:r>
          </w:p>
        </w:tc>
      </w:tr>
      <w:tr w:rsidR="00C354FC" w14:paraId="78BC9657" w14:textId="77777777">
        <w:trPr>
          <w:trHeight w:val="278"/>
        </w:trPr>
        <w:tc>
          <w:tcPr>
            <w:tcW w:w="9394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E7C119C" w14:textId="77777777" w:rsidR="00C354FC" w:rsidRDefault="00C354FC">
            <w:pPr>
              <w:spacing w:after="0"/>
            </w:pPr>
            <w:r>
              <w:rPr>
                <w:szCs w:val="22"/>
              </w:rPr>
              <w:t>Oprávky</w:t>
            </w:r>
          </w:p>
        </w:tc>
      </w:tr>
      <w:tr w:rsidR="00C354FC" w14:paraId="482DABB9" w14:textId="77777777">
        <w:trPr>
          <w:trHeight w:val="278"/>
        </w:trPr>
        <w:tc>
          <w:tcPr>
            <w:tcW w:w="1538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5E06D6E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</w:t>
            </w:r>
            <w: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DD30F7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50547D5" w14:textId="77777777" w:rsidR="00C354FC" w:rsidRDefault="00C30C2C">
            <w:pPr>
              <w:snapToGrid w:val="0"/>
              <w:spacing w:after="0"/>
            </w:pPr>
            <w:r>
              <w:t>25</w:t>
            </w:r>
            <w:r w:rsidR="0041718C">
              <w:t>9472.4</w:t>
            </w:r>
          </w:p>
        </w:tc>
        <w:tc>
          <w:tcPr>
            <w:tcW w:w="847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6A19D09" w14:textId="77777777" w:rsidR="00C354FC" w:rsidRDefault="004C24C2">
            <w:pPr>
              <w:snapToGrid w:val="0"/>
              <w:spacing w:after="0"/>
            </w:pPr>
            <w:r>
              <w:t>278383,75</w:t>
            </w:r>
          </w:p>
        </w:tc>
        <w:tc>
          <w:tcPr>
            <w:tcW w:w="990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1120FE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CF8DC2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2225F5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BB1708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13649D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6ABBF833" w14:textId="77777777" w:rsidR="00C354FC" w:rsidRDefault="004C24C2">
            <w:pPr>
              <w:snapToGrid w:val="0"/>
              <w:spacing w:after="0"/>
            </w:pPr>
            <w:r>
              <w:rPr>
                <w:szCs w:val="22"/>
              </w:rPr>
              <w:t>537856,10</w:t>
            </w:r>
          </w:p>
        </w:tc>
      </w:tr>
      <w:tr w:rsidR="00C354FC" w14:paraId="25EB1D48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B21A0F7" w14:textId="77777777" w:rsidR="00C354FC" w:rsidRDefault="00C354FC">
            <w:pPr>
              <w:spacing w:after="0"/>
            </w:pPr>
            <w:r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428E58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FF9E539" w14:textId="77777777" w:rsidR="00C354FC" w:rsidRDefault="00C354FC">
            <w:pPr>
              <w:snapToGrid w:val="0"/>
              <w:spacing w:after="0"/>
            </w:pPr>
          </w:p>
        </w:tc>
        <w:tc>
          <w:tcPr>
            <w:tcW w:w="84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0DBA7AF" w14:textId="77777777" w:rsidR="00C354FC" w:rsidRDefault="00C354FC">
            <w:pPr>
              <w:snapToGrid w:val="0"/>
              <w:spacing w:after="0"/>
            </w:pPr>
          </w:p>
        </w:tc>
        <w:tc>
          <w:tcPr>
            <w:tcW w:w="99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5BC8E3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DA96D5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7D4586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850514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C4B76F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5620084C" w14:textId="77777777" w:rsidR="00C354FC" w:rsidRDefault="00C354FC">
            <w:pPr>
              <w:snapToGrid w:val="0"/>
              <w:spacing w:after="0"/>
            </w:pPr>
          </w:p>
        </w:tc>
      </w:tr>
      <w:tr w:rsidR="00C354FC" w14:paraId="5F373AAE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7CF2C8C" w14:textId="77777777" w:rsidR="00C354FC" w:rsidRDefault="00C354FC">
            <w:pPr>
              <w:spacing w:after="0"/>
            </w:pPr>
            <w:r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1ECC51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351A8B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EC37371" w14:textId="77777777" w:rsidR="00C354FC" w:rsidRDefault="00C354FC">
            <w:pPr>
              <w:snapToGrid w:val="0"/>
              <w:spacing w:after="0"/>
            </w:pPr>
          </w:p>
        </w:tc>
        <w:tc>
          <w:tcPr>
            <w:tcW w:w="99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B307789" w14:textId="77777777" w:rsidR="00C354FC" w:rsidRDefault="0041718C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13674</w:t>
            </w:r>
          </w:p>
        </w:tc>
        <w:tc>
          <w:tcPr>
            <w:tcW w:w="1044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D66B98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8E86C8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797390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F7382C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5D6DFAB1" w14:textId="77777777" w:rsidR="00C354FC" w:rsidRDefault="004C24C2">
            <w:pPr>
              <w:snapToGrid w:val="0"/>
              <w:spacing w:after="0"/>
            </w:pPr>
            <w:r>
              <w:t>13674</w:t>
            </w:r>
          </w:p>
        </w:tc>
      </w:tr>
      <w:tr w:rsidR="00C354FC" w14:paraId="6C4262F8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4D31201" w14:textId="77777777" w:rsidR="00C354FC" w:rsidRDefault="00C354FC">
            <w:pPr>
              <w:spacing w:after="0"/>
            </w:pPr>
            <w:r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066A6A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D150D6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BB0A22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2499BA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CE5BF5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4EB679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5F2190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3B6B6C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038DA6B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6A0D487" w14:textId="77777777">
        <w:trPr>
          <w:trHeight w:val="278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9DBBAC8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33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D9959B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F13406E" w14:textId="77777777" w:rsidR="00C354FC" w:rsidRDefault="00EE3CA2">
            <w:pPr>
              <w:snapToGrid w:val="0"/>
              <w:spacing w:after="0"/>
            </w:pPr>
            <w:r>
              <w:t>25</w:t>
            </w:r>
            <w:r w:rsidR="00946DBF">
              <w:t>9473,7</w:t>
            </w:r>
          </w:p>
        </w:tc>
        <w:tc>
          <w:tcPr>
            <w:tcW w:w="847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09BA756" w14:textId="77777777" w:rsidR="00C354FC" w:rsidRDefault="00946DBF">
            <w:pPr>
              <w:snapToGrid w:val="0"/>
              <w:spacing w:after="0"/>
            </w:pPr>
            <w:r>
              <w:t>278383,4</w:t>
            </w:r>
          </w:p>
        </w:tc>
        <w:tc>
          <w:tcPr>
            <w:tcW w:w="990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E6F4CE1" w14:textId="77777777" w:rsidR="00C354FC" w:rsidRDefault="004C24C2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13674</w:t>
            </w:r>
          </w:p>
        </w:tc>
        <w:tc>
          <w:tcPr>
            <w:tcW w:w="1044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EE54E3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DF7A00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FC3F28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B3D17B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61C3910F" w14:textId="77777777" w:rsidR="00C354FC" w:rsidRDefault="000E23D6">
            <w:pPr>
              <w:snapToGrid w:val="0"/>
              <w:spacing w:after="0"/>
            </w:pPr>
            <w:r>
              <w:rPr>
                <w:szCs w:val="22"/>
              </w:rPr>
              <w:t>551530,10</w:t>
            </w:r>
          </w:p>
        </w:tc>
      </w:tr>
      <w:tr w:rsidR="00C354FC" w14:paraId="17ED7634" w14:textId="77777777">
        <w:trPr>
          <w:trHeight w:val="278"/>
        </w:trPr>
        <w:tc>
          <w:tcPr>
            <w:tcW w:w="9394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305FDFD" w14:textId="77777777" w:rsidR="00C354FC" w:rsidRDefault="00C354FC">
            <w:pPr>
              <w:spacing w:after="0"/>
            </w:pPr>
            <w:r>
              <w:rPr>
                <w:szCs w:val="22"/>
              </w:rPr>
              <w:t>Opravné položky</w:t>
            </w:r>
          </w:p>
        </w:tc>
      </w:tr>
      <w:tr w:rsidR="00C354FC" w14:paraId="2BDCB489" w14:textId="77777777">
        <w:trPr>
          <w:trHeight w:val="278"/>
        </w:trPr>
        <w:tc>
          <w:tcPr>
            <w:tcW w:w="1538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BDC7194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</w:t>
            </w:r>
            <w: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2FDE63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176000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6EC1F41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1107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B77CD1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E04C85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886518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3F26A0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5DB75E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0F46D817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  <w:tr w:rsidR="00C354FC" w14:paraId="72902144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D06BEDD" w14:textId="77777777" w:rsidR="00C354FC" w:rsidRDefault="00C354FC">
            <w:pPr>
              <w:spacing w:after="0"/>
            </w:pPr>
            <w:r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6D50EF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6ACA63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870C56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0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951AFD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DD3F0D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6CB869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8F6BC2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C9BE1B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232F8F1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68CA23D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E592059" w14:textId="77777777" w:rsidR="00C354FC" w:rsidRDefault="00C354FC">
            <w:pPr>
              <w:spacing w:after="0"/>
            </w:pPr>
            <w:r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C3AA68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112C19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798803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0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07B7BB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C46357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C7DADC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C7FC6D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CFB038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34C28C4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8D985CB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C38D034" w14:textId="77777777" w:rsidR="00C354FC" w:rsidRDefault="00C354FC">
            <w:pPr>
              <w:spacing w:after="0"/>
            </w:pPr>
            <w:r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A98572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153206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D0E9E4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0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4D9FC1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9A95F2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1B3BEE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7B02B3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C76C1C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62F4151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6DDC0521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BEE9B4E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BC8E20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49395C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CE5194D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1107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C08996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0F1FD2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E88A67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B66139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60A803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5BE4A6B3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  <w:tr w:rsidR="00C354FC" w14:paraId="05131647" w14:textId="77777777">
        <w:trPr>
          <w:trHeight w:val="278"/>
        </w:trPr>
        <w:tc>
          <w:tcPr>
            <w:tcW w:w="9394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CBDB69B" w14:textId="77777777" w:rsidR="00C354FC" w:rsidRDefault="00C354FC">
            <w:pPr>
              <w:spacing w:after="0"/>
            </w:pPr>
            <w:r>
              <w:rPr>
                <w:szCs w:val="22"/>
              </w:rPr>
              <w:t>Zostatková hodnota </w:t>
            </w:r>
          </w:p>
        </w:tc>
      </w:tr>
      <w:tr w:rsidR="00C354FC" w14:paraId="05521A90" w14:textId="77777777">
        <w:trPr>
          <w:trHeight w:val="278"/>
        </w:trPr>
        <w:tc>
          <w:tcPr>
            <w:tcW w:w="1538" w:type="dxa"/>
            <w:tcBorders>
              <w:top w:val="single" w:sz="12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84A5D96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</w:t>
            </w:r>
            <w: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7F51B6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65983</w:t>
            </w:r>
          </w:p>
        </w:tc>
        <w:tc>
          <w:tcPr>
            <w:tcW w:w="847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1285AEA" w14:textId="77777777" w:rsidR="00C354FC" w:rsidRDefault="00EE3CA2">
            <w:pPr>
              <w:snapToGrid w:val="0"/>
              <w:spacing w:after="0"/>
            </w:pPr>
            <w:r>
              <w:t>8</w:t>
            </w:r>
            <w:r w:rsidR="00A9369C">
              <w:t>0880</w:t>
            </w:r>
          </w:p>
        </w:tc>
        <w:tc>
          <w:tcPr>
            <w:tcW w:w="730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4349474" w14:textId="77777777" w:rsidR="00C354FC" w:rsidRDefault="00EE3CA2">
            <w:pPr>
              <w:snapToGrid w:val="0"/>
              <w:spacing w:after="0"/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07" w:type="dxa"/>
            <w:gridSpan w:val="2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03010F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F08948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735BD2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3A5718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D014061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316647</w:t>
            </w:r>
          </w:p>
        </w:tc>
        <w:tc>
          <w:tcPr>
            <w:tcW w:w="1009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240F984A" w14:textId="77777777" w:rsidR="00C354FC" w:rsidRDefault="00EE3CA2">
            <w:pPr>
              <w:snapToGrid w:val="0"/>
              <w:spacing w:after="0"/>
            </w:pPr>
            <w:r>
              <w:t>46</w:t>
            </w:r>
            <w:r w:rsidR="00A9369C">
              <w:t>3510</w:t>
            </w:r>
          </w:p>
        </w:tc>
      </w:tr>
      <w:tr w:rsidR="00C354FC" w14:paraId="70725B57" w14:textId="77777777">
        <w:trPr>
          <w:trHeight w:val="290"/>
        </w:trPr>
        <w:tc>
          <w:tcPr>
            <w:tcW w:w="1538" w:type="dxa"/>
            <w:tcBorders>
              <w:top w:val="single" w:sz="12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9D1CB52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071EDC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65983</w:t>
            </w:r>
          </w:p>
        </w:tc>
        <w:tc>
          <w:tcPr>
            <w:tcW w:w="847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DBC58E3" w14:textId="77777777" w:rsidR="00C354FC" w:rsidRDefault="00A9369C">
            <w:pPr>
              <w:snapToGrid w:val="0"/>
              <w:spacing w:after="0"/>
            </w:pPr>
            <w:r>
              <w:t>7176</w:t>
            </w:r>
            <w:r w:rsidR="004C24C2">
              <w:t>9</w:t>
            </w:r>
          </w:p>
        </w:tc>
        <w:tc>
          <w:tcPr>
            <w:tcW w:w="730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DAAFBFE" w14:textId="77777777" w:rsidR="00C354FC" w:rsidRDefault="004C24C2">
            <w:pPr>
              <w:snapToGrid w:val="0"/>
              <w:spacing w:after="0"/>
            </w:pPr>
            <w:r>
              <w:t>5012,6</w:t>
            </w:r>
          </w:p>
        </w:tc>
        <w:tc>
          <w:tcPr>
            <w:tcW w:w="1107" w:type="dxa"/>
            <w:gridSpan w:val="2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3921F1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7C034F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3BBA4C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0ACDB4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2651819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316647</w:t>
            </w:r>
          </w:p>
        </w:tc>
        <w:tc>
          <w:tcPr>
            <w:tcW w:w="1009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1B5A40BD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4</w:t>
            </w:r>
            <w:r w:rsidR="00A9369C">
              <w:rPr>
                <w:szCs w:val="22"/>
              </w:rPr>
              <w:t>5</w:t>
            </w:r>
            <w:r w:rsidR="000E23D6">
              <w:rPr>
                <w:szCs w:val="22"/>
              </w:rPr>
              <w:t>9411,60</w:t>
            </w:r>
          </w:p>
        </w:tc>
      </w:tr>
    </w:tbl>
    <w:p w14:paraId="6E26F9C9" w14:textId="77777777" w:rsidR="00C354FC" w:rsidRDefault="00C354FC">
      <w:pPr>
        <w:spacing w:after="0"/>
        <w:rPr>
          <w:szCs w:val="22"/>
        </w:rPr>
      </w:pPr>
    </w:p>
    <w:p w14:paraId="6849847C" w14:textId="77777777" w:rsidR="00C354FC" w:rsidRDefault="00C354FC">
      <w:pPr>
        <w:spacing w:after="0"/>
      </w:pPr>
      <w:r>
        <w:rPr>
          <w:szCs w:val="22"/>
        </w:rPr>
        <w:t>Tabuľka č. 2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38"/>
        <w:gridCol w:w="1072"/>
        <w:gridCol w:w="808"/>
        <w:gridCol w:w="730"/>
        <w:gridCol w:w="117"/>
        <w:gridCol w:w="990"/>
        <w:gridCol w:w="988"/>
        <w:gridCol w:w="707"/>
        <w:gridCol w:w="707"/>
        <w:gridCol w:w="846"/>
        <w:gridCol w:w="892"/>
      </w:tblGrid>
      <w:tr w:rsidR="00C354FC" w14:paraId="6C114805" w14:textId="77777777">
        <w:trPr>
          <w:cantSplit/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676C7B9C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57" w:type="dxa"/>
            <w:gridSpan w:val="10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</w:tcPr>
          <w:p w14:paraId="47CF0576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Bezprostredne predchádzajúce účtovné o</w:t>
            </w:r>
            <w:r w:rsidR="00A9369C">
              <w:rPr>
                <w:b/>
                <w:bCs/>
                <w:szCs w:val="22"/>
              </w:rPr>
              <w:t>99</w:t>
            </w:r>
            <w:r>
              <w:rPr>
                <w:b/>
                <w:bCs/>
                <w:szCs w:val="22"/>
              </w:rPr>
              <w:t xml:space="preserve">bdobie                                                                                                                             </w:t>
            </w:r>
          </w:p>
        </w:tc>
      </w:tr>
      <w:tr w:rsidR="00C354FC" w14:paraId="0A63984C" w14:textId="77777777">
        <w:trPr>
          <w:cantSplit/>
          <w:trHeight w:val="1537"/>
        </w:trPr>
        <w:tc>
          <w:tcPr>
            <w:tcW w:w="1538" w:type="dxa"/>
            <w:vMerge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6E04E4F2" w14:textId="77777777" w:rsidR="00C354FC" w:rsidRDefault="00C354FC">
            <w:pPr>
              <w:snapToGrid w:val="0"/>
            </w:pPr>
          </w:p>
        </w:tc>
        <w:tc>
          <w:tcPr>
            <w:tcW w:w="1072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4CCFFEF1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08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62743419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47" w:type="dxa"/>
            <w:gridSpan w:val="2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1EFF870A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Samos-</w:t>
            </w:r>
            <w:proofErr w:type="spellStart"/>
            <w:r>
              <w:rPr>
                <w:b/>
                <w:bCs/>
                <w:szCs w:val="22"/>
              </w:rPr>
              <w:t>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14:paraId="4BEC49F2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0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42DDB569" w14:textId="77777777" w:rsidR="00C354FC" w:rsidRDefault="00C354FC">
            <w:pPr>
              <w:spacing w:after="0"/>
              <w:jc w:val="center"/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88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4E855795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7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6C7DD22F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Os-</w:t>
            </w:r>
            <w:proofErr w:type="spellStart"/>
            <w:r>
              <w:rPr>
                <w:b/>
                <w:bCs/>
                <w:szCs w:val="22"/>
              </w:rPr>
              <w:t>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7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31F533DC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Ob-stará-</w:t>
            </w:r>
            <w:proofErr w:type="spellStart"/>
            <w:r>
              <w:rPr>
                <w:b/>
                <w:bCs/>
                <w:szCs w:val="22"/>
              </w:rPr>
              <w:t>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6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26D35039" w14:textId="77777777" w:rsidR="00C354FC" w:rsidRDefault="00C354FC">
            <w:pPr>
              <w:spacing w:after="0"/>
              <w:jc w:val="center"/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</w:rPr>
              <w:t>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14:paraId="13B95142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892" w:type="dxa"/>
            <w:tcBorders>
              <w:top w:val="single" w:sz="12" w:space="0" w:color="000080"/>
              <w:left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476F0D72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C354FC" w14:paraId="12194227" w14:textId="77777777">
        <w:trPr>
          <w:trHeight w:val="155"/>
        </w:trPr>
        <w:tc>
          <w:tcPr>
            <w:tcW w:w="1538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9D652D5" w14:textId="77777777" w:rsidR="00C354FC" w:rsidRDefault="00206C35">
            <w:pPr>
              <w:spacing w:after="0"/>
              <w:jc w:val="center"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72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E348A33" w14:textId="77777777" w:rsidR="00C354FC" w:rsidRDefault="00185611">
            <w:pPr>
              <w:spacing w:after="0"/>
              <w:jc w:val="center"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08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</w:tcPr>
          <w:p w14:paraId="60A691AE" w14:textId="77777777" w:rsidR="00C354FC" w:rsidRDefault="00A9369C">
            <w:pPr>
              <w:spacing w:after="0"/>
              <w:jc w:val="center"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47" w:type="dxa"/>
            <w:gridSpan w:val="2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12FA12A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B46CA1C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88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5C465C4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7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A8108FE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7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342A442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6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EA4435A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892" w:type="dxa"/>
            <w:tcBorders>
              <w:left w:val="single" w:sz="12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</w:tcPr>
          <w:p w14:paraId="7EB8C98E" w14:textId="77777777" w:rsidR="00C354FC" w:rsidRDefault="00C354FC">
            <w:pPr>
              <w:spacing w:after="0"/>
              <w:jc w:val="center"/>
            </w:pPr>
            <w:r>
              <w:rPr>
                <w:bCs/>
                <w:szCs w:val="22"/>
              </w:rPr>
              <w:t>j</w:t>
            </w:r>
          </w:p>
        </w:tc>
      </w:tr>
      <w:tr w:rsidR="00C354FC" w14:paraId="4B0D1CDF" w14:textId="77777777">
        <w:trPr>
          <w:trHeight w:val="278"/>
        </w:trPr>
        <w:tc>
          <w:tcPr>
            <w:tcW w:w="9395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E0B857E" w14:textId="77777777" w:rsidR="00C354FC" w:rsidRDefault="00C354FC">
            <w:pPr>
              <w:spacing w:after="0"/>
            </w:pPr>
            <w:r>
              <w:rPr>
                <w:szCs w:val="22"/>
              </w:rPr>
              <w:t>Prvotné ocenenie</w:t>
            </w:r>
          </w:p>
        </w:tc>
      </w:tr>
      <w:tr w:rsidR="00C354FC" w14:paraId="0A7DAB0B" w14:textId="77777777">
        <w:trPr>
          <w:trHeight w:val="278"/>
        </w:trPr>
        <w:tc>
          <w:tcPr>
            <w:tcW w:w="1538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11978A4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</w:t>
            </w:r>
            <w: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72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9361F6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65983</w:t>
            </w:r>
          </w:p>
        </w:tc>
        <w:tc>
          <w:tcPr>
            <w:tcW w:w="80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C601EAC" w14:textId="77777777" w:rsidR="00C354FC" w:rsidRDefault="000E23D6">
            <w:pPr>
              <w:snapToGrid w:val="0"/>
              <w:spacing w:after="0"/>
            </w:pPr>
            <w:r>
              <w:rPr>
                <w:szCs w:val="22"/>
              </w:rPr>
              <w:t>331242,0</w:t>
            </w:r>
          </w:p>
        </w:tc>
        <w:tc>
          <w:tcPr>
            <w:tcW w:w="847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E8554F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2</w:t>
            </w:r>
            <w:r w:rsidR="000E23D6">
              <w:rPr>
                <w:szCs w:val="22"/>
              </w:rPr>
              <w:t>77484</w:t>
            </w:r>
          </w:p>
        </w:tc>
        <w:tc>
          <w:tcPr>
            <w:tcW w:w="990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C18A50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880B51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CB03D9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037F54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DCA087F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316647</w:t>
            </w:r>
          </w:p>
        </w:tc>
        <w:tc>
          <w:tcPr>
            <w:tcW w:w="892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7AB4F090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9</w:t>
            </w:r>
            <w:r w:rsidR="000E23D6">
              <w:rPr>
                <w:szCs w:val="22"/>
              </w:rPr>
              <w:t>91356</w:t>
            </w:r>
          </w:p>
        </w:tc>
      </w:tr>
      <w:tr w:rsidR="00C354FC" w14:paraId="5C4E5BD7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21779AC" w14:textId="77777777" w:rsidR="00C354FC" w:rsidRDefault="00206C35">
            <w:pPr>
              <w:spacing w:after="0"/>
            </w:pPr>
            <w:proofErr w:type="spellStart"/>
            <w:r>
              <w:rPr>
                <w:szCs w:val="22"/>
              </w:rPr>
              <w:t>R</w:t>
            </w:r>
            <w:r w:rsidR="00C354FC">
              <w:rPr>
                <w:szCs w:val="22"/>
              </w:rPr>
              <w:t>astky</w:t>
            </w:r>
            <w:proofErr w:type="spellEnd"/>
          </w:p>
        </w:tc>
        <w:tc>
          <w:tcPr>
            <w:tcW w:w="1072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9A3899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1E1172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3412135" w14:textId="77777777" w:rsidR="00C354FC" w:rsidRDefault="000E23D6">
            <w:pPr>
              <w:snapToGrid w:val="0"/>
              <w:spacing w:after="0"/>
            </w:pPr>
            <w:r>
              <w:t>5681,46</w:t>
            </w:r>
          </w:p>
        </w:tc>
        <w:tc>
          <w:tcPr>
            <w:tcW w:w="99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4A3CE6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B319E8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99B96D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0F6318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FD72B8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1CAE0DA6" w14:textId="77777777" w:rsidR="00C354FC" w:rsidRDefault="000E23D6">
            <w:pPr>
              <w:snapToGrid w:val="0"/>
              <w:spacing w:after="0"/>
            </w:pPr>
            <w:r>
              <w:t>5681,46</w:t>
            </w:r>
          </w:p>
        </w:tc>
      </w:tr>
      <w:tr w:rsidR="00C354FC" w14:paraId="756609D2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5262C55" w14:textId="77777777" w:rsidR="00C354FC" w:rsidRDefault="00C354FC">
            <w:pPr>
              <w:spacing w:after="0"/>
            </w:pPr>
            <w:r>
              <w:rPr>
                <w:szCs w:val="22"/>
              </w:rPr>
              <w:t>Úbytky</w:t>
            </w:r>
          </w:p>
        </w:tc>
        <w:tc>
          <w:tcPr>
            <w:tcW w:w="1072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47FA1E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F73F44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E6E8F25" w14:textId="77777777" w:rsidR="00C354FC" w:rsidRDefault="000E23D6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4782,14</w:t>
            </w:r>
          </w:p>
        </w:tc>
        <w:tc>
          <w:tcPr>
            <w:tcW w:w="99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276725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50DE6E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15FD73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4D0A57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3686E2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68573A57" w14:textId="77777777" w:rsidR="00C354FC" w:rsidRDefault="000E23D6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4782,14</w:t>
            </w:r>
          </w:p>
        </w:tc>
      </w:tr>
      <w:tr w:rsidR="00C354FC" w14:paraId="74F8A522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693C4E8" w14:textId="77777777" w:rsidR="00C354FC" w:rsidRDefault="00C354FC">
            <w:pPr>
              <w:spacing w:after="0"/>
            </w:pPr>
            <w:r>
              <w:rPr>
                <w:szCs w:val="22"/>
              </w:rPr>
              <w:t>Presuny</w:t>
            </w:r>
          </w:p>
        </w:tc>
        <w:tc>
          <w:tcPr>
            <w:tcW w:w="1072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DF5EFC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EFD0DB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D0436E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5BB9E9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9BF591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CC9086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754B48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79EA01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2B6FA42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6AD8955E" w14:textId="77777777">
        <w:trPr>
          <w:trHeight w:val="278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1E40211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 xml:space="preserve">Stav na konci účtovného </w:t>
            </w:r>
            <w:r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072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32FEB4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lastRenderedPageBreak/>
              <w:t>65983</w:t>
            </w:r>
          </w:p>
        </w:tc>
        <w:tc>
          <w:tcPr>
            <w:tcW w:w="80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061662D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3</w:t>
            </w:r>
            <w:r w:rsidR="00D328AC">
              <w:rPr>
                <w:szCs w:val="22"/>
              </w:rPr>
              <w:t>31242</w:t>
            </w:r>
          </w:p>
        </w:tc>
        <w:tc>
          <w:tcPr>
            <w:tcW w:w="847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39987FE" w14:textId="77777777" w:rsidR="00C354FC" w:rsidRDefault="00957D07">
            <w:pPr>
              <w:snapToGrid w:val="0"/>
              <w:spacing w:after="0"/>
            </w:pPr>
            <w:r>
              <w:t>2</w:t>
            </w:r>
            <w:r w:rsidR="000E23D6">
              <w:t>78383,7</w:t>
            </w:r>
          </w:p>
        </w:tc>
        <w:tc>
          <w:tcPr>
            <w:tcW w:w="990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402E53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E20D50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C989FF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63EAD3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D86E315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316647</w:t>
            </w:r>
          </w:p>
        </w:tc>
        <w:tc>
          <w:tcPr>
            <w:tcW w:w="892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5AC24B88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9</w:t>
            </w:r>
            <w:r w:rsidR="000E23D6">
              <w:rPr>
                <w:szCs w:val="22"/>
              </w:rPr>
              <w:t>92255,70</w:t>
            </w:r>
          </w:p>
        </w:tc>
      </w:tr>
      <w:tr w:rsidR="00C354FC" w14:paraId="6B9FC7C2" w14:textId="77777777">
        <w:trPr>
          <w:trHeight w:val="278"/>
        </w:trPr>
        <w:tc>
          <w:tcPr>
            <w:tcW w:w="9395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1E725BF" w14:textId="77777777" w:rsidR="00C354FC" w:rsidRDefault="00206C35">
            <w:pPr>
              <w:spacing w:after="0"/>
            </w:pPr>
            <w:proofErr w:type="spellStart"/>
            <w:r>
              <w:rPr>
                <w:szCs w:val="22"/>
              </w:rPr>
              <w:t>P</w:t>
            </w:r>
            <w:r w:rsidR="00C354FC">
              <w:rPr>
                <w:szCs w:val="22"/>
              </w:rPr>
              <w:t>rávky</w:t>
            </w:r>
            <w:proofErr w:type="spellEnd"/>
          </w:p>
        </w:tc>
      </w:tr>
      <w:tr w:rsidR="00C354FC" w14:paraId="6AEFCC8E" w14:textId="77777777">
        <w:trPr>
          <w:trHeight w:val="278"/>
        </w:trPr>
        <w:tc>
          <w:tcPr>
            <w:tcW w:w="1538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BBF403B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</w:t>
            </w:r>
            <w: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72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31000D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7FDC147" w14:textId="77777777" w:rsidR="00C354FC" w:rsidRDefault="00D328AC">
            <w:pPr>
              <w:snapToGrid w:val="0"/>
              <w:spacing w:after="0"/>
            </w:pPr>
            <w:r>
              <w:rPr>
                <w:szCs w:val="22"/>
              </w:rPr>
              <w:t>2</w:t>
            </w:r>
            <w:r w:rsidR="000E23D6">
              <w:rPr>
                <w:szCs w:val="22"/>
              </w:rPr>
              <w:t>50362</w:t>
            </w:r>
          </w:p>
        </w:tc>
        <w:tc>
          <w:tcPr>
            <w:tcW w:w="847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CEC93F7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2</w:t>
            </w:r>
            <w:r w:rsidR="004F7824">
              <w:rPr>
                <w:szCs w:val="22"/>
              </w:rPr>
              <w:t>7</w:t>
            </w:r>
            <w:r w:rsidR="000E23D6">
              <w:rPr>
                <w:szCs w:val="22"/>
              </w:rPr>
              <w:t>7933</w:t>
            </w:r>
          </w:p>
        </w:tc>
        <w:tc>
          <w:tcPr>
            <w:tcW w:w="990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AF5360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C26BFC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598EEB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70ADB3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687B22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4ECB5E5C" w14:textId="77777777" w:rsidR="00C354FC" w:rsidRDefault="00957D07">
            <w:pPr>
              <w:snapToGrid w:val="0"/>
              <w:spacing w:after="0"/>
            </w:pPr>
            <w:r>
              <w:t>5</w:t>
            </w:r>
            <w:r w:rsidR="000E23D6">
              <w:t>28295</w:t>
            </w:r>
          </w:p>
        </w:tc>
      </w:tr>
      <w:tr w:rsidR="00C354FC" w14:paraId="17917AEA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C875B53" w14:textId="77777777" w:rsidR="00C354FC" w:rsidRDefault="00C354FC">
            <w:pPr>
              <w:spacing w:after="0"/>
            </w:pPr>
            <w:r>
              <w:rPr>
                <w:szCs w:val="22"/>
              </w:rPr>
              <w:t>Prírastky</w:t>
            </w:r>
          </w:p>
        </w:tc>
        <w:tc>
          <w:tcPr>
            <w:tcW w:w="1072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FC73CD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9750A9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  <w:p w14:paraId="7A236B69" w14:textId="77777777" w:rsidR="00C354FC" w:rsidRDefault="000E23D6">
            <w:pPr>
              <w:snapToGrid w:val="0"/>
              <w:spacing w:after="0"/>
            </w:pPr>
            <w:r>
              <w:rPr>
                <w:szCs w:val="22"/>
              </w:rPr>
              <w:t>9111,70</w:t>
            </w:r>
          </w:p>
        </w:tc>
        <w:tc>
          <w:tcPr>
            <w:tcW w:w="84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BDC9C52" w14:textId="77777777" w:rsidR="00C354FC" w:rsidRDefault="000E23D6">
            <w:pPr>
              <w:snapToGrid w:val="0"/>
              <w:spacing w:after="0"/>
            </w:pPr>
            <w:r>
              <w:t>5232,56</w:t>
            </w:r>
          </w:p>
        </w:tc>
        <w:tc>
          <w:tcPr>
            <w:tcW w:w="99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965D55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2B59B5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C14DEF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7BAE13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75F680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1227AFD7" w14:textId="77777777" w:rsidR="00C354FC" w:rsidRDefault="00D328AC">
            <w:pPr>
              <w:snapToGrid w:val="0"/>
              <w:spacing w:after="0"/>
            </w:pPr>
            <w:r>
              <w:t>12842</w:t>
            </w:r>
          </w:p>
        </w:tc>
      </w:tr>
      <w:tr w:rsidR="00C354FC" w14:paraId="06BF2B00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3251223" w14:textId="77777777" w:rsidR="00C354FC" w:rsidRDefault="00C354FC">
            <w:pPr>
              <w:spacing w:after="0"/>
            </w:pPr>
            <w:r>
              <w:rPr>
                <w:szCs w:val="22"/>
              </w:rPr>
              <w:t>Úbytky</w:t>
            </w:r>
          </w:p>
        </w:tc>
        <w:tc>
          <w:tcPr>
            <w:tcW w:w="1072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035AC3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61CC29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8616044" w14:textId="77777777" w:rsidR="00C354FC" w:rsidRDefault="000E23D6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4782,14</w:t>
            </w:r>
          </w:p>
        </w:tc>
        <w:tc>
          <w:tcPr>
            <w:tcW w:w="99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AB6D0E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279946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D3EDC6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F9A42F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C07FEF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19CDC9B0" w14:textId="77777777" w:rsidR="00C354FC" w:rsidRDefault="000E23D6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4782,14</w:t>
            </w:r>
          </w:p>
        </w:tc>
      </w:tr>
      <w:tr w:rsidR="00C354FC" w14:paraId="7E64955A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EE14C1B" w14:textId="77777777" w:rsidR="00C354FC" w:rsidRDefault="00C354FC">
            <w:pPr>
              <w:spacing w:after="0"/>
            </w:pPr>
            <w:r>
              <w:rPr>
                <w:szCs w:val="22"/>
              </w:rPr>
              <w:t>Presuny</w:t>
            </w:r>
          </w:p>
        </w:tc>
        <w:tc>
          <w:tcPr>
            <w:tcW w:w="1072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4318EF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C47380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33D669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596A1D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ECB011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CF6406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E116FE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DFFE65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7D353CA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3A04564" w14:textId="77777777">
        <w:trPr>
          <w:trHeight w:val="278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3C29102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2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A41E88D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80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D830F37" w14:textId="77777777" w:rsidR="00C354FC" w:rsidRDefault="00D328AC">
            <w:pPr>
              <w:snapToGrid w:val="0"/>
              <w:spacing w:after="0"/>
            </w:pPr>
            <w:r>
              <w:rPr>
                <w:szCs w:val="22"/>
              </w:rPr>
              <w:t>25</w:t>
            </w:r>
            <w:r w:rsidR="000E23D6">
              <w:rPr>
                <w:szCs w:val="22"/>
              </w:rPr>
              <w:t>9473,7</w:t>
            </w:r>
          </w:p>
        </w:tc>
        <w:tc>
          <w:tcPr>
            <w:tcW w:w="847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7EB67FA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2</w:t>
            </w:r>
            <w:r w:rsidR="004F7824">
              <w:rPr>
                <w:szCs w:val="22"/>
              </w:rPr>
              <w:t>7</w:t>
            </w:r>
            <w:r w:rsidR="000E23D6">
              <w:rPr>
                <w:szCs w:val="22"/>
              </w:rPr>
              <w:t>8383,40</w:t>
            </w:r>
          </w:p>
        </w:tc>
        <w:tc>
          <w:tcPr>
            <w:tcW w:w="990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D00C81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2093E9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7B3536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593EF9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75A29E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79072EED" w14:textId="77777777" w:rsidR="00C354FC" w:rsidRDefault="004F7824">
            <w:pPr>
              <w:snapToGrid w:val="0"/>
              <w:spacing w:after="0"/>
            </w:pPr>
            <w:r>
              <w:rPr>
                <w:szCs w:val="22"/>
              </w:rPr>
              <w:t>5</w:t>
            </w:r>
            <w:r w:rsidR="000E23D6">
              <w:rPr>
                <w:szCs w:val="22"/>
              </w:rPr>
              <w:t>37857,10</w:t>
            </w:r>
          </w:p>
        </w:tc>
      </w:tr>
      <w:tr w:rsidR="00C354FC" w14:paraId="5AD84405" w14:textId="77777777">
        <w:trPr>
          <w:trHeight w:val="278"/>
        </w:trPr>
        <w:tc>
          <w:tcPr>
            <w:tcW w:w="9395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692DA94" w14:textId="77777777" w:rsidR="00C354FC" w:rsidRDefault="00C354FC">
            <w:pPr>
              <w:spacing w:after="0"/>
            </w:pPr>
            <w:r>
              <w:rPr>
                <w:szCs w:val="22"/>
              </w:rPr>
              <w:t>Opravné položky</w:t>
            </w:r>
          </w:p>
        </w:tc>
      </w:tr>
      <w:tr w:rsidR="00C354FC" w14:paraId="2DE7E181" w14:textId="77777777">
        <w:trPr>
          <w:trHeight w:val="278"/>
        </w:trPr>
        <w:tc>
          <w:tcPr>
            <w:tcW w:w="1538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5B64F01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</w:t>
            </w:r>
            <w: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72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E01B56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297FFD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C3DA387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1107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3B7718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F89EDE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979804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53BF6B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873D3A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2E8B37C9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  <w:tr w:rsidR="00C354FC" w14:paraId="30C8936B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3C2D048" w14:textId="77777777" w:rsidR="00C354FC" w:rsidRDefault="00C354FC">
            <w:pPr>
              <w:spacing w:after="0"/>
            </w:pPr>
            <w:r>
              <w:rPr>
                <w:szCs w:val="22"/>
              </w:rPr>
              <w:t>Prírastky</w:t>
            </w:r>
          </w:p>
        </w:tc>
        <w:tc>
          <w:tcPr>
            <w:tcW w:w="1072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3BD196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8841D3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F61CBE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0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5D83F9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40CB2E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637944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D40D55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B44569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67BBF59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3A0B8070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9CC3E40" w14:textId="77777777" w:rsidR="00C354FC" w:rsidRDefault="00C354FC">
            <w:pPr>
              <w:spacing w:after="0"/>
            </w:pPr>
            <w:r>
              <w:rPr>
                <w:szCs w:val="22"/>
              </w:rPr>
              <w:t>Úbytky</w:t>
            </w:r>
          </w:p>
        </w:tc>
        <w:tc>
          <w:tcPr>
            <w:tcW w:w="1072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B7CD09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E5A818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126ED2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0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D63FED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033DDD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0D1436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7130A1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07758E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1D9A0DA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EAB04F7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64B1350" w14:textId="77777777" w:rsidR="00C354FC" w:rsidRDefault="00C354FC">
            <w:pPr>
              <w:spacing w:after="0"/>
            </w:pPr>
            <w:r>
              <w:rPr>
                <w:szCs w:val="22"/>
              </w:rPr>
              <w:t>Presuny</w:t>
            </w:r>
          </w:p>
        </w:tc>
        <w:tc>
          <w:tcPr>
            <w:tcW w:w="1072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930E0F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3335C1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45FC71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07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965080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3F101F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FE5B81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AD38C1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0B22A5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3E10341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294078F" w14:textId="77777777">
        <w:trPr>
          <w:trHeight w:val="397"/>
        </w:trPr>
        <w:tc>
          <w:tcPr>
            <w:tcW w:w="1538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1EA2A75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2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F6BA339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80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F61779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935599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1107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EBB7E6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9EE03C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B12A2C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4FCB2A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D5F314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892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77F30F0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  <w:tr w:rsidR="00C354FC" w14:paraId="58114416" w14:textId="77777777">
        <w:trPr>
          <w:trHeight w:val="278"/>
        </w:trPr>
        <w:tc>
          <w:tcPr>
            <w:tcW w:w="9395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3F2E392" w14:textId="77777777" w:rsidR="00C354FC" w:rsidRDefault="00C354FC">
            <w:pPr>
              <w:spacing w:after="0"/>
            </w:pPr>
            <w:r>
              <w:rPr>
                <w:szCs w:val="22"/>
              </w:rPr>
              <w:t>Zostatková hodnota </w:t>
            </w:r>
          </w:p>
        </w:tc>
      </w:tr>
      <w:tr w:rsidR="00C354FC" w14:paraId="29800059" w14:textId="77777777">
        <w:trPr>
          <w:trHeight w:val="278"/>
        </w:trPr>
        <w:tc>
          <w:tcPr>
            <w:tcW w:w="1538" w:type="dxa"/>
            <w:tcBorders>
              <w:top w:val="single" w:sz="12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96DD6FC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</w:t>
            </w:r>
            <w: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72" w:type="dxa"/>
            <w:tcBorders>
              <w:top w:val="single" w:sz="12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5DD56F6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65983</w:t>
            </w:r>
          </w:p>
        </w:tc>
        <w:tc>
          <w:tcPr>
            <w:tcW w:w="808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75E1E44" w14:textId="77777777" w:rsidR="00C354FC" w:rsidRDefault="000E23D6">
            <w:pPr>
              <w:snapToGrid w:val="0"/>
              <w:spacing w:after="0"/>
            </w:pPr>
            <w:r>
              <w:rPr>
                <w:szCs w:val="22"/>
              </w:rPr>
              <w:t>80880</w:t>
            </w:r>
          </w:p>
        </w:tc>
        <w:tc>
          <w:tcPr>
            <w:tcW w:w="730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0BBFD22" w14:textId="77777777" w:rsidR="00C354FC" w:rsidRDefault="00C354FC">
            <w:pPr>
              <w:snapToGrid w:val="0"/>
              <w:spacing w:after="0"/>
            </w:pPr>
          </w:p>
        </w:tc>
        <w:tc>
          <w:tcPr>
            <w:tcW w:w="1107" w:type="dxa"/>
            <w:gridSpan w:val="2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6EAC07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6E586A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E6B33D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1B0BF6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4AAEB3E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316647</w:t>
            </w:r>
          </w:p>
        </w:tc>
        <w:tc>
          <w:tcPr>
            <w:tcW w:w="892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6C0F7ECA" w14:textId="77777777" w:rsidR="00C354FC" w:rsidRDefault="004F7824">
            <w:pPr>
              <w:snapToGrid w:val="0"/>
              <w:spacing w:after="0"/>
            </w:pPr>
            <w:r>
              <w:rPr>
                <w:szCs w:val="22"/>
              </w:rPr>
              <w:t>4</w:t>
            </w:r>
            <w:r w:rsidR="000E23D6">
              <w:rPr>
                <w:szCs w:val="22"/>
              </w:rPr>
              <w:t>63510</w:t>
            </w:r>
          </w:p>
        </w:tc>
      </w:tr>
      <w:tr w:rsidR="00C354FC" w14:paraId="5731B85A" w14:textId="77777777">
        <w:trPr>
          <w:trHeight w:val="290"/>
        </w:trPr>
        <w:tc>
          <w:tcPr>
            <w:tcW w:w="1538" w:type="dxa"/>
            <w:tcBorders>
              <w:top w:val="single" w:sz="12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E9A1EA4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2" w:type="dxa"/>
            <w:tcBorders>
              <w:top w:val="single" w:sz="12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99637E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65983</w:t>
            </w:r>
          </w:p>
        </w:tc>
        <w:tc>
          <w:tcPr>
            <w:tcW w:w="808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2EC1101" w14:textId="77777777" w:rsidR="00C354FC" w:rsidRDefault="000E23D6">
            <w:pPr>
              <w:snapToGrid w:val="0"/>
              <w:spacing w:after="0"/>
            </w:pPr>
            <w:r>
              <w:rPr>
                <w:szCs w:val="22"/>
              </w:rPr>
              <w:t>71768</w:t>
            </w:r>
          </w:p>
        </w:tc>
        <w:tc>
          <w:tcPr>
            <w:tcW w:w="730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5553D02" w14:textId="77777777" w:rsidR="00C354FC" w:rsidRDefault="00C354FC">
            <w:pPr>
              <w:snapToGrid w:val="0"/>
              <w:spacing w:after="0"/>
            </w:pPr>
          </w:p>
        </w:tc>
        <w:tc>
          <w:tcPr>
            <w:tcW w:w="1107" w:type="dxa"/>
            <w:gridSpan w:val="2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2127A4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9E9B5B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5ECB84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5660EE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756739C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316647</w:t>
            </w:r>
          </w:p>
        </w:tc>
        <w:tc>
          <w:tcPr>
            <w:tcW w:w="892" w:type="dxa"/>
            <w:tcBorders>
              <w:top w:val="single" w:sz="12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3A9DEA49" w14:textId="77777777" w:rsidR="00C354FC" w:rsidRDefault="004F7824">
            <w:pPr>
              <w:snapToGrid w:val="0"/>
              <w:spacing w:after="0"/>
            </w:pPr>
            <w:r>
              <w:rPr>
                <w:szCs w:val="22"/>
              </w:rPr>
              <w:t>4</w:t>
            </w:r>
            <w:r w:rsidR="000E23D6">
              <w:rPr>
                <w:szCs w:val="22"/>
              </w:rPr>
              <w:t>54399</w:t>
            </w:r>
          </w:p>
        </w:tc>
      </w:tr>
    </w:tbl>
    <w:p w14:paraId="297A39A0" w14:textId="77777777" w:rsidR="00C354FC" w:rsidRDefault="00C354FC">
      <w:pPr>
        <w:spacing w:after="0"/>
        <w:rPr>
          <w:szCs w:val="22"/>
        </w:rPr>
      </w:pPr>
    </w:p>
    <w:p w14:paraId="51017C4D" w14:textId="77777777" w:rsidR="00C354FC" w:rsidRDefault="00C354FC">
      <w:pPr>
        <w:spacing w:after="0"/>
        <w:rPr>
          <w:szCs w:val="22"/>
        </w:rPr>
      </w:pPr>
    </w:p>
    <w:p w14:paraId="410A7342" w14:textId="77777777" w:rsidR="00C354FC" w:rsidRDefault="00C354FC">
      <w:pPr>
        <w:pStyle w:val="ListParagraph"/>
        <w:numPr>
          <w:ilvl w:val="0"/>
          <w:numId w:val="3"/>
        </w:numPr>
        <w:spacing w:after="0"/>
        <w:ind w:left="360"/>
      </w:pPr>
      <w:r>
        <w:rPr>
          <w:b/>
          <w:bCs/>
          <w:szCs w:val="22"/>
        </w:rPr>
        <w:t xml:space="preserve">Informácie k prílohe č. 3 časti F. písm. c) o dlhodobom hmotnom majetku 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18"/>
        <w:gridCol w:w="3203"/>
      </w:tblGrid>
      <w:tr w:rsidR="00C354FC" w14:paraId="42E253FD" w14:textId="77777777">
        <w:tc>
          <w:tcPr>
            <w:tcW w:w="6118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8F48A49" w14:textId="77777777" w:rsidR="00C354FC" w:rsidRDefault="00C354FC">
            <w:pPr>
              <w:pStyle w:val="TopHeader"/>
              <w:spacing w:after="0"/>
            </w:pPr>
            <w:r>
              <w:t>Dlhodobý hmotný majetok</w:t>
            </w:r>
          </w:p>
        </w:tc>
        <w:tc>
          <w:tcPr>
            <w:tcW w:w="32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869EE28" w14:textId="77777777" w:rsidR="00C354FC" w:rsidRDefault="00C354FC">
            <w:pPr>
              <w:pStyle w:val="TopHeader"/>
              <w:spacing w:after="0"/>
            </w:pPr>
            <w:r>
              <w:t>Hodnota za bežné účtovné obdobie</w:t>
            </w:r>
          </w:p>
        </w:tc>
      </w:tr>
      <w:tr w:rsidR="00C354FC" w14:paraId="757B7AA9" w14:textId="77777777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FBCFA7B" w14:textId="77777777" w:rsidR="00C354FC" w:rsidRDefault="00C354FC">
            <w:pPr>
              <w:spacing w:after="0"/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2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FE23E4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</w:tbl>
    <w:p w14:paraId="1D1D9BEF" w14:textId="77777777" w:rsidR="00C354FC" w:rsidRDefault="00C354FC">
      <w:pPr>
        <w:pStyle w:val="Nzov"/>
        <w:spacing w:before="0" w:after="0"/>
        <w:jc w:val="left"/>
        <w:rPr>
          <w:szCs w:val="22"/>
        </w:rPr>
      </w:pPr>
    </w:p>
    <w:p w14:paraId="13F3E117" w14:textId="77777777" w:rsidR="00C354FC" w:rsidRDefault="00C354FC">
      <w:pPr>
        <w:spacing w:after="0"/>
        <w:rPr>
          <w:szCs w:val="22"/>
        </w:rPr>
      </w:pPr>
    </w:p>
    <w:p w14:paraId="0E0EEADA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left"/>
      </w:pPr>
      <w:r>
        <w:rPr>
          <w:szCs w:val="22"/>
        </w:rPr>
        <w:t>Informácie k prílohe č. 3 časti F. písm. j) o  dlhodobom finančnom majetku</w:t>
      </w:r>
    </w:p>
    <w:p w14:paraId="6D546936" w14:textId="77777777" w:rsidR="00C354FC" w:rsidRDefault="00C354FC">
      <w:pPr>
        <w:spacing w:after="0"/>
      </w:pPr>
      <w:r>
        <w:rPr>
          <w:b/>
          <w:bCs/>
          <w:szCs w:val="22"/>
        </w:rPr>
        <w:t>Tabuľka č. 1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7"/>
        <w:gridCol w:w="899"/>
      </w:tblGrid>
      <w:tr w:rsidR="00C354FC" w14:paraId="1A193614" w14:textId="77777777">
        <w:trPr>
          <w:cantSplit/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A552969" w14:textId="77777777" w:rsidR="00C354FC" w:rsidRDefault="00C354FC">
            <w:pPr>
              <w:pStyle w:val="TopHeader"/>
              <w:spacing w:after="0"/>
            </w:pPr>
            <w:r>
              <w:t xml:space="preserve">Dlhodobý </w:t>
            </w:r>
            <w:r>
              <w:lastRenderedPageBreak/>
              <w:t>finančný majetok</w:t>
            </w:r>
          </w:p>
        </w:tc>
        <w:tc>
          <w:tcPr>
            <w:tcW w:w="809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0229776" w14:textId="77777777" w:rsidR="00C354FC" w:rsidRDefault="00C354FC">
            <w:pPr>
              <w:pStyle w:val="TopHeader"/>
              <w:spacing w:after="0"/>
            </w:pPr>
            <w:r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354FC" w14:paraId="3B3FA7D4" w14:textId="77777777">
        <w:trPr>
          <w:cantSplit/>
          <w:trHeight w:val="1393"/>
        </w:trPr>
        <w:tc>
          <w:tcPr>
            <w:tcW w:w="1299" w:type="dxa"/>
            <w:vMerge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543C572F" w14:textId="77777777" w:rsidR="00C354FC" w:rsidRDefault="00C354FC">
            <w:pPr>
              <w:snapToGrid w:val="0"/>
            </w:pPr>
          </w:p>
        </w:tc>
        <w:tc>
          <w:tcPr>
            <w:tcW w:w="1130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29E98F93" w14:textId="77777777" w:rsidR="00C354FC" w:rsidRDefault="00C354FC">
            <w:pPr>
              <w:pStyle w:val="TopHeader"/>
              <w:spacing w:after="0"/>
            </w:pPr>
            <w:r>
              <w:t>Podielové CP a podiely v</w:t>
            </w:r>
            <w:r w:rsidR="00185611">
              <w:t> </w:t>
            </w:r>
            <w:r>
              <w:t>DÚJ</w:t>
            </w:r>
          </w:p>
        </w:tc>
        <w:tc>
          <w:tcPr>
            <w:tcW w:w="1085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0035CAA8" w14:textId="77777777" w:rsidR="00C354FC" w:rsidRDefault="00C354FC">
            <w:pPr>
              <w:pStyle w:val="TopHeader"/>
              <w:spacing w:after="0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33" w:type="dxa"/>
            <w:gridSpan w:val="3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2AAC30C0" w14:textId="77777777" w:rsidR="00C354FC" w:rsidRDefault="00C354FC">
            <w:pPr>
              <w:pStyle w:val="TopHeader"/>
              <w:spacing w:after="0"/>
            </w:pPr>
            <w: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2AD7058D" w14:textId="77777777" w:rsidR="00C354FC" w:rsidRDefault="00C354FC">
            <w:pPr>
              <w:pStyle w:val="TopHeader"/>
              <w:spacing w:after="0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6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15FCC53F" w14:textId="77777777" w:rsidR="00C354FC" w:rsidRDefault="00C354FC">
            <w:pPr>
              <w:pStyle w:val="TopHeader"/>
              <w:spacing w:after="0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47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1D27BF41" w14:textId="77777777" w:rsidR="00C354FC" w:rsidRDefault="00C354FC">
            <w:pPr>
              <w:pStyle w:val="TopHeader"/>
              <w:spacing w:after="0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59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18E0F164" w14:textId="77777777" w:rsidR="00C354FC" w:rsidRDefault="00C354FC">
            <w:pPr>
              <w:pStyle w:val="TopHeader"/>
              <w:spacing w:after="0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87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08993577" w14:textId="77777777" w:rsidR="00C354FC" w:rsidRDefault="00C354FC">
            <w:pPr>
              <w:pStyle w:val="TopHeader"/>
              <w:spacing w:after="0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78A4C92E" w14:textId="77777777" w:rsidR="00C354FC" w:rsidRDefault="00C354FC">
            <w:pPr>
              <w:pStyle w:val="TopHeader"/>
              <w:spacing w:after="0"/>
            </w:pPr>
            <w:r>
              <w:t>DFM</w:t>
            </w:r>
          </w:p>
        </w:tc>
        <w:tc>
          <w:tcPr>
            <w:tcW w:w="899" w:type="dxa"/>
            <w:tcBorders>
              <w:top w:val="single" w:sz="12" w:space="0" w:color="000080"/>
              <w:left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64C6D754" w14:textId="77777777" w:rsidR="00C354FC" w:rsidRDefault="00C354FC">
            <w:pPr>
              <w:pStyle w:val="TopHeader"/>
              <w:spacing w:after="0"/>
            </w:pPr>
            <w:r>
              <w:t>Spolu</w:t>
            </w:r>
          </w:p>
        </w:tc>
      </w:tr>
      <w:tr w:rsidR="00C354FC" w14:paraId="3CBF06D4" w14:textId="77777777">
        <w:trPr>
          <w:trHeight w:val="195"/>
        </w:trPr>
        <w:tc>
          <w:tcPr>
            <w:tcW w:w="1299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4164297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50554C7" w14:textId="77777777" w:rsidR="00C354FC" w:rsidRDefault="00185611">
            <w:pPr>
              <w:pStyle w:val="TopHeader"/>
              <w:spacing w:after="0"/>
            </w:pPr>
            <w:r>
              <w:rPr>
                <w:b w:val="0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892196E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7E66136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C2C1CB3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355CED4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DEC5FA6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01E4BD4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h</w:t>
            </w:r>
          </w:p>
        </w:tc>
        <w:tc>
          <w:tcPr>
            <w:tcW w:w="887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54FECD7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i</w:t>
            </w:r>
          </w:p>
        </w:tc>
        <w:tc>
          <w:tcPr>
            <w:tcW w:w="899" w:type="dxa"/>
            <w:tcBorders>
              <w:left w:val="single" w:sz="12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</w:tcPr>
          <w:p w14:paraId="763DD270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j</w:t>
            </w:r>
          </w:p>
        </w:tc>
      </w:tr>
      <w:tr w:rsidR="00C354FC" w14:paraId="4AA5DD3C" w14:textId="77777777">
        <w:trPr>
          <w:trHeight w:val="278"/>
        </w:trPr>
        <w:tc>
          <w:tcPr>
            <w:tcW w:w="939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775BB7A" w14:textId="77777777" w:rsidR="00C354FC" w:rsidRDefault="00C354FC">
            <w:pPr>
              <w:spacing w:after="0"/>
            </w:pPr>
            <w:r>
              <w:rPr>
                <w:szCs w:val="22"/>
              </w:rPr>
              <w:t>Prvotné ocenenie</w:t>
            </w:r>
          </w:p>
        </w:tc>
      </w:tr>
      <w:tr w:rsidR="00C354FC" w14:paraId="3D37F5B2" w14:textId="77777777">
        <w:trPr>
          <w:trHeight w:val="278"/>
        </w:trPr>
        <w:tc>
          <w:tcPr>
            <w:tcW w:w="1299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8251D30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2DDA4D6" w14:textId="77777777" w:rsidR="00C354FC" w:rsidRDefault="00206C35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085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C097CE3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033" w:type="dxa"/>
            <w:gridSpan w:val="3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308CD76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3BED5CD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706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B1CDA36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4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CEC380E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659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D2F3199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8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68EA37C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99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79228AE9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</w:tr>
      <w:tr w:rsidR="00C354FC" w14:paraId="6C23A258" w14:textId="77777777">
        <w:trPr>
          <w:trHeight w:val="397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6D97A9E" w14:textId="77777777" w:rsidR="00C354FC" w:rsidRDefault="00C354FC">
            <w:pPr>
              <w:spacing w:after="0"/>
            </w:pPr>
            <w:r>
              <w:rPr>
                <w:szCs w:val="22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041C7C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8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69A08F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E56C64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20030E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C6216B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A0D644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ECD122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C3DF62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3019E2E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61C2429C" w14:textId="77777777">
        <w:trPr>
          <w:trHeight w:val="397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E17FAAA" w14:textId="77777777" w:rsidR="00C354FC" w:rsidRDefault="00C354FC">
            <w:pPr>
              <w:spacing w:after="0"/>
            </w:pPr>
            <w:r>
              <w:rPr>
                <w:szCs w:val="22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8F8066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8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E1B660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C26F47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D7E2B3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C4D961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784669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D5FC3E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DEC79F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540F15C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5AC41BE" w14:textId="77777777">
        <w:trPr>
          <w:trHeight w:val="397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4824F08" w14:textId="77777777" w:rsidR="00C354FC" w:rsidRDefault="00C354FC">
            <w:pPr>
              <w:spacing w:after="0"/>
            </w:pPr>
            <w:r>
              <w:rPr>
                <w:szCs w:val="22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61EE97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8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AEFEC0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13E81F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60BB34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9E94B2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5F54FB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F0007E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F3D173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45B180F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0B13BBB" w14:textId="77777777">
        <w:trPr>
          <w:trHeight w:val="278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C62E598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90EF4AC" w14:textId="77777777" w:rsidR="00C354FC" w:rsidRDefault="00206C35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085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DCD5F7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033" w:type="dxa"/>
            <w:gridSpan w:val="3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AD38715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FF2155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5293C8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A035751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D397D38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185890F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2AE7FBBD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</w:tr>
      <w:tr w:rsidR="00C354FC" w14:paraId="118382BC" w14:textId="77777777">
        <w:trPr>
          <w:trHeight w:val="278"/>
        </w:trPr>
        <w:tc>
          <w:tcPr>
            <w:tcW w:w="939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A4D4601" w14:textId="77777777" w:rsidR="00C354FC" w:rsidRDefault="00C354FC">
            <w:pPr>
              <w:spacing w:after="0"/>
            </w:pPr>
            <w:r>
              <w:rPr>
                <w:szCs w:val="22"/>
              </w:rPr>
              <w:t>Opravné položky</w:t>
            </w:r>
          </w:p>
        </w:tc>
      </w:tr>
      <w:tr w:rsidR="00C354FC" w14:paraId="208572DE" w14:textId="77777777">
        <w:trPr>
          <w:trHeight w:val="278"/>
        </w:trPr>
        <w:tc>
          <w:tcPr>
            <w:tcW w:w="1299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D3B2F20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</w:t>
            </w:r>
          </w:p>
          <w:p w14:paraId="628BCDBE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860DA4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6A1962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009316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BB905D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4222FF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E972AA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84B9E7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80BCAC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676ECB9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51025625" w14:textId="77777777">
        <w:trPr>
          <w:trHeight w:val="397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A9470A9" w14:textId="77777777" w:rsidR="00C354FC" w:rsidRDefault="00C354FC">
            <w:pPr>
              <w:spacing w:after="0"/>
            </w:pPr>
            <w:r>
              <w:rPr>
                <w:szCs w:val="22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BB2DE3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80376C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7F0EDA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0D9604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E4F6A5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7B08B8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AE607F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5CD1E6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1914E0D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D5588C5" w14:textId="77777777">
        <w:trPr>
          <w:trHeight w:val="397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1AFB290" w14:textId="77777777" w:rsidR="00C354FC" w:rsidRDefault="00C354FC">
            <w:pPr>
              <w:spacing w:after="0"/>
            </w:pPr>
            <w:r>
              <w:rPr>
                <w:szCs w:val="22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C62387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F1C4A1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B53956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09633C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D4C4F9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39599C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D3996A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554537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3F12BFD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B3046AC" w14:textId="77777777">
        <w:trPr>
          <w:trHeight w:val="397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56CD138" w14:textId="77777777" w:rsidR="00C354FC" w:rsidRDefault="00C354FC">
            <w:pPr>
              <w:spacing w:after="0"/>
            </w:pPr>
            <w:r>
              <w:rPr>
                <w:szCs w:val="22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AA3418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415153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7DB6B3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7AC27F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2852D0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A1D55B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26DFDB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0ABEE3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6EDF64F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A7803FF" w14:textId="77777777">
        <w:trPr>
          <w:trHeight w:val="278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613F525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6B08347" w14:textId="77777777" w:rsidR="00C354FC" w:rsidRDefault="00206C35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130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CA917C7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988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E021718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13CB97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1A45B49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94EAA7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9EE0C8F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C646EA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03F649C0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</w:tr>
      <w:tr w:rsidR="00C354FC" w14:paraId="2F2FD3FF" w14:textId="77777777">
        <w:trPr>
          <w:trHeight w:val="278"/>
        </w:trPr>
        <w:tc>
          <w:tcPr>
            <w:tcW w:w="939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93E1ECA" w14:textId="77777777" w:rsidR="00C354FC" w:rsidRDefault="00C354FC">
            <w:pPr>
              <w:spacing w:after="0"/>
            </w:pPr>
            <w:r>
              <w:rPr>
                <w:szCs w:val="22"/>
              </w:rPr>
              <w:t>Účtovná hodnota </w:t>
            </w:r>
          </w:p>
        </w:tc>
      </w:tr>
      <w:tr w:rsidR="00C354FC" w14:paraId="6971B283" w14:textId="77777777">
        <w:trPr>
          <w:trHeight w:val="278"/>
        </w:trPr>
        <w:tc>
          <w:tcPr>
            <w:tcW w:w="1299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8E4A258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</w:t>
            </w:r>
          </w:p>
          <w:p w14:paraId="5634F976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953087F" w14:textId="77777777" w:rsidR="00C354FC" w:rsidRDefault="00206C35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130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179C7CE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84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7F2F13F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952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E1DB556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706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4C2679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4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10D6419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659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9C5F52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8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A5B1D2F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99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647B4E2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</w:tr>
      <w:tr w:rsidR="00C354FC" w14:paraId="0C57618F" w14:textId="77777777">
        <w:trPr>
          <w:trHeight w:val="290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9DA39F5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3EE5B32" w14:textId="77777777" w:rsidR="00C354FC" w:rsidRDefault="00206C35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130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A2D7C48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84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E05BE4F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952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D62A2C1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C0ABFF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3728E3D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CC7A681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24B95B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68BBEBF1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xx</w:t>
            </w:r>
          </w:p>
        </w:tc>
      </w:tr>
    </w:tbl>
    <w:p w14:paraId="0F4658BC" w14:textId="77777777" w:rsidR="00C354FC" w:rsidRDefault="00C354FC">
      <w:pPr>
        <w:spacing w:after="0"/>
        <w:rPr>
          <w:szCs w:val="22"/>
        </w:rPr>
      </w:pPr>
    </w:p>
    <w:p w14:paraId="18C6D71A" w14:textId="77777777" w:rsidR="00C354FC" w:rsidRDefault="00C354FC">
      <w:pPr>
        <w:spacing w:after="0"/>
      </w:pPr>
      <w:r>
        <w:rPr>
          <w:b/>
          <w:bCs/>
          <w:szCs w:val="22"/>
        </w:rPr>
        <w:t>Tabuľka č. 2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7"/>
        <w:gridCol w:w="899"/>
      </w:tblGrid>
      <w:tr w:rsidR="00C354FC" w14:paraId="2D2550A5" w14:textId="77777777">
        <w:trPr>
          <w:cantSplit/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F36B9C5" w14:textId="77777777" w:rsidR="00C354FC" w:rsidRDefault="00C354FC">
            <w:pPr>
              <w:pStyle w:val="TopHeader"/>
              <w:spacing w:after="0"/>
            </w:pPr>
            <w:r>
              <w:t xml:space="preserve">Dlhodobý </w:t>
            </w:r>
            <w:r>
              <w:lastRenderedPageBreak/>
              <w:t>finančný majetok</w:t>
            </w:r>
          </w:p>
        </w:tc>
        <w:tc>
          <w:tcPr>
            <w:tcW w:w="809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1816C52" w14:textId="77777777" w:rsidR="00C354FC" w:rsidRDefault="00C354FC">
            <w:pPr>
              <w:pStyle w:val="TopHeader"/>
              <w:spacing w:after="0"/>
            </w:pPr>
            <w: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354FC" w14:paraId="4474F448" w14:textId="77777777">
        <w:trPr>
          <w:cantSplit/>
          <w:trHeight w:val="1393"/>
        </w:trPr>
        <w:tc>
          <w:tcPr>
            <w:tcW w:w="1299" w:type="dxa"/>
            <w:vMerge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0B938F07" w14:textId="77777777" w:rsidR="00C354FC" w:rsidRDefault="00C354FC">
            <w:pPr>
              <w:snapToGrid w:val="0"/>
            </w:pPr>
          </w:p>
        </w:tc>
        <w:tc>
          <w:tcPr>
            <w:tcW w:w="1130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36E2C527" w14:textId="77777777" w:rsidR="00C354FC" w:rsidRDefault="00C354FC">
            <w:pPr>
              <w:pStyle w:val="TopHeader"/>
              <w:spacing w:after="0"/>
            </w:pPr>
            <w:r>
              <w:t>Podielové CP a podiely v</w:t>
            </w:r>
            <w:r w:rsidR="00185611">
              <w:t> </w:t>
            </w:r>
            <w:r>
              <w:t>DÚJ</w:t>
            </w:r>
          </w:p>
        </w:tc>
        <w:tc>
          <w:tcPr>
            <w:tcW w:w="1085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34B23931" w14:textId="77777777" w:rsidR="00C354FC" w:rsidRDefault="00C354FC">
            <w:pPr>
              <w:pStyle w:val="TopHeader"/>
              <w:spacing w:after="0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33" w:type="dxa"/>
            <w:gridSpan w:val="3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3448E657" w14:textId="77777777" w:rsidR="00C354FC" w:rsidRDefault="00C354FC">
            <w:pPr>
              <w:pStyle w:val="TopHeader"/>
              <w:spacing w:after="0"/>
            </w:pPr>
            <w: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6BB973C4" w14:textId="77777777" w:rsidR="00C354FC" w:rsidRDefault="00C354FC">
            <w:pPr>
              <w:pStyle w:val="TopHeader"/>
              <w:spacing w:after="0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6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449B1014" w14:textId="77777777" w:rsidR="00C354FC" w:rsidRDefault="00C354FC">
            <w:pPr>
              <w:pStyle w:val="TopHeader"/>
              <w:spacing w:after="0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47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0BC49C12" w14:textId="77777777" w:rsidR="00C354FC" w:rsidRDefault="00C354FC">
            <w:pPr>
              <w:pStyle w:val="TopHeader"/>
              <w:spacing w:after="0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59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10A418FD" w14:textId="77777777" w:rsidR="00C354FC" w:rsidRDefault="00C354FC">
            <w:pPr>
              <w:pStyle w:val="TopHeader"/>
              <w:spacing w:after="0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87" w:type="dxa"/>
            <w:tcBorders>
              <w:top w:val="single" w:sz="12" w:space="0" w:color="000080"/>
              <w:left w:val="single" w:sz="12" w:space="0" w:color="000080"/>
            </w:tcBorders>
            <w:shd w:val="clear" w:color="auto" w:fill="auto"/>
            <w:vAlign w:val="center"/>
          </w:tcPr>
          <w:p w14:paraId="025F491A" w14:textId="77777777" w:rsidR="00C354FC" w:rsidRDefault="00C354FC">
            <w:pPr>
              <w:pStyle w:val="TopHeader"/>
              <w:spacing w:after="0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1C841DD9" w14:textId="77777777" w:rsidR="00C354FC" w:rsidRDefault="00C354FC">
            <w:pPr>
              <w:pStyle w:val="TopHeader"/>
              <w:spacing w:after="0"/>
            </w:pPr>
            <w:r>
              <w:t>DFM</w:t>
            </w:r>
          </w:p>
        </w:tc>
        <w:tc>
          <w:tcPr>
            <w:tcW w:w="899" w:type="dxa"/>
            <w:tcBorders>
              <w:top w:val="single" w:sz="12" w:space="0" w:color="000080"/>
              <w:left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1379D88A" w14:textId="77777777" w:rsidR="00C354FC" w:rsidRDefault="00C354FC">
            <w:pPr>
              <w:pStyle w:val="TopHeader"/>
              <w:spacing w:after="0"/>
            </w:pPr>
            <w:r>
              <w:t>Spolu</w:t>
            </w:r>
          </w:p>
        </w:tc>
      </w:tr>
      <w:tr w:rsidR="00C354FC" w14:paraId="5D86EF96" w14:textId="77777777">
        <w:trPr>
          <w:trHeight w:val="195"/>
        </w:trPr>
        <w:tc>
          <w:tcPr>
            <w:tcW w:w="1299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5CC594D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B8AD570" w14:textId="77777777" w:rsidR="00C354FC" w:rsidRDefault="00185611">
            <w:pPr>
              <w:pStyle w:val="TopHeader"/>
              <w:spacing w:after="0"/>
            </w:pPr>
            <w:r>
              <w:rPr>
                <w:b w:val="0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82AE3D5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0733A6B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F95051F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2F23F77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279A3D4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F8ECF8F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h</w:t>
            </w:r>
          </w:p>
        </w:tc>
        <w:tc>
          <w:tcPr>
            <w:tcW w:w="887" w:type="dxa"/>
            <w:tcBorders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4BD8F19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i</w:t>
            </w:r>
          </w:p>
        </w:tc>
        <w:tc>
          <w:tcPr>
            <w:tcW w:w="899" w:type="dxa"/>
            <w:tcBorders>
              <w:left w:val="single" w:sz="12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</w:tcPr>
          <w:p w14:paraId="17276629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j</w:t>
            </w:r>
          </w:p>
        </w:tc>
      </w:tr>
      <w:tr w:rsidR="00C354FC" w14:paraId="14897105" w14:textId="77777777">
        <w:trPr>
          <w:trHeight w:val="278"/>
        </w:trPr>
        <w:tc>
          <w:tcPr>
            <w:tcW w:w="939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CA22C47" w14:textId="77777777" w:rsidR="00C354FC" w:rsidRDefault="00C354FC">
            <w:pPr>
              <w:spacing w:after="0"/>
            </w:pPr>
            <w:r>
              <w:rPr>
                <w:szCs w:val="22"/>
              </w:rPr>
              <w:t>Prvotné ocenenie</w:t>
            </w:r>
          </w:p>
        </w:tc>
      </w:tr>
      <w:tr w:rsidR="00C354FC" w14:paraId="08272BBF" w14:textId="77777777">
        <w:trPr>
          <w:trHeight w:val="278"/>
        </w:trPr>
        <w:tc>
          <w:tcPr>
            <w:tcW w:w="1299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7C17C65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4CE15A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85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121249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F85CA4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AAD4D8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583E35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FB4B24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2293B4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2D487B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4E6808D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5DDB4399" w14:textId="77777777">
        <w:trPr>
          <w:trHeight w:val="397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1C5EE7D" w14:textId="77777777" w:rsidR="00C354FC" w:rsidRDefault="00C354FC">
            <w:pPr>
              <w:spacing w:after="0"/>
            </w:pPr>
            <w:r>
              <w:rPr>
                <w:szCs w:val="22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15B22C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8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051FF5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4BC83C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F18DF0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830A3F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D0EEE2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0D2590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0AF4B9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4FF3FA6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14293B0" w14:textId="77777777">
        <w:trPr>
          <w:trHeight w:val="397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FBD252A" w14:textId="77777777" w:rsidR="00C354FC" w:rsidRDefault="00C354FC">
            <w:pPr>
              <w:spacing w:after="0"/>
            </w:pPr>
            <w:r>
              <w:rPr>
                <w:szCs w:val="22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6479B4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8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41C65D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07B65F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903501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F23F49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16A4EB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659CB5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DDAD02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5E70323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3D5E1D42" w14:textId="77777777">
        <w:trPr>
          <w:trHeight w:val="397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2289384" w14:textId="77777777" w:rsidR="00C354FC" w:rsidRDefault="00C354FC">
            <w:pPr>
              <w:spacing w:after="0"/>
            </w:pPr>
            <w:r>
              <w:rPr>
                <w:szCs w:val="22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9AFFAD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85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F377D7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ED5639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B5AB9D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298AEF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67C501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A190B2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DCC87C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2A814C7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C6B68FF" w14:textId="77777777">
        <w:trPr>
          <w:trHeight w:val="278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E954C22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096A86B" w14:textId="77777777" w:rsidR="00C354FC" w:rsidRDefault="00206C35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085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EC7D235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033" w:type="dxa"/>
            <w:gridSpan w:val="3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62D8241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8ECF187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4FA8ED9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B470DA0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FE27117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D19618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21BEB67C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</w:tr>
      <w:tr w:rsidR="00C354FC" w14:paraId="53E6A07A" w14:textId="77777777">
        <w:trPr>
          <w:trHeight w:val="278"/>
        </w:trPr>
        <w:tc>
          <w:tcPr>
            <w:tcW w:w="939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FA7D016" w14:textId="77777777" w:rsidR="00C354FC" w:rsidRDefault="00C354FC">
            <w:pPr>
              <w:spacing w:after="0"/>
            </w:pPr>
            <w:r>
              <w:rPr>
                <w:szCs w:val="22"/>
              </w:rPr>
              <w:t>Opravné položky</w:t>
            </w:r>
          </w:p>
        </w:tc>
      </w:tr>
      <w:tr w:rsidR="00C354FC" w14:paraId="403862D2" w14:textId="77777777">
        <w:trPr>
          <w:trHeight w:val="278"/>
        </w:trPr>
        <w:tc>
          <w:tcPr>
            <w:tcW w:w="1299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1A742E8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</w:t>
            </w:r>
          </w:p>
          <w:p w14:paraId="18BEAF47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656E6F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EE7B06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9683AD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EA6EE0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5064FC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E30031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2F2D20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871615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40B022E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5E963032" w14:textId="77777777">
        <w:trPr>
          <w:trHeight w:val="340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E33D6C6" w14:textId="77777777" w:rsidR="00C354FC" w:rsidRDefault="00C354FC">
            <w:pPr>
              <w:spacing w:after="0"/>
            </w:pPr>
            <w:r>
              <w:rPr>
                <w:szCs w:val="22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5C3448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F286CF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CE8567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849987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A6B4F5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1D0BB3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FAA0BC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993E94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6A6923F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6EDB9A4" w14:textId="77777777">
        <w:trPr>
          <w:trHeight w:val="397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2C3CA1A" w14:textId="77777777" w:rsidR="00C354FC" w:rsidRDefault="00C354FC">
            <w:pPr>
              <w:spacing w:after="0"/>
            </w:pPr>
            <w:r>
              <w:rPr>
                <w:szCs w:val="22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C2D1C6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9A7E79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96CB15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9DD6CB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EA0953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188B4D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248FA5D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5DA8A1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1BF1664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19630B8" w14:textId="77777777">
        <w:trPr>
          <w:trHeight w:val="397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8F7881E" w14:textId="77777777" w:rsidR="00C354FC" w:rsidRDefault="00C354FC">
            <w:pPr>
              <w:spacing w:after="0"/>
            </w:pPr>
            <w:r>
              <w:rPr>
                <w:szCs w:val="22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B2DC1F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575E24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676088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931AA9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16B09C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262C85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2ADBD6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E46F60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435A12F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1BF6D89" w14:textId="77777777">
        <w:trPr>
          <w:trHeight w:val="278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9D7FC61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DF9E0B1" w14:textId="77777777" w:rsidR="00C354FC" w:rsidRDefault="00206C35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130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62DBCC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988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3AF9C9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48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7316600F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C70032E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036CC8F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152636A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10BCAEB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3186F706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</w:tr>
      <w:tr w:rsidR="00C354FC" w14:paraId="0B37607C" w14:textId="77777777">
        <w:trPr>
          <w:trHeight w:val="278"/>
        </w:trPr>
        <w:tc>
          <w:tcPr>
            <w:tcW w:w="939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7D9D7C4" w14:textId="77777777" w:rsidR="00C354FC" w:rsidRDefault="00C354FC">
            <w:pPr>
              <w:spacing w:after="0"/>
            </w:pPr>
            <w:r>
              <w:rPr>
                <w:szCs w:val="22"/>
              </w:rPr>
              <w:t>Účtovná hodnota </w:t>
            </w:r>
          </w:p>
        </w:tc>
      </w:tr>
      <w:tr w:rsidR="00C354FC" w14:paraId="26A4569F" w14:textId="77777777">
        <w:trPr>
          <w:trHeight w:val="278"/>
        </w:trPr>
        <w:tc>
          <w:tcPr>
            <w:tcW w:w="1299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67D2633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 </w:t>
            </w:r>
          </w:p>
          <w:p w14:paraId="6A2F525C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80"/>
              <w:left w:val="single" w:sz="12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477797A" w14:textId="77777777" w:rsidR="00C354FC" w:rsidRDefault="00206C35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130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67BFFEE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84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E1639A8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952" w:type="dxa"/>
            <w:gridSpan w:val="2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5AEC6F5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706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D13988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4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3CFE9F0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659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A4E3CB5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87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67BBF27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99" w:type="dxa"/>
            <w:tcBorders>
              <w:top w:val="single" w:sz="12" w:space="0" w:color="000080"/>
              <w:left w:val="single" w:sz="6" w:space="0" w:color="000080"/>
              <w:bottom w:val="single" w:sz="6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5460F503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</w:tr>
      <w:tr w:rsidR="00C354FC" w14:paraId="12A1A894" w14:textId="77777777">
        <w:trPr>
          <w:trHeight w:val="290"/>
        </w:trPr>
        <w:tc>
          <w:tcPr>
            <w:tcW w:w="1299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99BE622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80"/>
              <w:left w:val="single" w:sz="12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3CD86E0F" w14:textId="77777777" w:rsidR="00C354FC" w:rsidRDefault="00206C35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130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60308C5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84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4D7446CE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952" w:type="dxa"/>
            <w:gridSpan w:val="2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00CD337E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706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B3D1667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4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1915F0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659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50F6C31E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87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</w:tcBorders>
            <w:shd w:val="clear" w:color="auto" w:fill="auto"/>
            <w:vAlign w:val="center"/>
          </w:tcPr>
          <w:p w14:paraId="25A82540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99" w:type="dxa"/>
            <w:tcBorders>
              <w:top w:val="single" w:sz="6" w:space="0" w:color="000080"/>
              <w:left w:val="single" w:sz="6" w:space="0" w:color="000080"/>
              <w:bottom w:val="single" w:sz="12" w:space="0" w:color="000080"/>
              <w:right w:val="single" w:sz="12" w:space="0" w:color="000080"/>
            </w:tcBorders>
            <w:shd w:val="clear" w:color="auto" w:fill="auto"/>
            <w:vAlign w:val="center"/>
          </w:tcPr>
          <w:p w14:paraId="3EA9C970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</w:tr>
    </w:tbl>
    <w:p w14:paraId="5ECCF5E7" w14:textId="77777777" w:rsidR="00C354FC" w:rsidRDefault="00C354FC">
      <w:pPr>
        <w:spacing w:after="0"/>
        <w:rPr>
          <w:szCs w:val="22"/>
        </w:rPr>
      </w:pPr>
    </w:p>
    <w:p w14:paraId="78028B56" w14:textId="77777777" w:rsidR="00C354FC" w:rsidRDefault="00C354FC">
      <w:pPr>
        <w:pStyle w:val="Nzov"/>
        <w:widowControl w:val="0"/>
        <w:numPr>
          <w:ilvl w:val="0"/>
          <w:numId w:val="3"/>
        </w:numPr>
        <w:spacing w:before="0" w:after="0"/>
        <w:ind w:left="360"/>
        <w:jc w:val="left"/>
      </w:pPr>
      <w:r>
        <w:rPr>
          <w:bCs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</w:rPr>
        <w:t xml:space="preserve">časti F. písm. m) o dlhodobom finančnom majetku 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58"/>
        <w:gridCol w:w="3063"/>
      </w:tblGrid>
      <w:tr w:rsidR="00C354FC" w14:paraId="6E6A996A" w14:textId="77777777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4A85C14" w14:textId="77777777" w:rsidR="00C354FC" w:rsidRDefault="00C354FC">
            <w:pPr>
              <w:pStyle w:val="TopHeader"/>
              <w:spacing w:after="0"/>
            </w:pPr>
            <w:r>
              <w:t>Dlhodobý finančný majetok</w:t>
            </w:r>
          </w:p>
        </w:tc>
        <w:tc>
          <w:tcPr>
            <w:tcW w:w="30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9E12C3B" w14:textId="77777777" w:rsidR="00C354FC" w:rsidRDefault="00C354FC">
            <w:pPr>
              <w:pStyle w:val="TopHeader"/>
              <w:spacing w:after="0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C354FC" w14:paraId="0457281C" w14:textId="77777777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A8C6A60" w14:textId="77777777" w:rsidR="00C354FC" w:rsidRDefault="00C354FC">
            <w:pPr>
              <w:spacing w:after="0"/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30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7D9A9E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</w:tr>
    </w:tbl>
    <w:p w14:paraId="1EAA67F5" w14:textId="77777777" w:rsidR="00C354FC" w:rsidRDefault="00C354FC">
      <w:pPr>
        <w:spacing w:after="0"/>
        <w:rPr>
          <w:szCs w:val="22"/>
        </w:rPr>
      </w:pPr>
    </w:p>
    <w:p w14:paraId="0A62D4CF" w14:textId="77777777" w:rsidR="00C354FC" w:rsidRDefault="00C354FC">
      <w:pPr>
        <w:spacing w:after="0"/>
        <w:rPr>
          <w:szCs w:val="22"/>
        </w:rPr>
      </w:pPr>
    </w:p>
    <w:p w14:paraId="0C8AC286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left"/>
      </w:pPr>
      <w:r>
        <w:t>Informácie k prílohe č. 3  časti F. písm. i) o štruktúre dlhodobého finančného majetku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07"/>
        <w:gridCol w:w="1116"/>
        <w:gridCol w:w="1687"/>
        <w:gridCol w:w="1441"/>
        <w:gridCol w:w="1654"/>
        <w:gridCol w:w="1516"/>
      </w:tblGrid>
      <w:tr w:rsidR="00C354FC" w14:paraId="182182CC" w14:textId="77777777">
        <w:trPr>
          <w:cantSplit/>
        </w:trPr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255406F" w14:textId="77777777" w:rsidR="00C354FC" w:rsidRDefault="00C354FC">
            <w:pPr>
              <w:pStyle w:val="TopHeader"/>
              <w:spacing w:after="0"/>
            </w:pPr>
            <w:r>
              <w:t>Obchodné meno a sídlo spoločnosti, v ktorej má ÚJ umiestnený DFM</w:t>
            </w:r>
          </w:p>
        </w:tc>
        <w:tc>
          <w:tcPr>
            <w:tcW w:w="741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B95AD2D" w14:textId="77777777" w:rsidR="00C354FC" w:rsidRDefault="00C354FC">
            <w:pPr>
              <w:pStyle w:val="TopHeader"/>
              <w:spacing w:after="0"/>
            </w:pPr>
            <w:r>
              <w:t xml:space="preserve">Bežné účtovné obdobie </w:t>
            </w:r>
          </w:p>
        </w:tc>
      </w:tr>
      <w:tr w:rsidR="00C354FC" w14:paraId="309AAF04" w14:textId="77777777">
        <w:trPr>
          <w:cantSplit/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8A391B7" w14:textId="77777777" w:rsidR="00C354FC" w:rsidRDefault="00C354FC">
            <w:pPr>
              <w:snapToGrid w:val="0"/>
            </w:pP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61A0FDF" w14:textId="77777777" w:rsidR="00C354FC" w:rsidRDefault="00C354FC">
            <w:pPr>
              <w:pStyle w:val="TopHeader"/>
              <w:spacing w:after="0"/>
            </w:pPr>
            <w:r>
              <w:t>Podiel ÚJ na ZI</w:t>
            </w:r>
          </w:p>
          <w:p w14:paraId="00DF9131" w14:textId="77777777" w:rsidR="00C354FC" w:rsidRDefault="00C354FC">
            <w:pPr>
              <w:pStyle w:val="TopHeader"/>
              <w:spacing w:after="0"/>
            </w:pPr>
            <w: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BD1BA9A" w14:textId="77777777" w:rsidR="00C354FC" w:rsidRDefault="00C354FC">
            <w:pPr>
              <w:pStyle w:val="TopHeader"/>
              <w:spacing w:after="0"/>
            </w:pPr>
            <w:r>
              <w:t xml:space="preserve">Podiel ÚJ na hlasovacích právach </w:t>
            </w:r>
          </w:p>
          <w:p w14:paraId="57F06975" w14:textId="77777777" w:rsidR="00C354FC" w:rsidRDefault="00C354FC">
            <w:pPr>
              <w:pStyle w:val="TopHeader"/>
              <w:spacing w:after="0"/>
            </w:pPr>
            <w: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D0A85BC" w14:textId="77777777" w:rsidR="00C354FC" w:rsidRDefault="00C354FC">
            <w:pPr>
              <w:pStyle w:val="TopHeader"/>
              <w:spacing w:after="0"/>
            </w:pPr>
            <w: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7B93F62" w14:textId="77777777" w:rsidR="00C354FC" w:rsidRDefault="00C354FC">
            <w:pPr>
              <w:pStyle w:val="TopHeader"/>
              <w:spacing w:after="0"/>
            </w:pPr>
            <w:r>
              <w:t xml:space="preserve">Výsledok hospodárenia ÚJ, v ktorej má ÚJ umiestnený DFM </w:t>
            </w:r>
          </w:p>
        </w:tc>
        <w:tc>
          <w:tcPr>
            <w:tcW w:w="15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8C17461" w14:textId="77777777" w:rsidR="00C354FC" w:rsidRDefault="00C354FC">
            <w:pPr>
              <w:pStyle w:val="TopHeader"/>
              <w:spacing w:after="0"/>
            </w:pPr>
            <w:r>
              <w:t>Účtovná hodnota </w:t>
            </w:r>
            <w:r>
              <w:br/>
              <w:t>DFM</w:t>
            </w:r>
          </w:p>
        </w:tc>
      </w:tr>
      <w:tr w:rsidR="00C354FC" w14:paraId="0BEF7637" w14:textId="77777777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938F702" w14:textId="77777777" w:rsidR="00C354FC" w:rsidRDefault="00206C35">
            <w:pPr>
              <w:pStyle w:val="TopHeader"/>
              <w:spacing w:after="0"/>
            </w:pPr>
            <w:r>
              <w:rPr>
                <w:b w:val="0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968D74D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6187B11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43609B4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81EFFA6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e</w:t>
            </w:r>
          </w:p>
        </w:tc>
        <w:tc>
          <w:tcPr>
            <w:tcW w:w="15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8428B86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f</w:t>
            </w:r>
          </w:p>
        </w:tc>
      </w:tr>
      <w:tr w:rsidR="00C354FC" w14:paraId="3FCFB69E" w14:textId="77777777">
        <w:trPr>
          <w:trHeight w:val="329"/>
        </w:trPr>
        <w:tc>
          <w:tcPr>
            <w:tcW w:w="932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C96C9FC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C354FC" w14:paraId="5B322DEB" w14:textId="77777777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E9D9EC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FE1B1F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074C02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9FD2C5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09B66C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4C2408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3806217" w14:textId="77777777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F18771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89DD50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A02F47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E69618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BCF724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05EE4E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ABE07A6" w14:textId="77777777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F3FBCA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B36657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0E00CB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E543A5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04E290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18948E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AD48825" w14:textId="77777777">
        <w:trPr>
          <w:trHeight w:val="329"/>
        </w:trPr>
        <w:tc>
          <w:tcPr>
            <w:tcW w:w="932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7386DAE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C354FC" w14:paraId="2331A939" w14:textId="77777777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677EEC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20FFB2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A23874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0095C6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22BA3D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F38DAE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381D4201" w14:textId="77777777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335BBE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F76A91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640DFB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1D2868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47EF0B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4E5348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E155EC1" w14:textId="77777777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579ED9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19C146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BC7211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14C296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1DCE59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260291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3F5394A8" w14:textId="77777777">
        <w:trPr>
          <w:trHeight w:val="369"/>
        </w:trPr>
        <w:tc>
          <w:tcPr>
            <w:tcW w:w="932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4E0CE36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C354FC" w14:paraId="18F14B8C" w14:textId="77777777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47ABCD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3AC16D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BF61F6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C1FD43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C1C158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C717DB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5AB5EC8A" w14:textId="77777777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BEC00D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7E82C4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0F7EF1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29D42B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6163BA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DFA69B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56A5F3E" w14:textId="77777777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040554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F147B4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FC94D20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8A0764E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EE75239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151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B4A1DE9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  <w:tr w:rsidR="00C354FC" w14:paraId="2433F753" w14:textId="77777777">
        <w:trPr>
          <w:trHeight w:val="369"/>
        </w:trPr>
        <w:tc>
          <w:tcPr>
            <w:tcW w:w="932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CD4A112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C354FC" w14:paraId="70D816E4" w14:textId="77777777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8A3DF13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1B1D762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EA0B1A0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5CB3DF6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114E35A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51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962DD7E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</w:tr>
      <w:tr w:rsidR="00C354FC" w14:paraId="54525856" w14:textId="77777777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CF32D27" w14:textId="77777777" w:rsidR="00C354FC" w:rsidRDefault="00206C35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818029E" w14:textId="77777777" w:rsidR="00C354FC" w:rsidRDefault="00185611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C292BE3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28557B0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081EBEF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51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344E00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</w:tr>
      <w:tr w:rsidR="00C354FC" w14:paraId="4964DA1C" w14:textId="77777777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613B5A4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D2C475E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6BAC57A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636BB8D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CC5EF16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151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071D0D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</w:tbl>
    <w:p w14:paraId="3D104B80" w14:textId="77777777" w:rsidR="00C354FC" w:rsidRDefault="00C354FC">
      <w:pPr>
        <w:pStyle w:val="Nzov"/>
        <w:spacing w:before="0" w:after="0"/>
        <w:ind w:left="357"/>
        <w:contextualSpacing/>
        <w:jc w:val="left"/>
        <w:rPr>
          <w:szCs w:val="22"/>
        </w:rPr>
      </w:pPr>
    </w:p>
    <w:p w14:paraId="352D337C" w14:textId="77777777" w:rsidR="00C354FC" w:rsidRDefault="00C354FC">
      <w:pPr>
        <w:rPr>
          <w:szCs w:val="22"/>
        </w:rPr>
      </w:pPr>
    </w:p>
    <w:p w14:paraId="221CE88D" w14:textId="77777777" w:rsidR="00C354FC" w:rsidRDefault="00C354FC">
      <w:pPr>
        <w:rPr>
          <w:szCs w:val="22"/>
        </w:rPr>
      </w:pPr>
    </w:p>
    <w:p w14:paraId="4A122E28" w14:textId="77777777" w:rsidR="00C354FC" w:rsidRDefault="00C354FC">
      <w:pPr>
        <w:pStyle w:val="Nzov"/>
        <w:widowControl w:val="0"/>
        <w:numPr>
          <w:ilvl w:val="0"/>
          <w:numId w:val="3"/>
        </w:numPr>
        <w:spacing w:before="0" w:after="0"/>
        <w:ind w:left="357" w:hanging="357"/>
        <w:jc w:val="left"/>
      </w:pPr>
      <w:r>
        <w:t xml:space="preserve">Informácie k prílohe č. 3 časti F. písm. j) a l) o dlhových CP držaných do splatnosti 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41"/>
        <w:gridCol w:w="723"/>
        <w:gridCol w:w="1266"/>
        <w:gridCol w:w="1124"/>
        <w:gridCol w:w="1125"/>
        <w:gridCol w:w="1406"/>
        <w:gridCol w:w="1236"/>
      </w:tblGrid>
      <w:tr w:rsidR="00C354FC" w14:paraId="59FEBAD9" w14:textId="77777777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6819291" w14:textId="77777777" w:rsidR="00C354FC" w:rsidRDefault="00C354FC">
            <w:pPr>
              <w:pStyle w:val="TopHeader"/>
              <w:spacing w:after="0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3E09CF1" w14:textId="77777777" w:rsidR="00C354FC" w:rsidRDefault="00C354FC">
            <w:pPr>
              <w:pStyle w:val="TopHeader"/>
              <w:spacing w:after="0"/>
            </w:pPr>
            <w: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7AF1A256" w14:textId="77777777" w:rsidR="00C354FC" w:rsidRDefault="00C354FC">
            <w:pPr>
              <w:pStyle w:val="TopHeader"/>
              <w:spacing w:after="0"/>
            </w:pPr>
            <w: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2EDC6D0" w14:textId="77777777" w:rsidR="00C354FC" w:rsidRDefault="00C354FC">
            <w:pPr>
              <w:pStyle w:val="TopHeader"/>
              <w:spacing w:after="0"/>
            </w:pPr>
            <w: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6F0DFEC" w14:textId="77777777" w:rsidR="00C354FC" w:rsidRDefault="00C354FC">
            <w:pPr>
              <w:pStyle w:val="TopHeader"/>
              <w:spacing w:after="0"/>
            </w:pPr>
            <w: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1CB29B7" w14:textId="77777777" w:rsidR="00C354FC" w:rsidRDefault="00C354FC">
            <w:pPr>
              <w:pStyle w:val="TopHeader"/>
              <w:spacing w:after="0"/>
            </w:pPr>
            <w:r>
              <w:t xml:space="preserve">Vyradenie dlhového CP z účtovníctva </w:t>
            </w:r>
          </w:p>
          <w:p w14:paraId="5A0C282C" w14:textId="77777777" w:rsidR="00C354FC" w:rsidRDefault="00C354FC">
            <w:pPr>
              <w:pStyle w:val="TopHeader"/>
              <w:spacing w:after="0"/>
            </w:pPr>
            <w:r>
              <w:t>v účtovnom období</w:t>
            </w:r>
          </w:p>
        </w:tc>
        <w:tc>
          <w:tcPr>
            <w:tcW w:w="12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F6DFFE5" w14:textId="77777777" w:rsidR="00C354FC" w:rsidRDefault="00C354FC">
            <w:pPr>
              <w:pStyle w:val="TopHeader"/>
              <w:spacing w:after="0"/>
            </w:pPr>
            <w:r>
              <w:t>Stav </w:t>
            </w:r>
            <w:r>
              <w:br/>
              <w:t>na konci účtov-</w:t>
            </w:r>
            <w:proofErr w:type="spellStart"/>
            <w:r>
              <w:t>ného</w:t>
            </w:r>
            <w:proofErr w:type="spellEnd"/>
            <w:r>
              <w:t xml:space="preserve"> obdobia</w:t>
            </w:r>
          </w:p>
        </w:tc>
      </w:tr>
      <w:tr w:rsidR="00C354FC" w14:paraId="4475C382" w14:textId="77777777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C52FBB0" w14:textId="77777777" w:rsidR="00C354FC" w:rsidRDefault="00206C35">
            <w:pPr>
              <w:pStyle w:val="TopHeader"/>
              <w:spacing w:after="0"/>
            </w:pPr>
            <w:r>
              <w:rPr>
                <w:b w:val="0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68E5525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D654DDA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2685CC5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8BBAA5C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2837F7D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f</w:t>
            </w:r>
          </w:p>
        </w:tc>
        <w:tc>
          <w:tcPr>
            <w:tcW w:w="12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9BEB6C1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g</w:t>
            </w:r>
          </w:p>
        </w:tc>
      </w:tr>
      <w:tr w:rsidR="00C354FC" w14:paraId="11D929CA" w14:textId="77777777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4DA314F" w14:textId="77777777" w:rsidR="00C354FC" w:rsidRDefault="00C354FC">
            <w:pPr>
              <w:spacing w:after="0"/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1A290C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499A79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5BE4E3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0CAE34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27DF21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4BD00E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55F601BD" w14:textId="77777777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324EBF2" w14:textId="77777777" w:rsidR="00C354FC" w:rsidRDefault="00C354FC">
            <w:pPr>
              <w:spacing w:after="0"/>
            </w:pPr>
            <w:r>
              <w:rPr>
                <w:szCs w:val="22"/>
              </w:rPr>
              <w:t xml:space="preserve">Do splatnosti  viac ako tri roky </w:t>
            </w:r>
            <w:r>
              <w:rPr>
                <w:szCs w:val="22"/>
              </w:rPr>
              <w:lastRenderedPageBreak/>
              <w:t>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A7C7A4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46BEE0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B98570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E4F1CA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C0C0C1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5388FE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4BE326C" w14:textId="77777777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9AD818E" w14:textId="77777777" w:rsidR="00C354FC" w:rsidRDefault="00C354FC">
            <w:pPr>
              <w:spacing w:after="0"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05012E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AF129F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0E3B5A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ABDC2F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CECF65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9B2359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349C020F" w14:textId="77777777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FA15A43" w14:textId="77777777" w:rsidR="00C354FC" w:rsidRDefault="00C354FC">
            <w:pPr>
              <w:spacing w:after="0"/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C108E1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227C25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A57C0C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38C449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730906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D208BB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50F6C7DA" w14:textId="77777777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007BD7C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3FD1531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F22B5CB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1A5010B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225C3BC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DD2DABE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2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D1E5D87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</w:tr>
    </w:tbl>
    <w:p w14:paraId="265DDECC" w14:textId="77777777" w:rsidR="00C354FC" w:rsidRDefault="00C354FC">
      <w:pPr>
        <w:spacing w:after="120"/>
        <w:rPr>
          <w:szCs w:val="22"/>
        </w:rPr>
      </w:pPr>
    </w:p>
    <w:p w14:paraId="7A390176" w14:textId="77777777" w:rsidR="00C354FC" w:rsidRDefault="00C354FC">
      <w:pPr>
        <w:pStyle w:val="Nzov"/>
        <w:widowControl w:val="0"/>
        <w:numPr>
          <w:ilvl w:val="0"/>
          <w:numId w:val="3"/>
        </w:numPr>
        <w:spacing w:before="0" w:after="0"/>
        <w:ind w:left="360"/>
        <w:jc w:val="left"/>
      </w:pPr>
      <w:r>
        <w:t>Informácie k prílohe č. 3 časti F. písm. j) a l) o poskytnutých dlhodobých pôžičkách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60"/>
        <w:gridCol w:w="1448"/>
        <w:gridCol w:w="1132"/>
        <w:gridCol w:w="1103"/>
        <w:gridCol w:w="1513"/>
        <w:gridCol w:w="1379"/>
      </w:tblGrid>
      <w:tr w:rsidR="00C354FC" w14:paraId="779D656F" w14:textId="77777777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77FA0566" w14:textId="77777777" w:rsidR="00C354FC" w:rsidRDefault="00C354FC">
            <w:pPr>
              <w:pStyle w:val="TopHeader"/>
              <w:spacing w:after="0"/>
            </w:pPr>
            <w: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DAE0BDF" w14:textId="77777777" w:rsidR="00C354FC" w:rsidRDefault="00C354FC">
            <w:pPr>
              <w:pStyle w:val="TopHeader"/>
              <w:spacing w:after="0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90A408E" w14:textId="77777777" w:rsidR="00C354FC" w:rsidRDefault="00C354FC">
            <w:pPr>
              <w:pStyle w:val="TopHeader"/>
              <w:spacing w:after="0"/>
            </w:pPr>
            <w: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95B5990" w14:textId="77777777" w:rsidR="00C354FC" w:rsidRDefault="00C354FC">
            <w:pPr>
              <w:pStyle w:val="TopHeader"/>
              <w:spacing w:after="0"/>
            </w:pPr>
            <w: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08791DA" w14:textId="77777777" w:rsidR="00C354FC" w:rsidRDefault="00C354FC">
            <w:pPr>
              <w:pStyle w:val="TopHeader"/>
              <w:spacing w:after="0"/>
            </w:pPr>
            <w:r>
              <w:t>Vyradenie pôžičky z účtovníctva v účtovnom období</w:t>
            </w:r>
          </w:p>
        </w:tc>
        <w:tc>
          <w:tcPr>
            <w:tcW w:w="13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BF315F0" w14:textId="77777777" w:rsidR="00C354FC" w:rsidRDefault="00C354FC">
            <w:pPr>
              <w:pStyle w:val="TopHeader"/>
              <w:spacing w:after="0"/>
            </w:pPr>
            <w:r>
              <w:t>Stav </w:t>
            </w:r>
            <w:r>
              <w:br/>
              <w:t>na konci účtovného obdobia</w:t>
            </w:r>
          </w:p>
        </w:tc>
      </w:tr>
      <w:tr w:rsidR="00C354FC" w14:paraId="37AE9315" w14:textId="77777777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C495DF0" w14:textId="77777777" w:rsidR="00C354FC" w:rsidRDefault="00185611">
            <w:pPr>
              <w:pStyle w:val="TopHeader"/>
              <w:spacing w:after="0"/>
            </w:pPr>
            <w:r>
              <w:rPr>
                <w:b w:val="0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5A5C1E3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30C0B7D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0219514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360CB7F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e</w:t>
            </w:r>
          </w:p>
        </w:tc>
        <w:tc>
          <w:tcPr>
            <w:tcW w:w="13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36BBFEB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f</w:t>
            </w:r>
          </w:p>
        </w:tc>
      </w:tr>
      <w:tr w:rsidR="00C354FC" w14:paraId="4F56AC27" w14:textId="77777777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F4D5802" w14:textId="77777777" w:rsidR="00C354FC" w:rsidRDefault="00C354FC">
            <w:pPr>
              <w:spacing w:after="0"/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536143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6B2C43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31D84D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E7CE07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7BB812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3FD49A7" w14:textId="77777777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B173F17" w14:textId="77777777" w:rsidR="00C354FC" w:rsidRDefault="00C354FC">
            <w:pPr>
              <w:spacing w:after="0"/>
            </w:pP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5DC36E9" w14:textId="77777777" w:rsidR="00C354FC" w:rsidRDefault="00BE1FA8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159892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C33758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D301FDE" w14:textId="77777777" w:rsidR="00C354FC" w:rsidRDefault="002738BB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53304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A437C7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A0A9B87" w14:textId="77777777" w:rsidR="00C354FC" w:rsidRDefault="00BE1FA8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106588</w:t>
            </w:r>
          </w:p>
        </w:tc>
      </w:tr>
      <w:tr w:rsidR="00C354FC" w14:paraId="01641BC1" w14:textId="77777777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6FF9409" w14:textId="77777777" w:rsidR="00C354FC" w:rsidRDefault="00C354FC">
            <w:pPr>
              <w:spacing w:after="0"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5DF0D9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919180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2BC550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E17EC0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6C7932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8D096F8" w14:textId="77777777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8896884" w14:textId="77777777" w:rsidR="00C354FC" w:rsidRDefault="00C354FC">
            <w:pPr>
              <w:spacing w:after="0"/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A7B930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1C366E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04F881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624512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A49B5C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E3B22FE" w14:textId="77777777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53CA11A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1FD49C6" w14:textId="77777777" w:rsidR="00C354FC" w:rsidRDefault="00BE1FA8">
            <w:pPr>
              <w:snapToGrid w:val="0"/>
              <w:spacing w:after="0"/>
            </w:pPr>
            <w:r>
              <w:rPr>
                <w:b/>
                <w:szCs w:val="22"/>
              </w:rPr>
              <w:t>159892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D03F6FC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C271B60" w14:textId="77777777" w:rsidR="00C354FC" w:rsidRDefault="002738BB">
            <w:pPr>
              <w:snapToGrid w:val="0"/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53304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3523F6B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3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557A3FF" w14:textId="77777777" w:rsidR="00C354FC" w:rsidRDefault="00BE1FA8">
            <w:pPr>
              <w:snapToGrid w:val="0"/>
              <w:spacing w:after="0"/>
            </w:pPr>
            <w:r>
              <w:t>106588</w:t>
            </w:r>
          </w:p>
        </w:tc>
      </w:tr>
    </w:tbl>
    <w:p w14:paraId="0DBA1AF9" w14:textId="77777777" w:rsidR="00C354FC" w:rsidRDefault="00C354FC">
      <w:pPr>
        <w:pStyle w:val="Nzov"/>
        <w:spacing w:before="0" w:after="0"/>
        <w:ind w:left="360"/>
        <w:jc w:val="left"/>
        <w:rPr>
          <w:szCs w:val="22"/>
        </w:rPr>
      </w:pPr>
    </w:p>
    <w:p w14:paraId="37A9693C" w14:textId="77777777" w:rsidR="00C354FC" w:rsidRDefault="00C354FC">
      <w:pPr>
        <w:pStyle w:val="Nzov"/>
        <w:numPr>
          <w:ilvl w:val="0"/>
          <w:numId w:val="3"/>
        </w:numPr>
        <w:spacing w:before="120" w:after="0"/>
        <w:ind w:left="357" w:hanging="357"/>
        <w:jc w:val="left"/>
      </w:pPr>
      <w:r>
        <w:rPr>
          <w:szCs w:val="22"/>
        </w:rPr>
        <w:t>Informácie k prílohe č. 3  časti F. písm. o) o opravných položkách k zásobám</w:t>
      </w:r>
    </w:p>
    <w:p w14:paraId="7936E96A" w14:textId="77777777" w:rsidR="00C354FC" w:rsidRDefault="00C354FC">
      <w:pPr>
        <w:spacing w:after="0"/>
      </w:pPr>
      <w:r>
        <w:rPr>
          <w:b/>
          <w:bCs/>
          <w:szCs w:val="22"/>
        </w:rPr>
        <w:t>Tabuľka č. 1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30"/>
        <w:gridCol w:w="1396"/>
        <w:gridCol w:w="983"/>
        <w:gridCol w:w="1688"/>
        <w:gridCol w:w="1557"/>
        <w:gridCol w:w="1367"/>
      </w:tblGrid>
      <w:tr w:rsidR="00C354FC" w14:paraId="31255BB9" w14:textId="77777777">
        <w:trPr>
          <w:cantSplit/>
        </w:trPr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AA57C19" w14:textId="77777777" w:rsidR="00C354FC" w:rsidRDefault="00C354FC">
            <w:pPr>
              <w:pStyle w:val="TopHeader"/>
              <w:spacing w:after="0"/>
            </w:pPr>
            <w:r>
              <w:t>Zásoby</w:t>
            </w:r>
          </w:p>
        </w:tc>
        <w:tc>
          <w:tcPr>
            <w:tcW w:w="699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99696D6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</w:tr>
      <w:tr w:rsidR="00C354FC" w14:paraId="0EA72CED" w14:textId="77777777">
        <w:trPr>
          <w:cantSplit/>
        </w:trPr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13C82BB" w14:textId="77777777" w:rsidR="00C354FC" w:rsidRDefault="00C354FC">
            <w:pPr>
              <w:snapToGrid w:val="0"/>
            </w:pP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96FEE18" w14:textId="77777777" w:rsidR="00C354FC" w:rsidRDefault="00C354FC">
            <w:pPr>
              <w:pStyle w:val="TopHeader"/>
              <w:spacing w:after="0"/>
            </w:pPr>
            <w: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60DBE00" w14:textId="77777777" w:rsidR="00C354FC" w:rsidRDefault="00C354FC">
            <w:pPr>
              <w:pStyle w:val="TopHeader"/>
              <w:spacing w:after="0"/>
            </w:pPr>
            <w:r>
              <w:t>Tvorba </w:t>
            </w:r>
          </w:p>
          <w:p w14:paraId="783EDC94" w14:textId="77777777" w:rsidR="00C354FC" w:rsidRDefault="00C354FC">
            <w:pPr>
              <w:pStyle w:val="TopHeader"/>
              <w:spacing w:after="0"/>
            </w:pPr>
            <w:r>
              <w:t>OP</w:t>
            </w:r>
          </w:p>
          <w:p w14:paraId="1EA10268" w14:textId="77777777" w:rsidR="00C354FC" w:rsidRDefault="00C354FC">
            <w:pPr>
              <w:pStyle w:val="TopHeader"/>
              <w:spacing w:after="0"/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1E6098E" w14:textId="77777777" w:rsidR="00C354FC" w:rsidRDefault="00C354FC">
            <w:pPr>
              <w:pStyle w:val="TopHeader"/>
              <w:spacing w:after="0"/>
            </w:pPr>
            <w: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10941CA" w14:textId="77777777" w:rsidR="00C354FC" w:rsidRDefault="00C354FC">
            <w:pPr>
              <w:pStyle w:val="TopHeader"/>
              <w:spacing w:after="0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B2D9483" w14:textId="77777777" w:rsidR="00C354FC" w:rsidRDefault="00C354FC">
            <w:pPr>
              <w:pStyle w:val="TopHeader"/>
              <w:spacing w:after="0"/>
            </w:pPr>
            <w:r>
              <w:t>Stav OP na konci účtovného obdobia</w:t>
            </w:r>
          </w:p>
        </w:tc>
      </w:tr>
      <w:tr w:rsidR="00C354FC" w14:paraId="131E5B5F" w14:textId="77777777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E733094" w14:textId="77777777" w:rsidR="00C354FC" w:rsidRDefault="00206C35">
            <w:pPr>
              <w:pStyle w:val="TopHeader"/>
              <w:spacing w:after="0"/>
            </w:pPr>
            <w:r>
              <w:rPr>
                <w:b w:val="0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41B653F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A0806AB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0F48D5C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0DFE7F2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e</w:t>
            </w:r>
          </w:p>
        </w:tc>
        <w:tc>
          <w:tcPr>
            <w:tcW w:w="13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8D233E9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f</w:t>
            </w:r>
          </w:p>
        </w:tc>
      </w:tr>
      <w:tr w:rsidR="00C354FC" w14:paraId="07B2D648" w14:textId="77777777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EA40A4E" w14:textId="77777777" w:rsidR="00C354FC" w:rsidRDefault="00C354FC">
            <w:pPr>
              <w:spacing w:after="0"/>
            </w:pPr>
            <w:r>
              <w:rPr>
                <w:szCs w:val="22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62C0E0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324000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7212D2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ECE4EF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6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BB8481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4D80697" w14:textId="77777777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2D32A8C" w14:textId="77777777" w:rsidR="00C354FC" w:rsidRDefault="00C354FC">
            <w:pPr>
              <w:spacing w:after="0"/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A14250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1DCAA2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978474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6532F9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0562BB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EEBE4E8" w14:textId="77777777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E81930A" w14:textId="77777777" w:rsidR="00C354FC" w:rsidRDefault="00C354FC">
            <w:pPr>
              <w:spacing w:after="0"/>
            </w:pPr>
            <w:r>
              <w:rPr>
                <w:szCs w:val="22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BF2DA1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EA53D7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43385A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79B0A7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1ED7D4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64C43CFD" w14:textId="77777777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AB98980" w14:textId="77777777" w:rsidR="00C354FC" w:rsidRDefault="00C354FC">
            <w:pPr>
              <w:spacing w:after="0"/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ADCB8A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0A4F7F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3C9D78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15D7E1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6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ABAA12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067310A" w14:textId="77777777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7649EBC" w14:textId="77777777" w:rsidR="00C354FC" w:rsidRDefault="00C354FC">
            <w:pPr>
              <w:spacing w:after="0"/>
            </w:pPr>
            <w:r>
              <w:rPr>
                <w:szCs w:val="22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A2A708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92CE4C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A50B2E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4EC2C3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6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36A4F0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2A4EC8D" w14:textId="77777777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1D11084" w14:textId="77777777" w:rsidR="00C354FC" w:rsidRDefault="00C354FC">
            <w:pPr>
              <w:spacing w:after="0"/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C73878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722E4E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0B4B88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018E75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670DB9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6BA903CA" w14:textId="77777777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C1395A5" w14:textId="77777777" w:rsidR="00C354FC" w:rsidRDefault="00C354FC">
            <w:pPr>
              <w:spacing w:after="0"/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660AC2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5B99D3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CD0947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8DCFC3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0C39EA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ADA4AD6" w14:textId="77777777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E0347E8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EEA6778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1905EC8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A90DF9F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2DF9CBE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78D17E4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</w:tr>
    </w:tbl>
    <w:p w14:paraId="3375D8BF" w14:textId="77777777" w:rsidR="00C354FC" w:rsidRDefault="00C354FC">
      <w:pPr>
        <w:spacing w:after="0"/>
        <w:rPr>
          <w:szCs w:val="22"/>
        </w:rPr>
      </w:pPr>
    </w:p>
    <w:p w14:paraId="4B08EB88" w14:textId="77777777" w:rsidR="00C354FC" w:rsidRDefault="00C354FC">
      <w:pPr>
        <w:spacing w:after="0"/>
      </w:pPr>
      <w:r>
        <w:rPr>
          <w:b/>
          <w:bCs/>
          <w:szCs w:val="22"/>
        </w:rPr>
        <w:t>Tabuľka č. 2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61"/>
        <w:gridCol w:w="2360"/>
      </w:tblGrid>
      <w:tr w:rsidR="00C354FC" w14:paraId="59F57252" w14:textId="77777777">
        <w:tc>
          <w:tcPr>
            <w:tcW w:w="696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0409992" w14:textId="77777777" w:rsidR="00C354FC" w:rsidRDefault="00C354FC">
            <w:pPr>
              <w:pStyle w:val="TopHeader"/>
              <w:spacing w:after="0"/>
            </w:pPr>
            <w:r>
              <w:lastRenderedPageBreak/>
              <w:t>Nehnuteľnosť na predaj</w:t>
            </w:r>
          </w:p>
        </w:tc>
        <w:tc>
          <w:tcPr>
            <w:tcW w:w="23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95055B9" w14:textId="77777777" w:rsidR="00C354FC" w:rsidRDefault="00C354FC">
            <w:pPr>
              <w:pStyle w:val="TopHeader"/>
              <w:spacing w:after="0"/>
            </w:pPr>
            <w:r>
              <w:t>Hodnota</w:t>
            </w:r>
          </w:p>
        </w:tc>
      </w:tr>
      <w:tr w:rsidR="00C354FC" w14:paraId="44AAAB2C" w14:textId="77777777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82FA502" w14:textId="77777777" w:rsidR="00C354FC" w:rsidRDefault="00C354FC">
            <w:pPr>
              <w:spacing w:after="0"/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3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6DA02D0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  <w:tr w:rsidR="00C354FC" w14:paraId="2E73D9DE" w14:textId="77777777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2758702" w14:textId="77777777" w:rsidR="00C354FC" w:rsidRDefault="00C354FC">
            <w:pPr>
              <w:spacing w:after="0"/>
            </w:pPr>
            <w:r>
              <w:rPr>
                <w:szCs w:val="22"/>
              </w:rPr>
              <w:t>0Náklady na obstaranie nehnuteľnosti na predaj od začiatku obstarávania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1C93144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</w:tbl>
    <w:p w14:paraId="2D79DD29" w14:textId="77777777" w:rsidR="00C354FC" w:rsidRDefault="00C354FC">
      <w:pPr>
        <w:pStyle w:val="Nzov"/>
        <w:spacing w:before="0" w:after="0"/>
        <w:jc w:val="both"/>
        <w:rPr>
          <w:szCs w:val="22"/>
        </w:rPr>
      </w:pPr>
    </w:p>
    <w:p w14:paraId="37263A9F" w14:textId="77777777" w:rsidR="00C354FC" w:rsidRDefault="00C354FC">
      <w:pPr>
        <w:pStyle w:val="Nzov"/>
        <w:numPr>
          <w:ilvl w:val="0"/>
          <w:numId w:val="3"/>
        </w:numPr>
        <w:spacing w:before="120" w:after="0"/>
        <w:ind w:left="357" w:hanging="357"/>
        <w:jc w:val="both"/>
      </w:pPr>
      <w:r>
        <w:t xml:space="preserve">Informácie k prílohe č. 3  časti F. písm. p) o zásobách, na ktoré je zriadené záložné právo 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61"/>
        <w:gridCol w:w="2360"/>
      </w:tblGrid>
      <w:tr w:rsidR="00C354FC" w14:paraId="00C0AECB" w14:textId="77777777">
        <w:tc>
          <w:tcPr>
            <w:tcW w:w="696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0A3BF9A" w14:textId="77777777" w:rsidR="00C354FC" w:rsidRDefault="00C354FC">
            <w:pPr>
              <w:pStyle w:val="TopHeader"/>
              <w:spacing w:after="0"/>
            </w:pPr>
            <w:r>
              <w:t>Zásoby</w:t>
            </w:r>
          </w:p>
        </w:tc>
        <w:tc>
          <w:tcPr>
            <w:tcW w:w="23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4FA489E" w14:textId="77777777" w:rsidR="00C354FC" w:rsidRDefault="00C354FC">
            <w:pPr>
              <w:pStyle w:val="TopHeader"/>
              <w:spacing w:after="0"/>
            </w:pPr>
            <w:r>
              <w:t>Hodnota za bežné účtovné obdobie</w:t>
            </w:r>
          </w:p>
        </w:tc>
      </w:tr>
      <w:tr w:rsidR="00C354FC" w14:paraId="1A557A31" w14:textId="77777777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AFE499B" w14:textId="77777777" w:rsidR="00C354FC" w:rsidRDefault="00C354FC">
            <w:pPr>
              <w:spacing w:after="0"/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3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85AB16E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</w:tbl>
    <w:p w14:paraId="5C3D6A3D" w14:textId="77777777" w:rsidR="00C354FC" w:rsidRDefault="00C354FC">
      <w:pPr>
        <w:pStyle w:val="Nzov"/>
        <w:spacing w:before="0" w:after="0"/>
        <w:jc w:val="left"/>
        <w:rPr>
          <w:szCs w:val="22"/>
        </w:rPr>
      </w:pPr>
    </w:p>
    <w:p w14:paraId="3B218818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both"/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106EC3B5" w14:textId="77777777" w:rsidR="00C354FC" w:rsidRDefault="00C354FC">
      <w:pPr>
        <w:spacing w:after="0"/>
      </w:pPr>
      <w:r>
        <w:rPr>
          <w:szCs w:val="22"/>
        </w:rPr>
        <w:t xml:space="preserve">Tabuľka č. 1                       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89"/>
        <w:gridCol w:w="1680"/>
        <w:gridCol w:w="2135"/>
        <w:gridCol w:w="2355"/>
      </w:tblGrid>
      <w:tr w:rsidR="00C354FC" w14:paraId="16D998EE" w14:textId="77777777">
        <w:tc>
          <w:tcPr>
            <w:tcW w:w="3189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456B912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E069181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D08AA8D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3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083AEE7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354FC" w14:paraId="1D4BA19E" w14:textId="77777777">
        <w:tc>
          <w:tcPr>
            <w:tcW w:w="3189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</w:tcPr>
          <w:p w14:paraId="34CCA11A" w14:textId="77777777" w:rsidR="00C354FC" w:rsidRDefault="00185611">
            <w:pPr>
              <w:spacing w:after="0"/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</w:tcPr>
          <w:p w14:paraId="294D3697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</w:tcPr>
          <w:p w14:paraId="12341806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23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14:paraId="738A577F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d</w:t>
            </w:r>
          </w:p>
        </w:tc>
      </w:tr>
      <w:tr w:rsidR="00C354FC" w14:paraId="7FD4E17A" w14:textId="77777777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983F540" w14:textId="77777777" w:rsidR="00C354FC" w:rsidRDefault="00C354FC">
            <w:pPr>
              <w:spacing w:after="0"/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66483B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91D2FC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3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FBF0FF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69DF503A" w14:textId="77777777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4DB0899" w14:textId="77777777" w:rsidR="00C354FC" w:rsidRDefault="00C354FC">
            <w:pPr>
              <w:spacing w:after="0"/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1E5920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F20C69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76FDF8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06F92E1" w14:textId="77777777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715A985" w14:textId="77777777" w:rsidR="00C354FC" w:rsidRDefault="00C354FC">
            <w:pPr>
              <w:spacing w:after="0"/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5153519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9A2DB7F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23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7CB61B0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</w:tbl>
    <w:p w14:paraId="53627177" w14:textId="77777777" w:rsidR="00C354FC" w:rsidRDefault="00C354FC">
      <w:pPr>
        <w:spacing w:after="0"/>
        <w:rPr>
          <w:szCs w:val="22"/>
        </w:rPr>
      </w:pPr>
    </w:p>
    <w:p w14:paraId="02A7D720" w14:textId="77777777" w:rsidR="00C354FC" w:rsidRDefault="00C354FC">
      <w:pPr>
        <w:spacing w:after="0"/>
      </w:pPr>
      <w:r>
        <w:rPr>
          <w:szCs w:val="22"/>
        </w:rPr>
        <w:t>Tabuľka č. 2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29"/>
        <w:gridCol w:w="2381"/>
        <w:gridCol w:w="2950"/>
      </w:tblGrid>
      <w:tr w:rsidR="00C354FC" w14:paraId="33C736A8" w14:textId="77777777">
        <w:tc>
          <w:tcPr>
            <w:tcW w:w="4029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7BF48CFC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Hodnota zákazkovej výroby</w:t>
            </w:r>
          </w:p>
          <w:p w14:paraId="6FD19FC0" w14:textId="77777777" w:rsidR="00C354FC" w:rsidRDefault="00C354FC">
            <w:pPr>
              <w:spacing w:after="0"/>
              <w:jc w:val="center"/>
              <w:rPr>
                <w:b/>
                <w:szCs w:val="22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7EA716C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9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80E32FF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354FC" w14:paraId="38BCFA39" w14:textId="77777777">
        <w:tc>
          <w:tcPr>
            <w:tcW w:w="4029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</w:tcPr>
          <w:p w14:paraId="7C889296" w14:textId="77777777" w:rsidR="00C354FC" w:rsidRDefault="00185611">
            <w:pPr>
              <w:spacing w:after="0"/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</w:tcPr>
          <w:p w14:paraId="1E6C703E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29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14:paraId="411AB5CB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c</w:t>
            </w:r>
          </w:p>
        </w:tc>
      </w:tr>
      <w:tr w:rsidR="00C354FC" w14:paraId="68623946" w14:textId="77777777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</w:tcPr>
          <w:p w14:paraId="44D82F81" w14:textId="77777777" w:rsidR="00C354FC" w:rsidRDefault="00C354FC">
            <w:pPr>
              <w:spacing w:after="0"/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4A336B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9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475DB1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6158FC99" w14:textId="77777777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</w:tcPr>
          <w:p w14:paraId="1B3C1676" w14:textId="77777777" w:rsidR="00C354FC" w:rsidRDefault="00C354FC">
            <w:pPr>
              <w:spacing w:after="0"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B36732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9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2EC612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341B2F21" w14:textId="77777777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DDF6016" w14:textId="77777777" w:rsidR="00C354FC" w:rsidRDefault="00C354FC">
            <w:pPr>
              <w:spacing w:after="0"/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D75F20C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29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0D3B031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  <w:tr w:rsidR="00C354FC" w14:paraId="249B3002" w14:textId="77777777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1EBCAF9" w14:textId="77777777" w:rsidR="00C354FC" w:rsidRDefault="00C354FC">
            <w:pPr>
              <w:spacing w:after="0"/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DD67EF6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29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8D1684D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</w:tbl>
    <w:p w14:paraId="708D94FD" w14:textId="77777777" w:rsidR="00C354FC" w:rsidRDefault="00C354FC">
      <w:pPr>
        <w:spacing w:after="0"/>
        <w:rPr>
          <w:szCs w:val="22"/>
        </w:rPr>
      </w:pPr>
    </w:p>
    <w:p w14:paraId="0299AD11" w14:textId="77777777" w:rsidR="00C354FC" w:rsidRDefault="00C354FC">
      <w:pPr>
        <w:spacing w:after="0"/>
      </w:pPr>
      <w:r>
        <w:rPr>
          <w:szCs w:val="22"/>
        </w:rPr>
        <w:t>Tabuľka č. 3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68"/>
        <w:gridCol w:w="1961"/>
        <w:gridCol w:w="1821"/>
        <w:gridCol w:w="2809"/>
      </w:tblGrid>
      <w:tr w:rsidR="00C354FC" w14:paraId="25AF9CF7" w14:textId="77777777">
        <w:tc>
          <w:tcPr>
            <w:tcW w:w="2768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C912217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6D5C00C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135683A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8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8EC20B5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354FC" w14:paraId="6D028983" w14:textId="77777777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</w:tcPr>
          <w:p w14:paraId="5D258812" w14:textId="77777777" w:rsidR="00C354FC" w:rsidRDefault="00185611">
            <w:pPr>
              <w:spacing w:after="0"/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</w:tcPr>
          <w:p w14:paraId="03E1FA4D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</w:tcPr>
          <w:p w14:paraId="0F4C14B2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28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14:paraId="74C2B765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d</w:t>
            </w:r>
          </w:p>
        </w:tc>
      </w:tr>
      <w:tr w:rsidR="00C354FC" w14:paraId="48AE1EC5" w14:textId="77777777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</w:tcPr>
          <w:p w14:paraId="15624F1E" w14:textId="77777777" w:rsidR="00C354FC" w:rsidRDefault="00C354FC">
            <w:pPr>
              <w:spacing w:after="0"/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781F45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F884BA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8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ACC3F8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D620DAD" w14:textId="77777777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</w:tcPr>
          <w:p w14:paraId="5ADF47A7" w14:textId="77777777" w:rsidR="00C354FC" w:rsidRDefault="00C354FC">
            <w:pPr>
              <w:spacing w:after="0"/>
            </w:pPr>
            <w:r>
              <w:rPr>
                <w:szCs w:val="22"/>
              </w:rPr>
              <w:t xml:space="preserve">Náklady na zákazkovú výstavbu </w:t>
            </w:r>
            <w:r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2CCB49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2383C4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26C3CB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8171CF7" w14:textId="77777777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5B36D7C" w14:textId="77777777" w:rsidR="00C354FC" w:rsidRDefault="00C354FC">
            <w:pPr>
              <w:spacing w:after="0"/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F7BEB0A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FF4B2ED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28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9811533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</w:tbl>
    <w:p w14:paraId="29BF2EF6" w14:textId="77777777" w:rsidR="00C354FC" w:rsidRDefault="00C354FC">
      <w:pPr>
        <w:pStyle w:val="Nzov"/>
        <w:spacing w:before="0" w:after="0"/>
        <w:jc w:val="left"/>
        <w:rPr>
          <w:b w:val="0"/>
          <w:szCs w:val="22"/>
        </w:rPr>
      </w:pPr>
    </w:p>
    <w:p w14:paraId="26795754" w14:textId="77777777" w:rsidR="00C354FC" w:rsidRDefault="00C354FC">
      <w:pPr>
        <w:pStyle w:val="Nzov"/>
        <w:spacing w:before="0" w:after="0"/>
        <w:jc w:val="left"/>
      </w:pPr>
      <w:r>
        <w:rPr>
          <w:b w:val="0"/>
          <w:szCs w:val="22"/>
        </w:rPr>
        <w:t>Tabuľka č. 4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10"/>
        <w:gridCol w:w="2381"/>
        <w:gridCol w:w="2669"/>
      </w:tblGrid>
      <w:tr w:rsidR="00C354FC" w14:paraId="0E112239" w14:textId="77777777">
        <w:tc>
          <w:tcPr>
            <w:tcW w:w="4310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81801B1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6C05A469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6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F814A6E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354FC" w14:paraId="2D040DCB" w14:textId="77777777">
        <w:tc>
          <w:tcPr>
            <w:tcW w:w="4310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</w:tcPr>
          <w:p w14:paraId="425AAA64" w14:textId="77777777" w:rsidR="00C354FC" w:rsidRDefault="00185611">
            <w:pPr>
              <w:spacing w:after="0"/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</w:tcPr>
          <w:p w14:paraId="2B479552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26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14:paraId="74384034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c</w:t>
            </w:r>
          </w:p>
        </w:tc>
      </w:tr>
      <w:tr w:rsidR="00C354FC" w14:paraId="22029EDB" w14:textId="77777777">
        <w:tc>
          <w:tcPr>
            <w:tcW w:w="43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</w:tcPr>
          <w:p w14:paraId="0F91E4D0" w14:textId="77777777" w:rsidR="00C354FC" w:rsidRDefault="00C354FC">
            <w:pPr>
              <w:spacing w:after="0"/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B03BEA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66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9B5E44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90AD389" w14:textId="77777777">
        <w:tc>
          <w:tcPr>
            <w:tcW w:w="43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</w:tcPr>
          <w:p w14:paraId="5994FA18" w14:textId="77777777" w:rsidR="00C354FC" w:rsidRDefault="00C354FC">
            <w:pPr>
              <w:spacing w:after="0"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34B4FF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66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B46DFF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C7E01B1" w14:textId="77777777">
        <w:trPr>
          <w:trHeight w:val="397"/>
        </w:trPr>
        <w:tc>
          <w:tcPr>
            <w:tcW w:w="43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F61E937" w14:textId="77777777" w:rsidR="00C354FC" w:rsidRDefault="00C354FC">
            <w:pPr>
              <w:spacing w:after="0"/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A3CB08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66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54D2B2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CFAFF6D" w14:textId="77777777">
        <w:trPr>
          <w:trHeight w:val="397"/>
        </w:trPr>
        <w:tc>
          <w:tcPr>
            <w:tcW w:w="43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9139A72" w14:textId="77777777" w:rsidR="00C354FC" w:rsidRDefault="00C354FC">
            <w:pPr>
              <w:spacing w:after="0"/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018FBA0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266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97A1EC3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</w:tbl>
    <w:p w14:paraId="6425B13E" w14:textId="77777777" w:rsidR="00C354FC" w:rsidRDefault="00C354FC">
      <w:pPr>
        <w:spacing w:after="0"/>
        <w:rPr>
          <w:szCs w:val="22"/>
        </w:rPr>
      </w:pPr>
    </w:p>
    <w:p w14:paraId="150D7DA7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left"/>
      </w:pPr>
      <w:r>
        <w:t xml:space="preserve">Informácie k prílohe č. 3 časti F. písm. r) o vývoji opravnej položky k pohľadávkam 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38"/>
        <w:gridCol w:w="1266"/>
        <w:gridCol w:w="1210"/>
        <w:gridCol w:w="1679"/>
        <w:gridCol w:w="1650"/>
        <w:gridCol w:w="1478"/>
      </w:tblGrid>
      <w:tr w:rsidR="00C354FC" w14:paraId="288B7BAC" w14:textId="77777777">
        <w:trPr>
          <w:cantSplit/>
        </w:trPr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19A393F" w14:textId="77777777" w:rsidR="00C354FC" w:rsidRDefault="00C354FC">
            <w:pPr>
              <w:pStyle w:val="TopHeader"/>
              <w:spacing w:after="0"/>
            </w:pPr>
            <w:r>
              <w:t>Pohľadávky</w:t>
            </w:r>
          </w:p>
        </w:tc>
        <w:tc>
          <w:tcPr>
            <w:tcW w:w="7283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4930DF6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</w:tr>
      <w:tr w:rsidR="00C354FC" w14:paraId="7970AE18" w14:textId="77777777">
        <w:trPr>
          <w:cantSplit/>
        </w:trPr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A143F24" w14:textId="77777777" w:rsidR="00C354FC" w:rsidRDefault="00C354FC">
            <w:pPr>
              <w:snapToGrid w:val="0"/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5C710C2" w14:textId="77777777" w:rsidR="00C354FC" w:rsidRDefault="00C354FC">
            <w:pPr>
              <w:pStyle w:val="TopHeader"/>
              <w:spacing w:after="0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0DAC3AA" w14:textId="77777777" w:rsidR="00C354FC" w:rsidRDefault="00C354FC">
            <w:pPr>
              <w:pStyle w:val="TopHeader"/>
              <w:spacing w:after="0"/>
            </w:pPr>
            <w:r>
              <w:t>Tvorba</w:t>
            </w:r>
          </w:p>
          <w:p w14:paraId="6390F46C" w14:textId="77777777" w:rsidR="00C354FC" w:rsidRDefault="00C354FC">
            <w:pPr>
              <w:pStyle w:val="TopHeader"/>
              <w:spacing w:after="0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AFDBEC2" w14:textId="77777777" w:rsidR="00C354FC" w:rsidRDefault="00C354FC">
            <w:pPr>
              <w:pStyle w:val="TopHeader"/>
              <w:spacing w:after="0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38BF085" w14:textId="77777777" w:rsidR="00C354FC" w:rsidRDefault="00C354FC">
            <w:pPr>
              <w:pStyle w:val="TopHeader"/>
              <w:spacing w:after="0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4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A96E234" w14:textId="77777777" w:rsidR="00C354FC" w:rsidRDefault="00C354FC">
            <w:pPr>
              <w:pStyle w:val="TopHeader"/>
              <w:spacing w:after="0"/>
            </w:pPr>
            <w:r>
              <w:t>Stav OP na konci účtovného obdobia</w:t>
            </w:r>
          </w:p>
        </w:tc>
      </w:tr>
      <w:tr w:rsidR="00C354FC" w14:paraId="5A946A2F" w14:textId="77777777">
        <w:tc>
          <w:tcPr>
            <w:tcW w:w="2038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2D3BA50" w14:textId="77777777" w:rsidR="00C354FC" w:rsidRDefault="00206C35">
            <w:pPr>
              <w:pStyle w:val="TopHeader"/>
              <w:spacing w:after="0"/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F9F88F9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6568050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F855E52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A8040C9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e</w:t>
            </w:r>
          </w:p>
        </w:tc>
        <w:tc>
          <w:tcPr>
            <w:tcW w:w="14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542466D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f</w:t>
            </w:r>
          </w:p>
        </w:tc>
      </w:tr>
      <w:tr w:rsidR="00C354FC" w14:paraId="3ED4A031" w14:textId="77777777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ABA7BD2" w14:textId="77777777" w:rsidR="00C354FC" w:rsidRDefault="00C354FC">
            <w:pPr>
              <w:spacing w:after="0"/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F2CEC9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697D841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F4176B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D7531A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3FFFE8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14CE08D" w14:textId="77777777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E124A25" w14:textId="77777777" w:rsidR="00C354FC" w:rsidRDefault="00C354FC">
            <w:pPr>
              <w:spacing w:after="0"/>
            </w:pPr>
            <w:r>
              <w:rPr>
                <w:szCs w:val="22"/>
              </w:rPr>
              <w:t>Pohľadávky voči DÚJ a</w:t>
            </w:r>
            <w:r w:rsidR="00206C35">
              <w:rPr>
                <w:szCs w:val="22"/>
              </w:rPr>
              <w:t> </w:t>
            </w:r>
            <w:r>
              <w:rPr>
                <w:szCs w:val="22"/>
              </w:rPr>
              <w:t>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EB35F2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2575DB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CB35F4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85AA47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864779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626652B9" w14:textId="77777777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D4F755D" w14:textId="77777777" w:rsidR="00C354FC" w:rsidRDefault="00C354FC">
            <w:pPr>
              <w:spacing w:after="0"/>
            </w:pPr>
            <w:r>
              <w:rPr>
                <w:szCs w:val="22"/>
              </w:rPr>
              <w:t xml:space="preserve">Ostatné pohľadávky v rámci </w:t>
            </w:r>
            <w:proofErr w:type="spellStart"/>
            <w:r>
              <w:rPr>
                <w:szCs w:val="22"/>
              </w:rPr>
              <w:t>kons</w:t>
            </w:r>
            <w:proofErr w:type="spellEnd"/>
            <w:r>
              <w:rPr>
                <w:szCs w:val="22"/>
              </w:rPr>
              <w:t>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C56393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2DECBC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683D4DD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2E101C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D0D4D9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621A62D7" w14:textId="77777777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A807E3E" w14:textId="77777777" w:rsidR="00C354FC" w:rsidRDefault="00C354FC">
            <w:pPr>
              <w:spacing w:after="0"/>
            </w:pPr>
            <w:r>
              <w:rPr>
                <w:szCs w:val="22"/>
              </w:rPr>
              <w:t>Pohľadávky voči spoločníkom, členom a</w:t>
            </w:r>
            <w:r w:rsidR="00206C35">
              <w:rPr>
                <w:szCs w:val="22"/>
              </w:rPr>
              <w:t> </w:t>
            </w:r>
            <w:r>
              <w:rPr>
                <w:szCs w:val="22"/>
              </w:rPr>
              <w:t>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E77CDB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51CB4D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95336A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864C9F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DA4B0A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2FC9CE5" w14:textId="77777777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94EC054" w14:textId="77777777" w:rsidR="00C354FC" w:rsidRDefault="00C354FC">
            <w:pPr>
              <w:spacing w:after="0"/>
            </w:pPr>
            <w:r>
              <w:rPr>
                <w:szCs w:val="22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D35116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7E9BA2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C96DE7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2E1E1A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E99F29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7E02145" w14:textId="77777777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01BB159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16F40A1" w14:textId="77777777" w:rsidR="00C354FC" w:rsidRDefault="00185611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40F3B27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75D2727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BB3D0CC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C5DDC7B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</w:tr>
    </w:tbl>
    <w:p w14:paraId="3C690B97" w14:textId="77777777" w:rsidR="00C354FC" w:rsidRDefault="00C354FC">
      <w:pPr>
        <w:pStyle w:val="Nzov"/>
        <w:widowControl w:val="0"/>
        <w:spacing w:before="0" w:after="0"/>
        <w:jc w:val="left"/>
        <w:rPr>
          <w:szCs w:val="22"/>
        </w:rPr>
      </w:pPr>
    </w:p>
    <w:p w14:paraId="24EE6A30" w14:textId="77777777" w:rsidR="00C354FC" w:rsidRDefault="00C354FC">
      <w:pPr>
        <w:pStyle w:val="Nzov"/>
        <w:widowControl w:val="0"/>
        <w:numPr>
          <w:ilvl w:val="0"/>
          <w:numId w:val="3"/>
        </w:numPr>
        <w:spacing w:before="0" w:after="0"/>
        <w:ind w:left="360"/>
        <w:jc w:val="left"/>
      </w:pPr>
      <w:r>
        <w:t xml:space="preserve">Informácie k prílohe č. 3 časti F. písm. s) o vekovej štruktúre pohľadávok 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8"/>
        <w:gridCol w:w="1961"/>
        <w:gridCol w:w="1821"/>
        <w:gridCol w:w="2109"/>
      </w:tblGrid>
      <w:tr w:rsidR="00C354FC" w14:paraId="0DD01D09" w14:textId="77777777">
        <w:tc>
          <w:tcPr>
            <w:tcW w:w="3468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696C6E1B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7FC8E443" w14:textId="77777777" w:rsidR="00C354FC" w:rsidRDefault="00C354FC">
            <w:pPr>
              <w:pStyle w:val="TopHeader"/>
              <w:spacing w:after="0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8E9D21A" w14:textId="77777777" w:rsidR="00C354FC" w:rsidRDefault="00C354FC">
            <w:pPr>
              <w:pStyle w:val="TopHeader"/>
              <w:spacing w:after="0"/>
            </w:pPr>
            <w:r>
              <w:t>Po lehote splatnosti</w:t>
            </w:r>
          </w:p>
        </w:tc>
        <w:tc>
          <w:tcPr>
            <w:tcW w:w="2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D2E21B7" w14:textId="77777777" w:rsidR="00C354FC" w:rsidRDefault="00C354FC">
            <w:pPr>
              <w:pStyle w:val="TopHeader"/>
              <w:spacing w:after="0"/>
            </w:pPr>
            <w:r>
              <w:t>Pohľadávky spolu</w:t>
            </w:r>
          </w:p>
        </w:tc>
      </w:tr>
      <w:tr w:rsidR="00C354FC" w14:paraId="2836F2BB" w14:textId="77777777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3F6948D" w14:textId="77777777" w:rsidR="00C354FC" w:rsidRDefault="00185611">
            <w:pPr>
              <w:pStyle w:val="TopHeader"/>
              <w:spacing w:after="0"/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5AD9421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F188497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c</w:t>
            </w:r>
          </w:p>
        </w:tc>
        <w:tc>
          <w:tcPr>
            <w:tcW w:w="2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AA35D16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d</w:t>
            </w:r>
          </w:p>
        </w:tc>
      </w:tr>
      <w:tr w:rsidR="00C354FC" w14:paraId="3781D56D" w14:textId="77777777">
        <w:trPr>
          <w:trHeight w:val="397"/>
        </w:trPr>
        <w:tc>
          <w:tcPr>
            <w:tcW w:w="935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F0AAC53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C354FC" w14:paraId="60D49FE1" w14:textId="77777777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AE5984F" w14:textId="77777777" w:rsidR="00C354FC" w:rsidRDefault="00C354FC">
            <w:pPr>
              <w:spacing w:after="0"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510BCC8" w14:textId="77777777" w:rsidR="00C354FC" w:rsidRDefault="00BE1FA8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E271356" w14:textId="77777777" w:rsidR="00C354FC" w:rsidRDefault="00BE1FA8">
            <w:pPr>
              <w:snapToGrid w:val="0"/>
              <w:spacing w:after="0"/>
            </w:pPr>
            <w:r>
              <w:t>8975</w:t>
            </w:r>
          </w:p>
        </w:tc>
        <w:tc>
          <w:tcPr>
            <w:tcW w:w="210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C1D7315" w14:textId="77777777" w:rsidR="00C354FC" w:rsidRDefault="00BE1FA8">
            <w:pPr>
              <w:snapToGrid w:val="0"/>
              <w:spacing w:after="0"/>
            </w:pPr>
            <w:r>
              <w:t>50071</w:t>
            </w:r>
          </w:p>
        </w:tc>
      </w:tr>
      <w:tr w:rsidR="00C354FC" w14:paraId="7BEF3947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8065DDE" w14:textId="77777777" w:rsidR="00C354FC" w:rsidRDefault="00C354FC">
            <w:pPr>
              <w:spacing w:after="0"/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74BF36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7C5838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F535BA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55D92C4C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3755A6C" w14:textId="77777777" w:rsidR="00C354FC" w:rsidRDefault="00C354FC">
            <w:pPr>
              <w:spacing w:after="0"/>
            </w:pPr>
            <w:r>
              <w:rPr>
                <w:szCs w:val="22"/>
              </w:rPr>
              <w:t xml:space="preserve">Ostatné pohľadávky v rámci </w:t>
            </w:r>
            <w:r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81A9E0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02C4BC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E62F83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5E8129D0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785430B" w14:textId="77777777" w:rsidR="00C354FC" w:rsidRDefault="00C354FC">
            <w:pPr>
              <w:spacing w:after="0"/>
            </w:pPr>
            <w:r>
              <w:rPr>
                <w:szCs w:val="22"/>
              </w:rPr>
              <w:t>Pohľadávky voči spoločníkom, členom a</w:t>
            </w:r>
            <w:r w:rsidR="00185611">
              <w:rPr>
                <w:szCs w:val="22"/>
              </w:rPr>
              <w:t> </w:t>
            </w:r>
            <w:r>
              <w:rPr>
                <w:szCs w:val="22"/>
              </w:rPr>
              <w:t>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E69B1E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7DA812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10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49A4CC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1FFBE0E" w14:textId="77777777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C2E0C92" w14:textId="77777777" w:rsidR="00C354FC" w:rsidRDefault="00C354FC">
            <w:pPr>
              <w:spacing w:after="0"/>
            </w:pPr>
            <w:r>
              <w:rPr>
                <w:szCs w:val="22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DA5081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F3540E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10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907241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61E829C1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B2AC7B3" w14:textId="77777777" w:rsidR="00C354FC" w:rsidRDefault="00BE1FA8">
            <w:pPr>
              <w:spacing w:after="0"/>
            </w:pPr>
            <w: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33BE2BC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B7635CA" w14:textId="77777777" w:rsidR="00C354FC" w:rsidRDefault="00BE1FA8">
            <w:pPr>
              <w:snapToGrid w:val="0"/>
              <w:spacing w:after="0"/>
            </w:pPr>
            <w:r>
              <w:t>8975</w:t>
            </w:r>
          </w:p>
        </w:tc>
        <w:tc>
          <w:tcPr>
            <w:tcW w:w="210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0FA6B03" w14:textId="77777777" w:rsidR="00C354FC" w:rsidRDefault="00BE1FA8">
            <w:pPr>
              <w:snapToGrid w:val="0"/>
              <w:spacing w:after="0"/>
            </w:pPr>
            <w:r>
              <w:t>8975</w:t>
            </w:r>
          </w:p>
        </w:tc>
      </w:tr>
      <w:tr w:rsidR="00C354FC" w14:paraId="0C25C1EA" w14:textId="77777777">
        <w:trPr>
          <w:trHeight w:val="397"/>
        </w:trPr>
        <w:tc>
          <w:tcPr>
            <w:tcW w:w="935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296BEE3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C354FC" w14:paraId="1BC68308" w14:textId="77777777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F8CF15F" w14:textId="77777777" w:rsidR="00C354FC" w:rsidRDefault="00C354FC">
            <w:pPr>
              <w:spacing w:after="0"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D14884C" w14:textId="77777777" w:rsidR="00C354FC" w:rsidRDefault="00BE1FA8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7BDD40E" w14:textId="77777777" w:rsidR="00C354FC" w:rsidRDefault="00C354FC">
            <w:pPr>
              <w:snapToGrid w:val="0"/>
              <w:spacing w:after="0"/>
            </w:pPr>
          </w:p>
        </w:tc>
        <w:tc>
          <w:tcPr>
            <w:tcW w:w="210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87CEE15" w14:textId="77777777" w:rsidR="00C354FC" w:rsidRDefault="00BE1FA8">
            <w:pPr>
              <w:snapToGrid w:val="0"/>
              <w:spacing w:after="0"/>
            </w:pPr>
            <w:r>
              <w:t>41096</w:t>
            </w:r>
          </w:p>
        </w:tc>
      </w:tr>
      <w:tr w:rsidR="00C354FC" w14:paraId="5238232A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99D96DC" w14:textId="77777777" w:rsidR="00C354FC" w:rsidRDefault="00C354FC">
            <w:pPr>
              <w:spacing w:after="0"/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DB13E4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3AFFBA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155C37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59B43E30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EA9DCEC" w14:textId="77777777" w:rsidR="00C354FC" w:rsidRDefault="00C354FC">
            <w:pPr>
              <w:spacing w:after="0"/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58D26C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3162A8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469CB9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2CE2F13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2C2AB93" w14:textId="77777777" w:rsidR="00C354FC" w:rsidRDefault="00C354FC">
            <w:pPr>
              <w:spacing w:after="0"/>
            </w:pPr>
            <w:r>
              <w:rPr>
                <w:szCs w:val="22"/>
              </w:rPr>
              <w:t>Pohľadávky voči spoločníkom, členom a</w:t>
            </w:r>
            <w:r w:rsidR="00185611">
              <w:rPr>
                <w:szCs w:val="22"/>
              </w:rPr>
              <w:t> </w:t>
            </w:r>
            <w:r>
              <w:rPr>
                <w:szCs w:val="22"/>
              </w:rPr>
              <w:t>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13D151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F5E385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CA3610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351B7423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AF0A41A" w14:textId="77777777" w:rsidR="00C354FC" w:rsidRDefault="00C354FC">
            <w:pPr>
              <w:spacing w:after="0"/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CD435C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41F5C2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10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21EDD4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324010FE" w14:textId="77777777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94334E8" w14:textId="77777777" w:rsidR="00C354FC" w:rsidRDefault="00C354FC">
            <w:pPr>
              <w:spacing w:after="0"/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251B273" w14:textId="77777777" w:rsidR="00C354FC" w:rsidRDefault="001E25C0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337BD8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10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C6E65B0" w14:textId="77777777" w:rsidR="00C354FC" w:rsidRDefault="001E25C0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</w:tr>
      <w:tr w:rsidR="00C354FC" w14:paraId="2F8E94E4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ED8A415" w14:textId="77777777" w:rsidR="00C354FC" w:rsidRDefault="00C354FC">
            <w:pPr>
              <w:spacing w:after="0"/>
            </w:pPr>
            <w:r>
              <w:rPr>
                <w:szCs w:val="22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81BA23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72B7AC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A126A8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EA85062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BF2B770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973F789" w14:textId="77777777" w:rsidR="00C354FC" w:rsidRDefault="001E25C0">
            <w:pPr>
              <w:snapToGrid w:val="0"/>
              <w:spacing w:after="0"/>
            </w:pPr>
            <w:r>
              <w:rPr>
                <w:b/>
                <w:szCs w:val="22"/>
              </w:rPr>
              <w:t>41858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0EC3748" w14:textId="77777777" w:rsidR="00C354FC" w:rsidRDefault="00C354FC">
            <w:pPr>
              <w:snapToGrid w:val="0"/>
              <w:spacing w:after="0"/>
            </w:pPr>
          </w:p>
        </w:tc>
        <w:tc>
          <w:tcPr>
            <w:tcW w:w="210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111B061" w14:textId="77777777" w:rsidR="00C354FC" w:rsidRDefault="001E25C0">
            <w:pPr>
              <w:snapToGrid w:val="0"/>
              <w:spacing w:after="0"/>
            </w:pPr>
            <w:r>
              <w:t>41858</w:t>
            </w:r>
          </w:p>
        </w:tc>
      </w:tr>
    </w:tbl>
    <w:p w14:paraId="6A207C97" w14:textId="77777777" w:rsidR="00C354FC" w:rsidRDefault="00C354FC">
      <w:pPr>
        <w:spacing w:after="0"/>
        <w:jc w:val="both"/>
        <w:rPr>
          <w:szCs w:val="22"/>
        </w:rPr>
      </w:pPr>
    </w:p>
    <w:p w14:paraId="7B58A783" w14:textId="77777777" w:rsidR="00C354FC" w:rsidRDefault="00C354FC">
      <w:pPr>
        <w:spacing w:after="0"/>
        <w:jc w:val="both"/>
        <w:rPr>
          <w:szCs w:val="22"/>
        </w:rPr>
      </w:pPr>
    </w:p>
    <w:p w14:paraId="131F33B2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both"/>
      </w:pPr>
      <w:r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11"/>
        <w:gridCol w:w="2251"/>
        <w:gridCol w:w="2361"/>
      </w:tblGrid>
      <w:tr w:rsidR="00C354FC" w14:paraId="283C5FA4" w14:textId="77777777">
        <w:trPr>
          <w:cantSplit/>
        </w:trPr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F0EE4BE" w14:textId="77777777" w:rsidR="00C354FC" w:rsidRDefault="00C354FC">
            <w:pPr>
              <w:pStyle w:val="TopHeader"/>
              <w:spacing w:after="0"/>
            </w:pPr>
            <w:r>
              <w:t>Opis predmetu záložného práva</w:t>
            </w:r>
          </w:p>
        </w:tc>
        <w:tc>
          <w:tcPr>
            <w:tcW w:w="461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96A25E3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</w:tr>
      <w:tr w:rsidR="00C354FC" w14:paraId="4330D5D2" w14:textId="77777777">
        <w:trPr>
          <w:cantSplit/>
        </w:trPr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F2DD8D1" w14:textId="77777777" w:rsidR="00C354FC" w:rsidRDefault="00C354FC">
            <w:pPr>
              <w:snapToGrid w:val="0"/>
            </w:pPr>
          </w:p>
        </w:tc>
        <w:tc>
          <w:tcPr>
            <w:tcW w:w="225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CE39349" w14:textId="77777777" w:rsidR="00C354FC" w:rsidRDefault="00C354FC">
            <w:pPr>
              <w:pStyle w:val="TopHeader"/>
              <w:spacing w:after="0"/>
            </w:pPr>
            <w:r>
              <w:t>Hodnota predmetu záložného práva</w:t>
            </w:r>
          </w:p>
        </w:tc>
        <w:tc>
          <w:tcPr>
            <w:tcW w:w="23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1960454" w14:textId="77777777" w:rsidR="00C354FC" w:rsidRDefault="00C354FC">
            <w:pPr>
              <w:pStyle w:val="TopHeader"/>
              <w:spacing w:after="0"/>
            </w:pPr>
            <w:r>
              <w:t>Hodnota</w:t>
            </w:r>
            <w:r>
              <w:br/>
              <w:t> pohľadávky</w:t>
            </w:r>
          </w:p>
        </w:tc>
      </w:tr>
      <w:tr w:rsidR="00C354FC" w14:paraId="621C2467" w14:textId="77777777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387A1D2" w14:textId="77777777" w:rsidR="00C354FC" w:rsidRDefault="00C354FC">
            <w:pPr>
              <w:spacing w:after="0"/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5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557C88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3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3B5020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62B6E4BF" w14:textId="77777777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CAD7D66" w14:textId="77777777" w:rsidR="00C354FC" w:rsidRDefault="00C354FC">
            <w:pPr>
              <w:spacing w:after="0"/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5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6B0A72B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236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209F2DD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</w:tbl>
    <w:p w14:paraId="1D7252C6" w14:textId="77777777" w:rsidR="00C354FC" w:rsidRDefault="00C354FC">
      <w:pPr>
        <w:pStyle w:val="Nzov"/>
        <w:spacing w:before="0" w:after="0"/>
        <w:jc w:val="left"/>
        <w:rPr>
          <w:szCs w:val="22"/>
        </w:rPr>
      </w:pPr>
    </w:p>
    <w:p w14:paraId="45DE322C" w14:textId="77777777" w:rsidR="00C354FC" w:rsidRDefault="00C354FC">
      <w:pPr>
        <w:rPr>
          <w:szCs w:val="22"/>
        </w:rPr>
      </w:pPr>
    </w:p>
    <w:p w14:paraId="78379D52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left"/>
      </w:pPr>
      <w:r>
        <w:rPr>
          <w:szCs w:val="22"/>
        </w:rPr>
        <w:t xml:space="preserve">Informácie k prílohe č. 3 časti F. písm. w) o krátkodobom finančnom majetku </w:t>
      </w:r>
    </w:p>
    <w:p w14:paraId="089B3CBE" w14:textId="77777777" w:rsidR="00C354FC" w:rsidRDefault="00C354FC">
      <w:pPr>
        <w:pStyle w:val="Nzov"/>
        <w:spacing w:before="0" w:after="0"/>
        <w:jc w:val="left"/>
      </w:pPr>
      <w:r>
        <w:rPr>
          <w:b w:val="0"/>
          <w:szCs w:val="22"/>
        </w:rPr>
        <w:t xml:space="preserve">Tabuľka č. 1 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90"/>
        <w:gridCol w:w="2612"/>
        <w:gridCol w:w="2558"/>
      </w:tblGrid>
      <w:tr w:rsidR="00C354FC" w14:paraId="2A4605E1" w14:textId="77777777">
        <w:tc>
          <w:tcPr>
            <w:tcW w:w="4190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675F281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5E52285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  <w:tc>
          <w:tcPr>
            <w:tcW w:w="2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26A121F" w14:textId="77777777" w:rsidR="00C354FC" w:rsidRDefault="00C354FC">
            <w:pPr>
              <w:pStyle w:val="TopHeader"/>
              <w:spacing w:after="0"/>
            </w:pPr>
            <w:r>
              <w:t>Bezprostredne predchádzajúce účtovné obdobie</w:t>
            </w:r>
          </w:p>
        </w:tc>
      </w:tr>
      <w:tr w:rsidR="00C354FC" w14:paraId="5467060F" w14:textId="77777777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B5C61AD" w14:textId="77777777" w:rsidR="00C354FC" w:rsidRDefault="00C354FC">
            <w:pPr>
              <w:spacing w:after="0"/>
            </w:pPr>
            <w:r>
              <w:rPr>
                <w:szCs w:val="22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21C1AFE" w14:textId="77777777" w:rsidR="00C354FC" w:rsidRDefault="001E25C0">
            <w:pPr>
              <w:snapToGrid w:val="0"/>
              <w:spacing w:after="0"/>
            </w:pPr>
            <w:r>
              <w:t>6421</w:t>
            </w:r>
          </w:p>
        </w:tc>
        <w:tc>
          <w:tcPr>
            <w:tcW w:w="2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B444064" w14:textId="77777777" w:rsidR="00C354FC" w:rsidRDefault="001E25C0">
            <w:pPr>
              <w:snapToGrid w:val="0"/>
              <w:spacing w:after="0"/>
            </w:pPr>
            <w:r>
              <w:t>7003</w:t>
            </w:r>
          </w:p>
        </w:tc>
      </w:tr>
      <w:tr w:rsidR="00C354FC" w14:paraId="4EF410FC" w14:textId="77777777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F605418" w14:textId="77777777" w:rsidR="00C354FC" w:rsidRDefault="00C354FC">
            <w:pPr>
              <w:spacing w:after="0"/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D86E16D" w14:textId="77777777" w:rsidR="00C354FC" w:rsidRDefault="001E25C0">
            <w:pPr>
              <w:snapToGrid w:val="0"/>
              <w:spacing w:after="0"/>
            </w:pPr>
            <w:r>
              <w:t>79249,38</w:t>
            </w:r>
          </w:p>
        </w:tc>
        <w:tc>
          <w:tcPr>
            <w:tcW w:w="2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A830217" w14:textId="77777777" w:rsidR="00C354FC" w:rsidRDefault="001E25C0">
            <w:pPr>
              <w:snapToGrid w:val="0"/>
              <w:spacing w:after="0"/>
            </w:pPr>
            <w:r>
              <w:t>426301</w:t>
            </w:r>
          </w:p>
        </w:tc>
      </w:tr>
      <w:tr w:rsidR="00C354FC" w14:paraId="0DC4A0A8" w14:textId="77777777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43C6B38" w14:textId="77777777" w:rsidR="00C354FC" w:rsidRDefault="00C354FC">
            <w:pPr>
              <w:spacing w:after="0"/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CE9E464" w14:textId="77777777" w:rsidR="00C354FC" w:rsidRDefault="00C354FC">
            <w:pPr>
              <w:snapToGrid w:val="0"/>
              <w:spacing w:after="0"/>
              <w:rPr>
                <w:bCs/>
                <w:szCs w:val="22"/>
              </w:rPr>
            </w:pPr>
          </w:p>
        </w:tc>
        <w:tc>
          <w:tcPr>
            <w:tcW w:w="2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3EB87C6" w14:textId="77777777" w:rsidR="00C354FC" w:rsidRDefault="00C354FC">
            <w:pPr>
              <w:snapToGrid w:val="0"/>
              <w:spacing w:after="0"/>
              <w:rPr>
                <w:bCs/>
                <w:szCs w:val="22"/>
              </w:rPr>
            </w:pPr>
          </w:p>
        </w:tc>
      </w:tr>
      <w:tr w:rsidR="00C354FC" w14:paraId="64601CC1" w14:textId="77777777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B540BD2" w14:textId="77777777" w:rsidR="00C354FC" w:rsidRDefault="00C354FC">
            <w:pPr>
              <w:spacing w:after="0"/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256595E" w14:textId="77777777" w:rsidR="00C354FC" w:rsidRDefault="001E25C0">
            <w:pPr>
              <w:snapToGrid w:val="0"/>
              <w:spacing w:after="0"/>
            </w:pPr>
            <w:r>
              <w:t>4340</w:t>
            </w:r>
          </w:p>
        </w:tc>
        <w:tc>
          <w:tcPr>
            <w:tcW w:w="2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5AF626E" w14:textId="77777777" w:rsidR="00C354FC" w:rsidRDefault="001E25C0">
            <w:pPr>
              <w:snapToGrid w:val="0"/>
              <w:spacing w:after="0"/>
            </w:pPr>
            <w:r>
              <w:t>4013</w:t>
            </w:r>
          </w:p>
        </w:tc>
      </w:tr>
      <w:tr w:rsidR="00C354FC" w14:paraId="5087A5A9" w14:textId="77777777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63C0F9F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9303C19" w14:textId="77777777" w:rsidR="00C354FC" w:rsidRDefault="001E25C0">
            <w:pPr>
              <w:snapToGrid w:val="0"/>
              <w:spacing w:after="0"/>
            </w:pPr>
            <w:r>
              <w:t>90010</w:t>
            </w:r>
          </w:p>
        </w:tc>
        <w:tc>
          <w:tcPr>
            <w:tcW w:w="2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A7E7628" w14:textId="77777777" w:rsidR="00C354FC" w:rsidRDefault="001E25C0">
            <w:pPr>
              <w:snapToGrid w:val="0"/>
              <w:spacing w:after="0"/>
            </w:pPr>
            <w:r>
              <w:rPr>
                <w:b/>
                <w:bCs/>
                <w:szCs w:val="22"/>
              </w:rPr>
              <w:t>437317</w:t>
            </w:r>
          </w:p>
        </w:tc>
      </w:tr>
    </w:tbl>
    <w:p w14:paraId="7EEB2905" w14:textId="77777777" w:rsidR="00C354FC" w:rsidRDefault="00C354FC">
      <w:pPr>
        <w:pStyle w:val="Nzov"/>
        <w:widowControl w:val="0"/>
        <w:spacing w:before="0" w:after="0"/>
        <w:jc w:val="left"/>
        <w:rPr>
          <w:b w:val="0"/>
          <w:szCs w:val="22"/>
        </w:rPr>
      </w:pPr>
    </w:p>
    <w:p w14:paraId="1E91A2D9" w14:textId="77777777" w:rsidR="00C354FC" w:rsidRDefault="00C354FC">
      <w:pPr>
        <w:pStyle w:val="Nzov"/>
        <w:widowControl w:val="0"/>
        <w:spacing w:before="0" w:after="0"/>
        <w:jc w:val="left"/>
      </w:pPr>
      <w:r>
        <w:rPr>
          <w:b w:val="0"/>
          <w:szCs w:val="22"/>
        </w:rPr>
        <w:t>Tabuľka č. 2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05"/>
        <w:gridCol w:w="1452"/>
        <w:gridCol w:w="1152"/>
        <w:gridCol w:w="930"/>
        <w:gridCol w:w="1204"/>
        <w:gridCol w:w="1778"/>
      </w:tblGrid>
      <w:tr w:rsidR="00C354FC" w14:paraId="73F81A99" w14:textId="77777777">
        <w:trPr>
          <w:cantSplit/>
        </w:trPr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4212663" w14:textId="77777777" w:rsidR="00C354FC" w:rsidRDefault="00C354FC">
            <w:pPr>
              <w:pStyle w:val="TopHeader"/>
              <w:spacing w:after="0"/>
            </w:pPr>
            <w:r>
              <w:t>Krátkodobý finančný majetok</w:t>
            </w:r>
          </w:p>
        </w:tc>
        <w:tc>
          <w:tcPr>
            <w:tcW w:w="651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</w:tcPr>
          <w:p w14:paraId="16CA8FB7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</w:tr>
      <w:tr w:rsidR="00C354FC" w14:paraId="6A4F16F3" w14:textId="77777777">
        <w:trPr>
          <w:cantSplit/>
        </w:trPr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021457D" w14:textId="77777777" w:rsidR="00C354FC" w:rsidRDefault="00C354FC">
            <w:pPr>
              <w:snapToGrid w:val="0"/>
            </w:pP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67738115" w14:textId="77777777" w:rsidR="00C354FC" w:rsidRDefault="00C354FC">
            <w:pPr>
              <w:pStyle w:val="TopHeader"/>
              <w:spacing w:after="0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52BF711" w14:textId="77777777" w:rsidR="00C354FC" w:rsidRDefault="00C354FC">
            <w:pPr>
              <w:pStyle w:val="TopHeader"/>
              <w:spacing w:after="0"/>
            </w:pPr>
            <w:r>
              <w:t>Prírastky</w:t>
            </w:r>
          </w:p>
          <w:p w14:paraId="12B22B5C" w14:textId="77777777" w:rsidR="00C354FC" w:rsidRDefault="00C354FC">
            <w:pPr>
              <w:pStyle w:val="TopHeader"/>
              <w:spacing w:after="0"/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8361647" w14:textId="77777777" w:rsidR="00C354FC" w:rsidRDefault="00C354FC">
            <w:pPr>
              <w:pStyle w:val="TopHeader"/>
              <w:spacing w:after="0"/>
            </w:pPr>
            <w:r>
              <w:t>Úbytky</w:t>
            </w:r>
          </w:p>
          <w:p w14:paraId="2E0181ED" w14:textId="77777777" w:rsidR="00C354FC" w:rsidRDefault="00C354FC">
            <w:pPr>
              <w:pStyle w:val="TopHeader"/>
              <w:spacing w:after="0"/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AE23CAA" w14:textId="77777777" w:rsidR="00C354FC" w:rsidRDefault="00C354FC">
            <w:pPr>
              <w:pStyle w:val="TopHeader"/>
              <w:spacing w:after="0"/>
            </w:pPr>
            <w:r>
              <w:t>Presuny</w:t>
            </w:r>
          </w:p>
          <w:p w14:paraId="243DF7E3" w14:textId="77777777" w:rsidR="00C354FC" w:rsidRDefault="00C354FC">
            <w:pPr>
              <w:pStyle w:val="TopHeader"/>
              <w:spacing w:after="0"/>
            </w:pPr>
          </w:p>
        </w:tc>
        <w:tc>
          <w:tcPr>
            <w:tcW w:w="17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85B86CB" w14:textId="77777777" w:rsidR="00C354FC" w:rsidRDefault="00C354FC">
            <w:pPr>
              <w:pStyle w:val="TopHeader"/>
              <w:spacing w:after="0"/>
            </w:pPr>
            <w:r>
              <w:t>Stav na konci účtovného obdobia</w:t>
            </w:r>
          </w:p>
        </w:tc>
      </w:tr>
      <w:tr w:rsidR="00C354FC" w14:paraId="2DD2B54F" w14:textId="77777777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7305632" w14:textId="77777777" w:rsidR="00C354FC" w:rsidRDefault="00185611">
            <w:pPr>
              <w:pStyle w:val="TopHeader"/>
              <w:spacing w:after="0"/>
            </w:pPr>
            <w:r>
              <w:rPr>
                <w:b w:val="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467A7EA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7A17746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</w:tcPr>
          <w:p w14:paraId="3869AC45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902A5DD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e</w:t>
            </w:r>
          </w:p>
        </w:tc>
        <w:tc>
          <w:tcPr>
            <w:tcW w:w="17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5A1DE1D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f</w:t>
            </w:r>
          </w:p>
        </w:tc>
      </w:tr>
      <w:tr w:rsidR="00C354FC" w14:paraId="045F2D04" w14:textId="77777777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7826913" w14:textId="77777777" w:rsidR="00C354FC" w:rsidRDefault="00C354FC">
            <w:pPr>
              <w:spacing w:after="0"/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105BB6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3F3D69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C7BDC6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6C275A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7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D28E17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6B4F5E0" w14:textId="77777777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24E9332" w14:textId="77777777" w:rsidR="00C354FC" w:rsidRDefault="00C354FC">
            <w:pPr>
              <w:spacing w:after="0"/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B71CD7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7E4221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5FC168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2FA35C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3ED03B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D15D9FE" w14:textId="77777777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7497429" w14:textId="77777777" w:rsidR="00C354FC" w:rsidRDefault="00C354FC">
            <w:pPr>
              <w:spacing w:after="0"/>
            </w:pPr>
            <w:r>
              <w:rPr>
                <w:szCs w:val="22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7F9FDF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C8FF77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A15862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6C8F5B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7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6873C0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8080344" w14:textId="77777777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A58A0C4" w14:textId="77777777" w:rsidR="00C354FC" w:rsidRDefault="00C354FC">
            <w:pPr>
              <w:spacing w:after="0"/>
            </w:pPr>
            <w:r>
              <w:rPr>
                <w:szCs w:val="22"/>
              </w:rPr>
              <w:t>Dlhové CP so splatnosťou do  jedného roka držané</w:t>
            </w:r>
            <w:r>
              <w:br/>
            </w:r>
            <w:r>
              <w:rPr>
                <w:szCs w:val="22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51C619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CD87DE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863BD0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55847E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7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6CC55E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F71EA57" w14:textId="77777777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6720FB5" w14:textId="77777777" w:rsidR="00C354FC" w:rsidRDefault="00C354FC">
            <w:pPr>
              <w:spacing w:after="0"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0D181F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073100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93AEB2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45B443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7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C554CD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C605070" w14:textId="77777777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037C66C" w14:textId="77777777" w:rsidR="00C354FC" w:rsidRDefault="00C354FC">
            <w:pPr>
              <w:spacing w:after="0"/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6C40DA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A4B9EA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21212E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A6B340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DB6E44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75378D2" w14:textId="77777777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5FA8797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730A0D1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F966084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701AC0D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632518E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7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36F7E76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</w:tr>
    </w:tbl>
    <w:p w14:paraId="784EBED1" w14:textId="77777777" w:rsidR="00C354FC" w:rsidRDefault="00C354FC">
      <w:pPr>
        <w:pStyle w:val="Nzov"/>
        <w:widowControl w:val="0"/>
        <w:spacing w:before="0" w:after="0"/>
        <w:jc w:val="left"/>
        <w:rPr>
          <w:szCs w:val="22"/>
          <w:lang w:eastAsia="sk-SK"/>
        </w:rPr>
      </w:pPr>
    </w:p>
    <w:p w14:paraId="7FFB5068" w14:textId="77777777" w:rsidR="00C354FC" w:rsidRDefault="00C354FC">
      <w:pPr>
        <w:pStyle w:val="Nzov"/>
        <w:widowControl w:val="0"/>
        <w:numPr>
          <w:ilvl w:val="0"/>
          <w:numId w:val="3"/>
        </w:numPr>
        <w:spacing w:before="0" w:after="0"/>
        <w:ind w:left="360"/>
        <w:jc w:val="both"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22"/>
        <w:gridCol w:w="1426"/>
        <w:gridCol w:w="984"/>
        <w:gridCol w:w="1407"/>
        <w:gridCol w:w="1405"/>
        <w:gridCol w:w="1377"/>
      </w:tblGrid>
      <w:tr w:rsidR="00C354FC" w14:paraId="2B17E853" w14:textId="77777777">
        <w:tc>
          <w:tcPr>
            <w:tcW w:w="2722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6748A8FB" w14:textId="77777777" w:rsidR="00C354FC" w:rsidRDefault="00C354FC">
            <w:pPr>
              <w:pStyle w:val="TopHeader"/>
              <w:spacing w:after="0"/>
            </w:pPr>
            <w: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6987811E" w14:textId="77777777" w:rsidR="00C354FC" w:rsidRDefault="00C354FC">
            <w:pPr>
              <w:pStyle w:val="TopHeader"/>
              <w:spacing w:after="0"/>
            </w:pPr>
            <w:r>
              <w:t>Stav OP</w:t>
            </w:r>
          </w:p>
          <w:p w14:paraId="0E71573C" w14:textId="77777777" w:rsidR="00C354FC" w:rsidRDefault="00C354FC">
            <w:pPr>
              <w:pStyle w:val="TopHeader"/>
              <w:spacing w:after="0"/>
            </w:pPr>
            <w: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D2C4B86" w14:textId="77777777" w:rsidR="00C354FC" w:rsidRDefault="00C354FC">
            <w:pPr>
              <w:pStyle w:val="TopHeader"/>
              <w:spacing w:after="0"/>
            </w:pPr>
            <w:r>
              <w:t>Tvorba </w:t>
            </w:r>
            <w:r>
              <w:br/>
              <w:t>OP</w:t>
            </w:r>
          </w:p>
          <w:p w14:paraId="175A2C66" w14:textId="77777777" w:rsidR="00C354FC" w:rsidRDefault="00C354FC">
            <w:pPr>
              <w:pStyle w:val="TopHeader"/>
              <w:spacing w:after="0"/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7965FAED" w14:textId="77777777" w:rsidR="00C354FC" w:rsidRDefault="00C354FC">
            <w:pPr>
              <w:pStyle w:val="TopHeader"/>
              <w:spacing w:after="0"/>
            </w:pPr>
            <w:r>
              <w:t xml:space="preserve">Zúčtovanie OP z dôvodu zániku </w:t>
            </w:r>
            <w:proofErr w:type="spellStart"/>
            <w:r>
              <w:t>opodstatne-nosti</w:t>
            </w:r>
            <w:proofErr w:type="spellEnd"/>
          </w:p>
          <w:p w14:paraId="585846F0" w14:textId="77777777" w:rsidR="00C354FC" w:rsidRDefault="00C354FC">
            <w:pPr>
              <w:pStyle w:val="TopHeader"/>
              <w:spacing w:after="0"/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DA6544E" w14:textId="77777777" w:rsidR="00C354FC" w:rsidRDefault="00C354FC">
            <w:pPr>
              <w:pStyle w:val="TopHeader"/>
              <w:spacing w:after="0"/>
            </w:pPr>
            <w:r>
              <w:t>Zúčtovanie OP z dôvodu vyradenia majetku z účtovníctva</w:t>
            </w:r>
          </w:p>
          <w:p w14:paraId="00FD1C7E" w14:textId="77777777" w:rsidR="00C354FC" w:rsidRDefault="00C354FC">
            <w:pPr>
              <w:pStyle w:val="TopHeader"/>
              <w:spacing w:after="0"/>
            </w:pPr>
          </w:p>
        </w:tc>
        <w:tc>
          <w:tcPr>
            <w:tcW w:w="137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93AAD52" w14:textId="77777777" w:rsidR="00C354FC" w:rsidRDefault="00C354FC">
            <w:pPr>
              <w:pStyle w:val="TopHeader"/>
              <w:spacing w:after="0"/>
            </w:pPr>
            <w:r>
              <w:t>Stav  OP na konci účtovného obdobia</w:t>
            </w:r>
          </w:p>
        </w:tc>
      </w:tr>
      <w:tr w:rsidR="00C354FC" w14:paraId="3766537A" w14:textId="77777777">
        <w:tc>
          <w:tcPr>
            <w:tcW w:w="2722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F388CB5" w14:textId="77777777" w:rsidR="00C354FC" w:rsidRDefault="00206C35">
            <w:pPr>
              <w:pStyle w:val="TopHeader"/>
              <w:spacing w:after="0"/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77AE810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12589F9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82AFF55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4922C9C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e</w:t>
            </w:r>
          </w:p>
        </w:tc>
        <w:tc>
          <w:tcPr>
            <w:tcW w:w="137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6C61026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f</w:t>
            </w:r>
          </w:p>
        </w:tc>
      </w:tr>
      <w:tr w:rsidR="00C354FC" w14:paraId="4573DC32" w14:textId="77777777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6B9D48B5" w14:textId="77777777" w:rsidR="00C354FC" w:rsidRDefault="00C354FC">
            <w:pPr>
              <w:spacing w:after="0"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BFB3C5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046C7B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668D02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E077BF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02B3A9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7CD556C" w14:textId="77777777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8D33120" w14:textId="77777777" w:rsidR="00C354FC" w:rsidRDefault="00C354FC">
            <w:pPr>
              <w:spacing w:after="0"/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9104CA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158723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922648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777398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3E6C98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047EE92" w14:textId="77777777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B52D7DF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4302C01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714D95C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5E384B4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4669E8C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37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FDD1A54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</w:tr>
    </w:tbl>
    <w:p w14:paraId="329819CD" w14:textId="77777777" w:rsidR="00C354FC" w:rsidRDefault="00C354FC">
      <w:pPr>
        <w:pStyle w:val="Nzov"/>
        <w:spacing w:before="0" w:after="120"/>
        <w:ind w:left="357"/>
        <w:jc w:val="both"/>
        <w:rPr>
          <w:szCs w:val="22"/>
        </w:rPr>
      </w:pPr>
    </w:p>
    <w:p w14:paraId="1022A13F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both"/>
      </w:pPr>
      <w:r>
        <w:t xml:space="preserve">Informácie k prílohe č. 3 časti F. písm. y) o krátkodobom finančnom majetku, na ktorý bolo zriadené záložné právo 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20"/>
        <w:gridCol w:w="2501"/>
      </w:tblGrid>
      <w:tr w:rsidR="00C354FC" w14:paraId="555B9FBD" w14:textId="77777777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B90A436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25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6F8798C" w14:textId="77777777" w:rsidR="00C354FC" w:rsidRDefault="00C354FC">
            <w:pPr>
              <w:pStyle w:val="TopHeader"/>
              <w:spacing w:after="0"/>
            </w:pPr>
            <w:r>
              <w:t>Hodnota za bežné účtovné obdobie</w:t>
            </w:r>
          </w:p>
        </w:tc>
      </w:tr>
      <w:tr w:rsidR="00C354FC" w14:paraId="2225928D" w14:textId="77777777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70BF21F" w14:textId="77777777" w:rsidR="00C354FC" w:rsidRDefault="00C354FC">
            <w:pPr>
              <w:spacing w:after="0"/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0546EA5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</w:tr>
    </w:tbl>
    <w:p w14:paraId="1673E033" w14:textId="77777777" w:rsidR="00C354FC" w:rsidRDefault="00C354FC">
      <w:pPr>
        <w:pStyle w:val="Nzov"/>
        <w:spacing w:before="0" w:after="0"/>
        <w:ind w:left="360"/>
        <w:jc w:val="left"/>
        <w:rPr>
          <w:szCs w:val="22"/>
        </w:rPr>
      </w:pPr>
    </w:p>
    <w:p w14:paraId="766CC81C" w14:textId="77777777" w:rsidR="00C354FC" w:rsidRDefault="00C354FC">
      <w:pPr>
        <w:spacing w:after="0"/>
        <w:rPr>
          <w:szCs w:val="22"/>
        </w:rPr>
      </w:pPr>
    </w:p>
    <w:p w14:paraId="4645D43B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left"/>
      </w:pPr>
      <w:r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59"/>
        <w:gridCol w:w="1790"/>
        <w:gridCol w:w="2241"/>
        <w:gridCol w:w="1969"/>
      </w:tblGrid>
      <w:tr w:rsidR="00C354FC" w14:paraId="2C20F39D" w14:textId="77777777">
        <w:tc>
          <w:tcPr>
            <w:tcW w:w="3359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7FEBB139" w14:textId="77777777" w:rsidR="00C354FC" w:rsidRDefault="00C354FC">
            <w:pPr>
              <w:pStyle w:val="TopHeader"/>
              <w:spacing w:after="0"/>
            </w:pPr>
            <w: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FFAD717" w14:textId="77777777" w:rsidR="00C354FC" w:rsidRDefault="00C354FC">
            <w:pPr>
              <w:pStyle w:val="TopHeader"/>
              <w:spacing w:after="0"/>
            </w:pPr>
            <w:r>
              <w:t>Zvýšenie/ zníženie hodnoty</w:t>
            </w:r>
          </w:p>
          <w:p w14:paraId="251A38BE" w14:textId="77777777" w:rsidR="00C354FC" w:rsidRDefault="00C354FC">
            <w:pPr>
              <w:pStyle w:val="TopHeader"/>
              <w:spacing w:after="0"/>
            </w:pPr>
            <w: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79FF8B04" w14:textId="77777777" w:rsidR="00C354FC" w:rsidRDefault="00C354FC">
            <w:pPr>
              <w:pStyle w:val="TopHeader"/>
              <w:spacing w:after="0"/>
            </w:pPr>
            <w:r>
              <w:t>Vplyv ocenenia</w:t>
            </w:r>
            <w:r>
              <w:br/>
              <w:t xml:space="preserve">na výsledok </w:t>
            </w:r>
            <w:proofErr w:type="spellStart"/>
            <w:r>
              <w:t>hospodá-renia</w:t>
            </w:r>
            <w:proofErr w:type="spellEnd"/>
            <w:r>
              <w:t xml:space="preserve"> bežného účtovného obdobia</w:t>
            </w:r>
          </w:p>
        </w:tc>
        <w:tc>
          <w:tcPr>
            <w:tcW w:w="19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B8508EB" w14:textId="77777777" w:rsidR="00C354FC" w:rsidRDefault="00C354FC">
            <w:pPr>
              <w:pStyle w:val="TopHeader"/>
              <w:spacing w:after="0"/>
            </w:pPr>
            <w:r>
              <w:t>Vplyv </w:t>
            </w:r>
          </w:p>
          <w:p w14:paraId="19B411F0" w14:textId="77777777" w:rsidR="00C354FC" w:rsidRDefault="00C354FC">
            <w:pPr>
              <w:pStyle w:val="TopHeader"/>
              <w:spacing w:after="0"/>
            </w:pPr>
            <w:r>
              <w:t>ocenenia</w:t>
            </w:r>
            <w:r>
              <w:br/>
              <w:t>na vlastné imanie</w:t>
            </w:r>
          </w:p>
        </w:tc>
      </w:tr>
      <w:tr w:rsidR="00C354FC" w14:paraId="12AFF17E" w14:textId="77777777">
        <w:tc>
          <w:tcPr>
            <w:tcW w:w="3359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72E9632" w14:textId="77777777" w:rsidR="00C354FC" w:rsidRDefault="00185611">
            <w:pPr>
              <w:pStyle w:val="TopHeader"/>
              <w:spacing w:after="0"/>
            </w:pPr>
            <w:r>
              <w:rPr>
                <w:b w:val="0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144AC92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29D1D8D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c</w:t>
            </w:r>
          </w:p>
        </w:tc>
        <w:tc>
          <w:tcPr>
            <w:tcW w:w="19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083931F" w14:textId="77777777" w:rsidR="00C354FC" w:rsidRDefault="00C354FC">
            <w:pPr>
              <w:pStyle w:val="TopHeader"/>
              <w:spacing w:after="0"/>
            </w:pPr>
            <w:r>
              <w:rPr>
                <w:b w:val="0"/>
              </w:rPr>
              <w:t>d</w:t>
            </w:r>
          </w:p>
        </w:tc>
      </w:tr>
      <w:tr w:rsidR="00C354FC" w14:paraId="5704E94A" w14:textId="77777777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2D03177" w14:textId="77777777" w:rsidR="00C354FC" w:rsidRDefault="00C354FC">
            <w:pPr>
              <w:spacing w:after="0"/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80648A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41EA8E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6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743970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88CA072" w14:textId="77777777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276933F" w14:textId="77777777" w:rsidR="00C354FC" w:rsidRDefault="00C354FC">
            <w:pPr>
              <w:spacing w:after="0"/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9FBD02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C6D09C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6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E1E396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1589952" w14:textId="77777777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5F41D90" w14:textId="77777777" w:rsidR="00C354FC" w:rsidRDefault="00C354FC">
            <w:pPr>
              <w:spacing w:after="0"/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11F099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EBF850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6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45F269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A473120" w14:textId="77777777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EFE9B2F" w14:textId="77777777" w:rsidR="00C354FC" w:rsidRDefault="00C354FC">
            <w:pPr>
              <w:spacing w:after="0"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8941CF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528D14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9F07F0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25C2C73" w14:textId="77777777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83467D4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D7FE344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E3E8AD6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96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060F322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</w:tr>
    </w:tbl>
    <w:p w14:paraId="55223475" w14:textId="77777777" w:rsidR="00C354FC" w:rsidRDefault="00C354FC">
      <w:pPr>
        <w:spacing w:after="0"/>
        <w:rPr>
          <w:szCs w:val="22"/>
        </w:rPr>
      </w:pPr>
    </w:p>
    <w:p w14:paraId="1C434FF0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left"/>
      </w:pPr>
      <w:r>
        <w:t xml:space="preserve">Informácie k prílohe č. 3 časti F. písm. </w:t>
      </w:r>
      <w:proofErr w:type="spellStart"/>
      <w:r>
        <w:t>zd</w:t>
      </w:r>
      <w:proofErr w:type="spellEnd"/>
      <w:r>
        <w:t>) o majetku prenajatom formou finančného prenájmu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15"/>
        <w:gridCol w:w="1267"/>
        <w:gridCol w:w="1688"/>
        <w:gridCol w:w="1059"/>
        <w:gridCol w:w="1195"/>
        <w:gridCol w:w="1549"/>
        <w:gridCol w:w="1088"/>
      </w:tblGrid>
      <w:tr w:rsidR="00C354FC" w14:paraId="4BF9D3C6" w14:textId="77777777">
        <w:trPr>
          <w:cantSplit/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D5E5F16" w14:textId="77777777" w:rsidR="00C354FC" w:rsidRDefault="00C354FC">
            <w:pPr>
              <w:pStyle w:val="TopHeader"/>
              <w:spacing w:after="0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872B1FA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  <w:tc>
          <w:tcPr>
            <w:tcW w:w="3832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3227546" w14:textId="77777777" w:rsidR="00C354FC" w:rsidRDefault="00C354FC">
            <w:pPr>
              <w:pStyle w:val="TopHeader"/>
              <w:spacing w:after="0"/>
            </w:pPr>
            <w:r>
              <w:t>Bezprostredne predchádzajúce účtovné obdobie</w:t>
            </w:r>
          </w:p>
        </w:tc>
      </w:tr>
      <w:tr w:rsidR="00C354FC" w14:paraId="42BF27E4" w14:textId="77777777">
        <w:trPr>
          <w:cantSplit/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A3E287F" w14:textId="77777777" w:rsidR="00C354FC" w:rsidRDefault="00C354FC">
            <w:pPr>
              <w:snapToGrid w:val="0"/>
            </w:pP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DA47A9C" w14:textId="77777777" w:rsidR="00C354FC" w:rsidRDefault="00C354FC">
            <w:pPr>
              <w:pStyle w:val="TopHeader"/>
              <w:spacing w:after="0"/>
            </w:pPr>
            <w:r>
              <w:t>Splatnosť</w:t>
            </w:r>
          </w:p>
        </w:tc>
        <w:tc>
          <w:tcPr>
            <w:tcW w:w="3832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A0090C8" w14:textId="77777777" w:rsidR="00C354FC" w:rsidRDefault="00C354FC">
            <w:pPr>
              <w:pStyle w:val="TopHeader"/>
              <w:spacing w:after="0"/>
            </w:pPr>
            <w:r>
              <w:t>Splatnosť</w:t>
            </w:r>
          </w:p>
        </w:tc>
      </w:tr>
      <w:tr w:rsidR="00C354FC" w14:paraId="66A23FBD" w14:textId="77777777">
        <w:trPr>
          <w:cantSplit/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A6A2A7F" w14:textId="77777777" w:rsidR="00C354FC" w:rsidRDefault="00C354FC">
            <w:pPr>
              <w:snapToGrid w:val="0"/>
            </w:pP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5ED2DB8" w14:textId="77777777" w:rsidR="00C354FC" w:rsidRDefault="00C354FC">
            <w:pPr>
              <w:pStyle w:val="TopHeader"/>
              <w:spacing w:after="0"/>
            </w:pPr>
            <w: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6FFAEAE" w14:textId="77777777" w:rsidR="00C354FC" w:rsidRDefault="00C354FC">
            <w:pPr>
              <w:pStyle w:val="TopHeader"/>
              <w:spacing w:after="0"/>
            </w:pPr>
            <w: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9DD23F3" w14:textId="77777777" w:rsidR="00C354FC" w:rsidRDefault="00C354FC">
            <w:pPr>
              <w:pStyle w:val="TopHeader"/>
              <w:spacing w:after="0"/>
            </w:pPr>
            <w:r>
              <w:t>viac ako päť rokov</w:t>
            </w:r>
          </w:p>
        </w:tc>
        <w:tc>
          <w:tcPr>
            <w:tcW w:w="1195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3B8F9D8" w14:textId="77777777" w:rsidR="00C354FC" w:rsidRDefault="00C354FC">
            <w:pPr>
              <w:pStyle w:val="TopHeader"/>
              <w:spacing w:after="0"/>
            </w:pPr>
            <w: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A55A1C5" w14:textId="77777777" w:rsidR="00C354FC" w:rsidRDefault="00C354FC">
            <w:pPr>
              <w:pStyle w:val="TopHeader"/>
              <w:spacing w:after="0"/>
            </w:pPr>
            <w:r>
              <w:t>od jedného roka do piatich rokov vrátane</w:t>
            </w:r>
          </w:p>
        </w:tc>
        <w:tc>
          <w:tcPr>
            <w:tcW w:w="10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22BD54B" w14:textId="77777777" w:rsidR="00C354FC" w:rsidRDefault="00C354FC">
            <w:pPr>
              <w:pStyle w:val="TopHeader"/>
              <w:spacing w:after="0"/>
            </w:pPr>
            <w:r>
              <w:t>viac ako päť rokov</w:t>
            </w:r>
          </w:p>
        </w:tc>
      </w:tr>
      <w:tr w:rsidR="00C354FC" w14:paraId="08D11916" w14:textId="77777777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97416EB" w14:textId="77777777" w:rsidR="00C354FC" w:rsidRDefault="00206C35">
            <w:pPr>
              <w:spacing w:after="0"/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5A01D5E" w14:textId="77777777" w:rsidR="00C354FC" w:rsidRDefault="00185611">
            <w:pPr>
              <w:spacing w:after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A93A3D9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D0189AF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195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F0BCDDA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2E4DE69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f</w:t>
            </w:r>
          </w:p>
        </w:tc>
        <w:tc>
          <w:tcPr>
            <w:tcW w:w="10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1356784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g</w:t>
            </w:r>
          </w:p>
        </w:tc>
      </w:tr>
      <w:tr w:rsidR="00C354FC" w14:paraId="1E9DCD28" w14:textId="77777777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8BC0435" w14:textId="77777777" w:rsidR="00C354FC" w:rsidRDefault="00C354FC">
            <w:pPr>
              <w:spacing w:after="0"/>
            </w:pPr>
            <w:r>
              <w:rPr>
                <w:szCs w:val="22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FFA4D54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07574D3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50F65F2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9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AC6BD9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5645CE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64CE29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169B6D5A" w14:textId="77777777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6D430E4" w14:textId="77777777" w:rsidR="00C354FC" w:rsidRDefault="00C354FC">
            <w:pPr>
              <w:spacing w:after="0"/>
            </w:pPr>
            <w:r>
              <w:rPr>
                <w:szCs w:val="22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564633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74043D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7783A8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95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A69D3D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54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8F18D11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5BD9F7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13B88E86" w14:textId="77777777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3BED65B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B3257E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185611">
              <w:rPr>
                <w:szCs w:val="22"/>
              </w:rPr>
              <w:t>X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562C92D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05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9CCAD25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195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C1B5090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549" w:type="dxa"/>
            <w:tcBorders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EEE8258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0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F0B689A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</w:tr>
    </w:tbl>
    <w:p w14:paraId="2A407576" w14:textId="77777777" w:rsidR="00C354FC" w:rsidRDefault="00C354FC">
      <w:pPr>
        <w:pStyle w:val="Nzov"/>
        <w:spacing w:before="0" w:after="0"/>
        <w:jc w:val="both"/>
        <w:rPr>
          <w:szCs w:val="22"/>
        </w:rPr>
      </w:pPr>
    </w:p>
    <w:p w14:paraId="05E6EDFD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both"/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744A648" w14:textId="77777777" w:rsidR="00C354FC" w:rsidRDefault="00C354FC">
      <w:pPr>
        <w:spacing w:after="0"/>
      </w:pPr>
      <w:r>
        <w:rPr>
          <w:b/>
          <w:bCs/>
          <w:szCs w:val="22"/>
        </w:rPr>
        <w:t>Tabuľka č. 1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91"/>
        <w:gridCol w:w="2668"/>
      </w:tblGrid>
      <w:tr w:rsidR="00C354FC" w14:paraId="5B83C816" w14:textId="77777777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FABC170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266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B28E91D" w14:textId="77777777" w:rsidR="00C354FC" w:rsidRDefault="00C354FC">
            <w:pPr>
              <w:pStyle w:val="TopHeader"/>
              <w:spacing w:after="0"/>
            </w:pPr>
            <w:r>
              <w:t>Bezprostredne predchádzajúce účtovné obdobie</w:t>
            </w:r>
          </w:p>
        </w:tc>
      </w:tr>
      <w:tr w:rsidR="00C354FC" w14:paraId="0353871D" w14:textId="77777777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99FE9ED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66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6DE258E" w14:textId="77777777" w:rsidR="00C354FC" w:rsidRDefault="001E25C0">
            <w:pPr>
              <w:snapToGrid w:val="0"/>
              <w:spacing w:after="0"/>
              <w:jc w:val="center"/>
            </w:pPr>
            <w:r>
              <w:t>27582</w:t>
            </w:r>
          </w:p>
        </w:tc>
      </w:tr>
      <w:tr w:rsidR="00C354FC" w14:paraId="0B08081E" w14:textId="77777777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67324CC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66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A5787F7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C354FC" w14:paraId="2FDCBBD1" w14:textId="77777777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</w:tcBorders>
            <w:shd w:val="clear" w:color="auto" w:fill="auto"/>
            <w:vAlign w:val="center"/>
          </w:tcPr>
          <w:p w14:paraId="4E2C2444" w14:textId="77777777" w:rsidR="00C354FC" w:rsidRDefault="00C354FC">
            <w:pPr>
              <w:spacing w:after="0"/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66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E78157B" w14:textId="77777777" w:rsidR="00C354FC" w:rsidRDefault="00F43EEE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54FC" w14:paraId="41895F88" w14:textId="77777777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21E1A3E" w14:textId="77777777" w:rsidR="00C354FC" w:rsidRDefault="00C354FC">
            <w:pPr>
              <w:spacing w:after="0"/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66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7E183C8" w14:textId="77777777" w:rsidR="00C354FC" w:rsidRDefault="00F43EEE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54FC" w14:paraId="294ED81D" w14:textId="77777777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E22B002" w14:textId="77777777" w:rsidR="00C354FC" w:rsidRDefault="00C354FC">
            <w:pPr>
              <w:spacing w:after="0"/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6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3C72122" w14:textId="77777777" w:rsidR="00C354FC" w:rsidRDefault="00F43EEE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54FC" w14:paraId="4928B11B" w14:textId="77777777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0C5A44E" w14:textId="77777777" w:rsidR="00C354FC" w:rsidRDefault="00C354FC">
            <w:pPr>
              <w:spacing w:after="0"/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6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93D2106" w14:textId="77777777" w:rsidR="00C354FC" w:rsidRDefault="00F43EEE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54FC" w14:paraId="125E0476" w14:textId="77777777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91F2F0D" w14:textId="77777777" w:rsidR="00C354FC" w:rsidRDefault="00C354FC">
            <w:pPr>
              <w:spacing w:after="0"/>
            </w:pPr>
            <w:r>
              <w:rPr>
                <w:szCs w:val="22"/>
              </w:rPr>
              <w:lastRenderedPageBreak/>
              <w:t>Úhrada straty minulých období</w:t>
            </w:r>
          </w:p>
        </w:tc>
        <w:tc>
          <w:tcPr>
            <w:tcW w:w="26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C5CE22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65D9F12" w14:textId="77777777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BDDDF2F" w14:textId="77777777" w:rsidR="00C354FC" w:rsidRDefault="00C354FC">
            <w:pPr>
              <w:spacing w:after="0"/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6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9C7F06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A16DB70" w14:textId="77777777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0AC233F" w14:textId="77777777" w:rsidR="00C354FC" w:rsidRDefault="00737176">
            <w:pPr>
              <w:spacing w:after="0"/>
            </w:pPr>
            <w:r>
              <w:t xml:space="preserve">Rozdelenie podielu na zisku </w:t>
            </w:r>
            <w:proofErr w:type="spellStart"/>
            <w:r>
              <w:t>spoločníkom,členom</w:t>
            </w:r>
            <w:proofErr w:type="spellEnd"/>
          </w:p>
        </w:tc>
        <w:tc>
          <w:tcPr>
            <w:tcW w:w="26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6D0FA16" w14:textId="77777777" w:rsidR="00C354FC" w:rsidRDefault="001E25C0">
            <w:pPr>
              <w:snapToGrid w:val="0"/>
              <w:spacing w:after="0"/>
            </w:pPr>
            <w:r>
              <w:t>27582</w:t>
            </w:r>
          </w:p>
        </w:tc>
      </w:tr>
      <w:tr w:rsidR="00C354FC" w14:paraId="28D2BE10" w14:textId="77777777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9ED0910" w14:textId="77777777" w:rsidR="00C354FC" w:rsidRDefault="00C354FC">
            <w:pPr>
              <w:spacing w:after="0"/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6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5819F8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DF771EA" w14:textId="77777777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7D23D7C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6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78D9770" w14:textId="77777777" w:rsidR="00C354FC" w:rsidRDefault="001E25C0">
            <w:pPr>
              <w:snapToGrid w:val="0"/>
              <w:spacing w:after="0"/>
            </w:pPr>
            <w:r>
              <w:t>27582</w:t>
            </w:r>
          </w:p>
        </w:tc>
      </w:tr>
    </w:tbl>
    <w:p w14:paraId="08D9E9C4" w14:textId="77777777" w:rsidR="00C354FC" w:rsidRDefault="00C354FC">
      <w:pPr>
        <w:spacing w:after="0"/>
        <w:rPr>
          <w:szCs w:val="22"/>
        </w:rPr>
      </w:pPr>
    </w:p>
    <w:p w14:paraId="2AE9A9D2" w14:textId="77777777" w:rsidR="00C354FC" w:rsidRDefault="00C354FC">
      <w:pPr>
        <w:spacing w:after="0"/>
        <w:rPr>
          <w:szCs w:val="22"/>
        </w:rPr>
      </w:pPr>
    </w:p>
    <w:p w14:paraId="612497CE" w14:textId="77777777" w:rsidR="00C354FC" w:rsidRDefault="00C354FC">
      <w:pPr>
        <w:spacing w:after="0"/>
        <w:rPr>
          <w:szCs w:val="22"/>
        </w:rPr>
      </w:pPr>
    </w:p>
    <w:p w14:paraId="53E0B4B8" w14:textId="77777777" w:rsidR="00C354FC" w:rsidRDefault="00C354FC">
      <w:pPr>
        <w:spacing w:after="0"/>
        <w:rPr>
          <w:szCs w:val="22"/>
        </w:rPr>
      </w:pPr>
    </w:p>
    <w:p w14:paraId="6E81CC7C" w14:textId="77777777" w:rsidR="00C354FC" w:rsidRDefault="00C354FC">
      <w:pPr>
        <w:spacing w:after="0"/>
        <w:rPr>
          <w:szCs w:val="22"/>
        </w:rPr>
      </w:pPr>
    </w:p>
    <w:p w14:paraId="048EA27E" w14:textId="77777777" w:rsidR="00C354FC" w:rsidRDefault="00C354FC">
      <w:pPr>
        <w:spacing w:after="0"/>
        <w:rPr>
          <w:szCs w:val="22"/>
        </w:rPr>
      </w:pPr>
    </w:p>
    <w:p w14:paraId="6EFC6F8C" w14:textId="77777777" w:rsidR="00C354FC" w:rsidRDefault="00C354FC">
      <w:pPr>
        <w:spacing w:after="0"/>
      </w:pPr>
      <w:r>
        <w:rPr>
          <w:szCs w:val="22"/>
        </w:rPr>
        <w:t>Tabuľka č. 2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91"/>
        <w:gridCol w:w="2668"/>
      </w:tblGrid>
      <w:tr w:rsidR="00C354FC" w14:paraId="76FC6866" w14:textId="77777777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5503B67" w14:textId="77777777" w:rsidR="00C354FC" w:rsidRDefault="00C354FC">
            <w:pPr>
              <w:spacing w:after="0"/>
              <w:jc w:val="center"/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66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203CDD6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C354FC" w14:paraId="62B574B8" w14:textId="77777777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C3E1334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6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4739F5D" w14:textId="77777777" w:rsidR="00C354FC" w:rsidRDefault="00C354FC">
            <w:pPr>
              <w:snapToGrid w:val="0"/>
              <w:spacing w:after="0"/>
              <w:jc w:val="center"/>
            </w:pPr>
            <w:r>
              <w:rPr>
                <w:szCs w:val="22"/>
              </w:rPr>
              <w:t>0</w:t>
            </w:r>
          </w:p>
        </w:tc>
      </w:tr>
      <w:tr w:rsidR="00C354FC" w14:paraId="655E0A0A" w14:textId="77777777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64BB10D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66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0D42362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C354FC" w14:paraId="03CC1ED1" w14:textId="77777777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63B41E9D" w14:textId="77777777" w:rsidR="00C354FC" w:rsidRDefault="00C354FC">
            <w:pPr>
              <w:spacing w:after="0"/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6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007517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65FEA9B" w14:textId="77777777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8C6E555" w14:textId="77777777" w:rsidR="00C354FC" w:rsidRDefault="00C354FC">
            <w:pPr>
              <w:spacing w:after="0"/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6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158CA9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10A5C17" w14:textId="77777777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8B7EC2F" w14:textId="77777777" w:rsidR="00C354FC" w:rsidRDefault="00C354FC">
            <w:pPr>
              <w:spacing w:after="0"/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6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2ECC9E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AC6A2FC" w14:textId="77777777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57BA889" w14:textId="77777777" w:rsidR="00C354FC" w:rsidRDefault="00C354FC">
            <w:pPr>
              <w:spacing w:after="0"/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6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3FD62D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4A993D9" w14:textId="77777777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1676A33" w14:textId="77777777" w:rsidR="00C354FC" w:rsidRDefault="00C354FC">
            <w:pPr>
              <w:spacing w:after="0"/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6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761F96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7CE3020" w14:textId="77777777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899C4D9" w14:textId="77777777" w:rsidR="00C354FC" w:rsidRDefault="00C354FC">
            <w:pPr>
              <w:spacing w:after="0"/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6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E218A9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B656544" w14:textId="77777777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C1905BB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6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6FDA30F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</w:tbl>
    <w:p w14:paraId="7BEAD46A" w14:textId="77777777" w:rsidR="00C354FC" w:rsidRDefault="00C354FC">
      <w:pPr>
        <w:pStyle w:val="Nzov"/>
        <w:spacing w:before="0" w:after="0"/>
        <w:jc w:val="left"/>
        <w:rPr>
          <w:szCs w:val="22"/>
        </w:rPr>
      </w:pPr>
    </w:p>
    <w:p w14:paraId="7AE3EA4E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left"/>
      </w:pPr>
      <w:r>
        <w:rPr>
          <w:szCs w:val="22"/>
        </w:rPr>
        <w:t>Informácie k prílohe č. 3 časti G. písm. b) o rezervách</w:t>
      </w:r>
    </w:p>
    <w:p w14:paraId="14A09FA9" w14:textId="77777777" w:rsidR="00C354FC" w:rsidRDefault="00C354FC">
      <w:pPr>
        <w:spacing w:after="0"/>
      </w:pPr>
      <w:r>
        <w:rPr>
          <w:b/>
          <w:bCs/>
          <w:szCs w:val="22"/>
        </w:rPr>
        <w:t>Tabuľka č. 1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89"/>
        <w:gridCol w:w="1930"/>
        <w:gridCol w:w="1011"/>
        <w:gridCol w:w="1121"/>
        <w:gridCol w:w="1119"/>
        <w:gridCol w:w="1689"/>
      </w:tblGrid>
      <w:tr w:rsidR="00C354FC" w14:paraId="17B1FF3E" w14:textId="77777777">
        <w:trPr>
          <w:cantSplit/>
          <w:trHeight w:val="330"/>
        </w:trPr>
        <w:tc>
          <w:tcPr>
            <w:tcW w:w="2489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7119CA78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6870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57940A7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</w:tr>
      <w:tr w:rsidR="00C354FC" w14:paraId="27650C37" w14:textId="77777777">
        <w:trPr>
          <w:cantSplit/>
          <w:trHeight w:val="345"/>
        </w:trPr>
        <w:tc>
          <w:tcPr>
            <w:tcW w:w="2489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299A652" w14:textId="77777777" w:rsidR="00C354FC" w:rsidRDefault="00C354FC">
            <w:pPr>
              <w:snapToGrid w:val="0"/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7B8E657D" w14:textId="77777777" w:rsidR="00C354FC" w:rsidRDefault="00C354FC">
            <w:pPr>
              <w:pStyle w:val="TopHeader"/>
              <w:spacing w:after="0"/>
            </w:pPr>
            <w:r>
              <w:t>Stav na začiatku účtovného obdobia</w:t>
            </w:r>
          </w:p>
        </w:tc>
        <w:tc>
          <w:tcPr>
            <w:tcW w:w="101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0D8541D" w14:textId="77777777" w:rsidR="00C354FC" w:rsidRDefault="00C354FC">
            <w:pPr>
              <w:pStyle w:val="TopHeader"/>
              <w:spacing w:after="0"/>
            </w:pPr>
            <w:r>
              <w:t>Tvorba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61F9F00" w14:textId="77777777" w:rsidR="00C354FC" w:rsidRDefault="00C354FC">
            <w:pPr>
              <w:pStyle w:val="TopHeader"/>
              <w:spacing w:after="0"/>
            </w:pPr>
            <w:r>
              <w:t>Použitie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6237AE6" w14:textId="77777777" w:rsidR="00C354FC" w:rsidRDefault="00C354FC">
            <w:pPr>
              <w:pStyle w:val="TopHeader"/>
              <w:spacing w:after="0"/>
            </w:pPr>
            <w:r>
              <w:t>Zrušenie</w:t>
            </w:r>
          </w:p>
        </w:tc>
        <w:tc>
          <w:tcPr>
            <w:tcW w:w="16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A2E905D" w14:textId="77777777" w:rsidR="00C354FC" w:rsidRDefault="00C354FC">
            <w:pPr>
              <w:pStyle w:val="TopHeader"/>
              <w:spacing w:after="0"/>
            </w:pPr>
            <w:r>
              <w:t>Stav</w:t>
            </w:r>
            <w:r>
              <w:br/>
              <w:t>na konci účtovného obdobia</w:t>
            </w:r>
          </w:p>
        </w:tc>
      </w:tr>
      <w:tr w:rsidR="00C354FC" w14:paraId="3C2DBE4C" w14:textId="77777777">
        <w:trPr>
          <w:trHeight w:val="330"/>
        </w:trPr>
        <w:tc>
          <w:tcPr>
            <w:tcW w:w="2489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A9257F2" w14:textId="77777777" w:rsidR="00C354FC" w:rsidRDefault="00206C35">
            <w:pPr>
              <w:spacing w:after="0"/>
              <w:jc w:val="center"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B44C113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101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7AFA76E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8B70345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00565E2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6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A222D38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f</w:t>
            </w:r>
          </w:p>
        </w:tc>
      </w:tr>
      <w:tr w:rsidR="00C354FC" w14:paraId="79CA8BB1" w14:textId="77777777">
        <w:trPr>
          <w:trHeight w:val="330"/>
        </w:trPr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1EA421A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2F6A6C7" w14:textId="77777777" w:rsidR="00C354FC" w:rsidRDefault="00C354FC">
            <w:pPr>
              <w:spacing w:after="0"/>
            </w:pPr>
            <w:r>
              <w:rPr>
                <w:szCs w:val="22"/>
              </w:rPr>
              <w:t>x </w:t>
            </w:r>
          </w:p>
        </w:tc>
        <w:tc>
          <w:tcPr>
            <w:tcW w:w="1011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B68F722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4DDC132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A497FF2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68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0BE2627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</w:tr>
      <w:tr w:rsidR="00C354FC" w14:paraId="76673175" w14:textId="77777777">
        <w:trPr>
          <w:trHeight w:val="369"/>
        </w:trPr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A5E0A3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4BB0F8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0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74FEB04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FF7AFAD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C1B54A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68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F8BEF4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534025DD" w14:textId="77777777">
        <w:trPr>
          <w:trHeight w:val="369"/>
        </w:trPr>
        <w:tc>
          <w:tcPr>
            <w:tcW w:w="2489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FE15E5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30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3EC63B4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01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EB9CA3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2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8900B1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1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906E433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689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86D46C1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5B0028C4" w14:textId="77777777">
        <w:trPr>
          <w:trHeight w:val="369"/>
        </w:trPr>
        <w:tc>
          <w:tcPr>
            <w:tcW w:w="2489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EF981A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30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4EEB802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01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515F93E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2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707BB8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1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EB21B90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689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1D81DE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29810C89" w14:textId="77777777">
        <w:trPr>
          <w:trHeight w:val="369"/>
        </w:trPr>
        <w:tc>
          <w:tcPr>
            <w:tcW w:w="2489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028DF18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930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B0357D0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011" w:type="dxa"/>
            <w:tcBorders>
              <w:top w:val="single" w:sz="8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A4C93F7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121" w:type="dxa"/>
            <w:tcBorders>
              <w:top w:val="single" w:sz="8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6D5368F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119" w:type="dxa"/>
            <w:tcBorders>
              <w:top w:val="single" w:sz="8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C9ADEE5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689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C65D3F4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</w:tr>
      <w:tr w:rsidR="00C354FC" w14:paraId="2C60FC93" w14:textId="77777777">
        <w:trPr>
          <w:trHeight w:val="330"/>
        </w:trPr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6CAB5E4" w14:textId="77777777" w:rsidR="00C354FC" w:rsidRDefault="0056679A">
            <w:pPr>
              <w:spacing w:after="0"/>
            </w:pPr>
            <w:r>
              <w:t>Krátkodobé rezervy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9B0C8AA" w14:textId="77777777" w:rsidR="00C354FC" w:rsidRDefault="00C354FC">
            <w:pPr>
              <w:spacing w:after="0"/>
            </w:pPr>
          </w:p>
        </w:tc>
        <w:tc>
          <w:tcPr>
            <w:tcW w:w="1011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E0EFD9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1E25C0">
              <w:rPr>
                <w:szCs w:val="22"/>
              </w:rPr>
              <w:t>5944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0248AC3" w14:textId="77777777" w:rsidR="00C354FC" w:rsidRDefault="00C354FC">
            <w:pPr>
              <w:spacing w:after="0"/>
            </w:pP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4EC380E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68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52F230F" w14:textId="77777777" w:rsidR="00C354FC" w:rsidRDefault="007C6D3A">
            <w:pPr>
              <w:spacing w:after="0"/>
            </w:pPr>
            <w:r>
              <w:t>5944</w:t>
            </w:r>
          </w:p>
        </w:tc>
      </w:tr>
      <w:tr w:rsidR="00C354FC" w14:paraId="1C81CF57" w14:textId="77777777">
        <w:trPr>
          <w:trHeight w:val="369"/>
        </w:trPr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FC64C46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lastRenderedPageBreak/>
              <w:t>Rezerva na mzdy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568EE1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0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58318A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7C6D3A">
              <w:rPr>
                <w:szCs w:val="22"/>
              </w:rPr>
              <w:t>5944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155F498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99545F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68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EA9A093" w14:textId="77777777" w:rsidR="00C354FC" w:rsidRDefault="007C6D3A">
            <w:pPr>
              <w:spacing w:after="0"/>
            </w:pPr>
            <w:r>
              <w:t>5944</w:t>
            </w:r>
          </w:p>
        </w:tc>
      </w:tr>
      <w:tr w:rsidR="00C354FC" w14:paraId="1BCD2B30" w14:textId="77777777">
        <w:trPr>
          <w:trHeight w:val="369"/>
        </w:trPr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AFC0F5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2E4D15E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0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F410AC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2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D46F8B8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1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6C05374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68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B4E743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6E1666FF" w14:textId="77777777">
        <w:trPr>
          <w:trHeight w:val="369"/>
        </w:trPr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8FE95A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9C0BB0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1D3E9B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9B8DF3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1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458893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393F47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3554F0AB" w14:textId="77777777">
        <w:trPr>
          <w:trHeight w:val="369"/>
        </w:trPr>
        <w:tc>
          <w:tcPr>
            <w:tcW w:w="2489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C7A48C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30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A4816E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AA440F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A5D066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1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DCC03A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9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6B5BE5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3FB5891" w14:textId="77777777">
        <w:trPr>
          <w:trHeight w:val="369"/>
        </w:trPr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6A1A5C4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2611B48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0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2607324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92E320C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C42EDDE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68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EAC5310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</w:tr>
    </w:tbl>
    <w:p w14:paraId="7C817EA6" w14:textId="77777777" w:rsidR="00C354FC" w:rsidRDefault="00C354FC">
      <w:pPr>
        <w:spacing w:before="120" w:after="0"/>
      </w:pPr>
      <w:r>
        <w:rPr>
          <w:b/>
          <w:bCs/>
          <w:szCs w:val="22"/>
        </w:rPr>
        <w:t>Tabuľka č. 2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89"/>
        <w:gridCol w:w="1930"/>
        <w:gridCol w:w="1011"/>
        <w:gridCol w:w="1121"/>
        <w:gridCol w:w="1119"/>
        <w:gridCol w:w="1689"/>
      </w:tblGrid>
      <w:tr w:rsidR="00C354FC" w14:paraId="1925048A" w14:textId="77777777">
        <w:trPr>
          <w:cantSplit/>
          <w:trHeight w:val="330"/>
        </w:trPr>
        <w:tc>
          <w:tcPr>
            <w:tcW w:w="2489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EE4AD8E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6870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5E2CED0" w14:textId="77777777" w:rsidR="00C354FC" w:rsidRDefault="00C354FC">
            <w:pPr>
              <w:pStyle w:val="TopHeader"/>
              <w:spacing w:after="0"/>
            </w:pPr>
            <w:r>
              <w:t>Bezprostredne predchádzajúce účtovné obdobie</w:t>
            </w:r>
          </w:p>
        </w:tc>
      </w:tr>
      <w:tr w:rsidR="00C354FC" w14:paraId="78151CD7" w14:textId="77777777">
        <w:trPr>
          <w:cantSplit/>
          <w:trHeight w:val="345"/>
        </w:trPr>
        <w:tc>
          <w:tcPr>
            <w:tcW w:w="2489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C2BE917" w14:textId="77777777" w:rsidR="00C354FC" w:rsidRDefault="00C354FC">
            <w:pPr>
              <w:snapToGrid w:val="0"/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7B99F1B7" w14:textId="77777777" w:rsidR="00C354FC" w:rsidRDefault="00C354FC">
            <w:pPr>
              <w:pStyle w:val="TopHeader"/>
              <w:spacing w:after="0"/>
            </w:pPr>
            <w:r>
              <w:t>Stav na začiatku účtovného obdobia</w:t>
            </w:r>
          </w:p>
        </w:tc>
        <w:tc>
          <w:tcPr>
            <w:tcW w:w="101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BDAFBEE" w14:textId="77777777" w:rsidR="00C354FC" w:rsidRDefault="00C354FC">
            <w:pPr>
              <w:pStyle w:val="TopHeader"/>
              <w:spacing w:after="0"/>
            </w:pPr>
            <w:r>
              <w:t>Tvorba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7AFFBC70" w14:textId="77777777" w:rsidR="00C354FC" w:rsidRDefault="00C354FC">
            <w:pPr>
              <w:pStyle w:val="TopHeader"/>
              <w:spacing w:after="0"/>
            </w:pPr>
            <w:r>
              <w:t>Použitie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FED12DE" w14:textId="77777777" w:rsidR="00C354FC" w:rsidRDefault="00C354FC">
            <w:pPr>
              <w:pStyle w:val="TopHeader"/>
              <w:spacing w:after="0"/>
            </w:pPr>
            <w:r>
              <w:t>Zrušenie</w:t>
            </w:r>
          </w:p>
        </w:tc>
        <w:tc>
          <w:tcPr>
            <w:tcW w:w="16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4F9A3FF" w14:textId="77777777" w:rsidR="00C354FC" w:rsidRDefault="00C354FC">
            <w:pPr>
              <w:pStyle w:val="TopHeader"/>
              <w:spacing w:after="0"/>
            </w:pPr>
            <w:r>
              <w:t>Stav</w:t>
            </w:r>
            <w:r>
              <w:br/>
              <w:t>na konci účtovného obdobia</w:t>
            </w:r>
          </w:p>
        </w:tc>
      </w:tr>
      <w:tr w:rsidR="00C354FC" w14:paraId="7E4C9A12" w14:textId="77777777">
        <w:trPr>
          <w:trHeight w:val="330"/>
        </w:trPr>
        <w:tc>
          <w:tcPr>
            <w:tcW w:w="2489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D004E94" w14:textId="77777777" w:rsidR="00C354FC" w:rsidRDefault="00206C35">
            <w:pPr>
              <w:spacing w:after="0"/>
              <w:jc w:val="center"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FD361F3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101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B618D7B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87D783C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07A5363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6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FDDE2A4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f</w:t>
            </w:r>
          </w:p>
        </w:tc>
      </w:tr>
      <w:tr w:rsidR="00C354FC" w14:paraId="656D2CD5" w14:textId="77777777">
        <w:trPr>
          <w:trHeight w:val="284"/>
        </w:trPr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BBFA557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236DDBC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011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DE55B0C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2E2CED4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2254B0C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68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BBCCF66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</w:tr>
      <w:tr w:rsidR="00C354FC" w14:paraId="5B5BBA54" w14:textId="77777777">
        <w:trPr>
          <w:trHeight w:val="369"/>
        </w:trPr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85DCAB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1376298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0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4CE21F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2F98B72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A676D48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68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CD826F8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13C3B071" w14:textId="77777777">
        <w:trPr>
          <w:trHeight w:val="369"/>
        </w:trPr>
        <w:tc>
          <w:tcPr>
            <w:tcW w:w="2489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908183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30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69688F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01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8115D6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2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D38DAA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1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9295F9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689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345B1D3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6BBF5338" w14:textId="77777777">
        <w:trPr>
          <w:trHeight w:val="369"/>
        </w:trPr>
        <w:tc>
          <w:tcPr>
            <w:tcW w:w="2489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55488C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30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710678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01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B607E1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2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FD1D5E0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1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006E1F2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689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316C63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590E7E1A" w14:textId="77777777">
        <w:trPr>
          <w:trHeight w:val="369"/>
        </w:trPr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5E8755F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1EB71E3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0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07CEA08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32B0334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426DAF9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689" w:type="dxa"/>
            <w:tcBorders>
              <w:top w:val="single" w:sz="4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1AB70AD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</w:tr>
      <w:tr w:rsidR="00C354FC" w14:paraId="27CA8AD6" w14:textId="77777777">
        <w:trPr>
          <w:trHeight w:val="330"/>
        </w:trPr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C08A2F5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2605FFB" w14:textId="77777777" w:rsidR="00C354FC" w:rsidRDefault="007C6D3A">
            <w:pPr>
              <w:spacing w:after="0"/>
            </w:pPr>
            <w:r>
              <w:t>4074</w:t>
            </w:r>
          </w:p>
        </w:tc>
        <w:tc>
          <w:tcPr>
            <w:tcW w:w="1011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64EE4E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7C6D3A">
              <w:rPr>
                <w:szCs w:val="22"/>
              </w:rPr>
              <w:t>5944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BAFEE52" w14:textId="77777777" w:rsidR="00C354FC" w:rsidRDefault="00C354FC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  <w:p w14:paraId="5756A46B" w14:textId="77777777" w:rsidR="003501FD" w:rsidRDefault="007C6D3A">
            <w:pPr>
              <w:spacing w:after="0"/>
            </w:pPr>
            <w:r>
              <w:t>4074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1EE749D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68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3FC796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7C6D3A">
              <w:rPr>
                <w:szCs w:val="22"/>
              </w:rPr>
              <w:t>5944</w:t>
            </w:r>
          </w:p>
        </w:tc>
      </w:tr>
      <w:tr w:rsidR="00C354FC" w14:paraId="6251FE3B" w14:textId="77777777">
        <w:trPr>
          <w:trHeight w:val="369"/>
        </w:trPr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03CF77B" w14:textId="77777777" w:rsidR="00C354FC" w:rsidRDefault="004A56E5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Rezerva na mzdy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DEEE4F3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7C6D3A">
              <w:rPr>
                <w:szCs w:val="22"/>
              </w:rPr>
              <w:t>4074</w:t>
            </w:r>
          </w:p>
        </w:tc>
        <w:tc>
          <w:tcPr>
            <w:tcW w:w="10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0D2321E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7C6D3A">
              <w:rPr>
                <w:szCs w:val="22"/>
              </w:rPr>
              <w:t>5944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AD97BB3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7C6D3A">
              <w:rPr>
                <w:szCs w:val="22"/>
              </w:rPr>
              <w:t>4074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46B2A7D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68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E49DA8C" w14:textId="77777777" w:rsidR="00C354FC" w:rsidRDefault="007C6D3A">
            <w:pPr>
              <w:spacing w:after="0"/>
            </w:pPr>
            <w:r>
              <w:t>5944</w:t>
            </w:r>
          </w:p>
        </w:tc>
      </w:tr>
      <w:tr w:rsidR="00C354FC" w14:paraId="1D5382A7" w14:textId="77777777">
        <w:trPr>
          <w:trHeight w:val="369"/>
        </w:trPr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E93014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68A638C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0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BDCCE2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2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0DEBB23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1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BBE144B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68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61D4E5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6253E393" w14:textId="77777777">
        <w:trPr>
          <w:trHeight w:val="369"/>
        </w:trPr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7C7FDB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E5DF08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4E280E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079024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1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D59332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20B9B5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371554F9" w14:textId="77777777">
        <w:trPr>
          <w:trHeight w:val="369"/>
        </w:trPr>
        <w:tc>
          <w:tcPr>
            <w:tcW w:w="2489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74E5F5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30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4AD27E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1E0E72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C11281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1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93B375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9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FC8028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FF1E20F" w14:textId="77777777">
        <w:trPr>
          <w:trHeight w:val="369"/>
        </w:trPr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869B830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ACBDA36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0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97F1C1E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C665DDA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E2B3B74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68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B94A104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</w:tr>
    </w:tbl>
    <w:p w14:paraId="6D7A177D" w14:textId="77777777" w:rsidR="00C354FC" w:rsidRDefault="00C354FC">
      <w:pPr>
        <w:pStyle w:val="Nzov"/>
        <w:spacing w:before="0" w:after="0"/>
        <w:jc w:val="left"/>
        <w:rPr>
          <w:szCs w:val="22"/>
        </w:rPr>
      </w:pPr>
    </w:p>
    <w:p w14:paraId="7FE3FF88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left"/>
      </w:pPr>
      <w:r>
        <w:t>Informácie k prílohe č. 3  časti G. písm. c) a d) o záväzkoch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1"/>
        <w:gridCol w:w="2887"/>
        <w:gridCol w:w="2762"/>
      </w:tblGrid>
      <w:tr w:rsidR="00C354FC" w14:paraId="20D38C52" w14:textId="77777777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8CEFE9D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80AB0C3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  <w:tc>
          <w:tcPr>
            <w:tcW w:w="276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D2C1FF9" w14:textId="77777777" w:rsidR="00C354FC" w:rsidRDefault="00C354FC">
            <w:pPr>
              <w:pStyle w:val="TopHeader"/>
              <w:spacing w:after="0"/>
            </w:pPr>
            <w:r>
              <w:t>Bezprostredne predchádzajúce účtovné obdobie</w:t>
            </w:r>
          </w:p>
        </w:tc>
      </w:tr>
      <w:tr w:rsidR="00C354FC" w14:paraId="28D2B8B7" w14:textId="77777777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EBAD8D0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11C9827" w14:textId="77777777" w:rsidR="00C354FC" w:rsidRDefault="002C1964">
            <w:pPr>
              <w:snapToGrid w:val="0"/>
              <w:spacing w:after="0"/>
            </w:pPr>
            <w:r>
              <w:t>531</w:t>
            </w:r>
          </w:p>
        </w:tc>
        <w:tc>
          <w:tcPr>
            <w:tcW w:w="2762" w:type="dxa"/>
            <w:tcBorders>
              <w:top w:val="single" w:sz="12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105DBEC" w14:textId="77777777" w:rsidR="00C354FC" w:rsidRDefault="0056679A">
            <w:pPr>
              <w:snapToGrid w:val="0"/>
              <w:spacing w:after="0"/>
            </w:pPr>
            <w:r>
              <w:rPr>
                <w:b/>
                <w:bCs/>
                <w:szCs w:val="22"/>
              </w:rPr>
              <w:t xml:space="preserve"> </w:t>
            </w:r>
            <w:r w:rsidR="007C6D3A">
              <w:rPr>
                <w:b/>
                <w:bCs/>
                <w:szCs w:val="22"/>
              </w:rPr>
              <w:t>747</w:t>
            </w:r>
          </w:p>
        </w:tc>
      </w:tr>
      <w:tr w:rsidR="00C354FC" w14:paraId="5BF1EE72" w14:textId="77777777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</w:tcBorders>
            <w:shd w:val="clear" w:color="auto" w:fill="auto"/>
            <w:vAlign w:val="center"/>
          </w:tcPr>
          <w:p w14:paraId="3704FF00" w14:textId="77777777" w:rsidR="00C354FC" w:rsidRDefault="00C354FC">
            <w:pPr>
              <w:spacing w:after="0"/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</w:tcBorders>
            <w:shd w:val="clear" w:color="auto" w:fill="auto"/>
            <w:vAlign w:val="center"/>
          </w:tcPr>
          <w:p w14:paraId="55B7778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762" w:type="dxa"/>
            <w:tcBorders>
              <w:top w:val="single" w:sz="12" w:space="0" w:color="000001"/>
              <w:left w:val="single" w:sz="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A70FEF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33BCFE6C" w14:textId="77777777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B55658D" w14:textId="77777777" w:rsidR="00C354FC" w:rsidRDefault="00C354FC">
            <w:pPr>
              <w:spacing w:after="0"/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625BFC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2C1964">
              <w:rPr>
                <w:szCs w:val="22"/>
              </w:rPr>
              <w:t>531</w:t>
            </w:r>
          </w:p>
        </w:tc>
        <w:tc>
          <w:tcPr>
            <w:tcW w:w="2762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13AB19F" w14:textId="77777777" w:rsidR="00C354FC" w:rsidRDefault="007C6D3A">
            <w:pPr>
              <w:spacing w:after="0"/>
            </w:pPr>
            <w:r>
              <w:t>747</w:t>
            </w:r>
          </w:p>
        </w:tc>
      </w:tr>
      <w:tr w:rsidR="00C354FC" w14:paraId="48BBC451" w14:textId="77777777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4795105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D261A3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2C1964">
              <w:rPr>
                <w:szCs w:val="22"/>
              </w:rPr>
              <w:t>8894,67</w:t>
            </w:r>
          </w:p>
        </w:tc>
        <w:tc>
          <w:tcPr>
            <w:tcW w:w="2762" w:type="dxa"/>
            <w:tcBorders>
              <w:top w:val="single" w:sz="12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9C86AF2" w14:textId="77777777" w:rsidR="00C354FC" w:rsidRDefault="007C6D3A">
            <w:pPr>
              <w:spacing w:after="0"/>
            </w:pPr>
            <w:r>
              <w:t>19856,43</w:t>
            </w:r>
          </w:p>
        </w:tc>
      </w:tr>
      <w:tr w:rsidR="00C354FC" w14:paraId="1202EE56" w14:textId="77777777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</w:tcBorders>
            <w:shd w:val="clear" w:color="auto" w:fill="auto"/>
            <w:vAlign w:val="center"/>
          </w:tcPr>
          <w:p w14:paraId="666741AC" w14:textId="77777777" w:rsidR="00C354FC" w:rsidRDefault="00C354FC">
            <w:pPr>
              <w:spacing w:after="0"/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</w:tcBorders>
            <w:shd w:val="clear" w:color="auto" w:fill="auto"/>
            <w:vAlign w:val="center"/>
          </w:tcPr>
          <w:p w14:paraId="224F530E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 </w:t>
            </w:r>
            <w:r w:rsidR="002C1964">
              <w:rPr>
                <w:b/>
                <w:bCs/>
                <w:szCs w:val="22"/>
              </w:rPr>
              <w:t>8894,67</w:t>
            </w:r>
          </w:p>
        </w:tc>
        <w:tc>
          <w:tcPr>
            <w:tcW w:w="2762" w:type="dxa"/>
            <w:tcBorders>
              <w:top w:val="single" w:sz="12" w:space="0" w:color="000001"/>
              <w:left w:val="single" w:sz="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8320552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 </w:t>
            </w:r>
            <w:r w:rsidR="007C6D3A">
              <w:rPr>
                <w:b/>
                <w:bCs/>
                <w:szCs w:val="22"/>
              </w:rPr>
              <w:t>19856,43</w:t>
            </w:r>
          </w:p>
        </w:tc>
      </w:tr>
      <w:tr w:rsidR="00C354FC" w14:paraId="55042225" w14:textId="77777777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57E2107" w14:textId="77777777" w:rsidR="00C354FC" w:rsidRDefault="00C354FC">
            <w:pPr>
              <w:spacing w:after="0"/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2C5BD78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 </w:t>
            </w:r>
            <w:r w:rsidR="009E266C">
              <w:rPr>
                <w:b/>
                <w:bCs/>
                <w:szCs w:val="22"/>
              </w:rPr>
              <w:t>0</w:t>
            </w:r>
          </w:p>
        </w:tc>
        <w:tc>
          <w:tcPr>
            <w:tcW w:w="2762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70279B7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 </w:t>
            </w:r>
            <w:r w:rsidR="00183A5E">
              <w:rPr>
                <w:b/>
                <w:bCs/>
                <w:szCs w:val="22"/>
              </w:rPr>
              <w:t>0</w:t>
            </w:r>
          </w:p>
        </w:tc>
      </w:tr>
    </w:tbl>
    <w:p w14:paraId="1A9EB5EB" w14:textId="77777777" w:rsidR="00C354FC" w:rsidRDefault="00C354FC">
      <w:pPr>
        <w:pStyle w:val="Nzov"/>
        <w:widowControl w:val="0"/>
        <w:spacing w:before="0" w:after="0"/>
        <w:jc w:val="both"/>
        <w:rPr>
          <w:szCs w:val="22"/>
        </w:rPr>
      </w:pPr>
    </w:p>
    <w:p w14:paraId="55B5AEFE" w14:textId="77777777" w:rsidR="00C354FC" w:rsidRDefault="00C354FC">
      <w:pPr>
        <w:pStyle w:val="Nzov"/>
        <w:widowControl w:val="0"/>
        <w:numPr>
          <w:ilvl w:val="0"/>
          <w:numId w:val="3"/>
        </w:numPr>
        <w:spacing w:before="0" w:after="0"/>
        <w:ind w:left="360"/>
        <w:jc w:val="both"/>
      </w:pPr>
      <w:r>
        <w:t>Informácie k prílohe č. 3 časti F. písm. v) a časti G. písm. f) o odloženej daňovej pohľadávke alebo o odloženom daňovom záväzku</w:t>
      </w: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26"/>
        <w:gridCol w:w="2185"/>
        <w:gridCol w:w="2249"/>
      </w:tblGrid>
      <w:tr w:rsidR="00C354FC" w14:paraId="07CD3F5C" w14:textId="77777777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6073013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CCC0EA9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  <w:tc>
          <w:tcPr>
            <w:tcW w:w="224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B5B475B" w14:textId="77777777" w:rsidR="00C354FC" w:rsidRDefault="00C354FC">
            <w:pPr>
              <w:pStyle w:val="TopHeader"/>
              <w:spacing w:after="0"/>
            </w:pPr>
            <w:r>
              <w:t>Bezprostredne predchádzajúce účtovné obdobie</w:t>
            </w:r>
          </w:p>
        </w:tc>
      </w:tr>
      <w:tr w:rsidR="00C354FC" w14:paraId="22F9A368" w14:textId="77777777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80462F8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B55A6ED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249" w:type="dxa"/>
            <w:tcBorders>
              <w:top w:val="single" w:sz="12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FF19BF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0DB30754" w14:textId="77777777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DFEA1AC" w14:textId="77777777" w:rsidR="00C354FC" w:rsidRDefault="00206C35">
            <w:pPr>
              <w:spacing w:after="0"/>
            </w:pPr>
            <w:r>
              <w:rPr>
                <w:szCs w:val="22"/>
              </w:rPr>
              <w:t>O</w:t>
            </w:r>
            <w:r w:rsidR="00C354FC">
              <w:rPr>
                <w:szCs w:val="22"/>
              </w:rPr>
              <w:t>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C8D3BF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249" w:type="dxa"/>
            <w:tcBorders>
              <w:top w:val="single" w:sz="4" w:space="0" w:color="000001"/>
              <w:left w:val="single" w:sz="8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14275E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11B45487" w14:textId="77777777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82CC928" w14:textId="77777777" w:rsidR="00C354FC" w:rsidRDefault="00206C35">
            <w:pPr>
              <w:spacing w:after="0"/>
            </w:pPr>
            <w:r>
              <w:rPr>
                <w:szCs w:val="22"/>
              </w:rPr>
              <w:t>Z</w:t>
            </w:r>
            <w:r w:rsidR="00C354FC">
              <w:rPr>
                <w:szCs w:val="22"/>
              </w:rPr>
              <w:t>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92DBA61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249" w:type="dxa"/>
            <w:tcBorders>
              <w:top w:val="single" w:sz="6" w:space="0" w:color="000001"/>
              <w:left w:val="single" w:sz="8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A53F394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54AB4E64" w14:textId="77777777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E1B77C3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ECE60F0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249" w:type="dxa"/>
            <w:tcBorders>
              <w:top w:val="single" w:sz="6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E699CA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5050E5EF" w14:textId="77777777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AEB341C" w14:textId="77777777" w:rsidR="00C354FC" w:rsidRDefault="00206C35">
            <w:pPr>
              <w:spacing w:after="0"/>
            </w:pPr>
            <w:r>
              <w:rPr>
                <w:szCs w:val="22"/>
              </w:rPr>
              <w:t>O</w:t>
            </w:r>
            <w:r w:rsidR="00C354FC">
              <w:rPr>
                <w:szCs w:val="22"/>
              </w:rPr>
              <w:t>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C3AF19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249" w:type="dxa"/>
            <w:tcBorders>
              <w:top w:val="single" w:sz="4" w:space="0" w:color="000001"/>
              <w:left w:val="single" w:sz="8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C52D20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1ED9ABC9" w14:textId="77777777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A91D7EB" w14:textId="77777777" w:rsidR="00C354FC" w:rsidRDefault="00206C35">
            <w:pPr>
              <w:spacing w:after="0"/>
            </w:pPr>
            <w:r>
              <w:rPr>
                <w:szCs w:val="22"/>
              </w:rPr>
              <w:t>Z</w:t>
            </w:r>
            <w:r w:rsidR="00C354FC">
              <w:rPr>
                <w:szCs w:val="22"/>
              </w:rPr>
              <w:t>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81520E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249" w:type="dxa"/>
            <w:tcBorders>
              <w:top w:val="single" w:sz="6" w:space="0" w:color="000001"/>
              <w:left w:val="single" w:sz="8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D9BD8D1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60A0E232" w14:textId="77777777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F9FFA0A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7481810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249" w:type="dxa"/>
            <w:tcBorders>
              <w:top w:val="single" w:sz="6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3D01421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51102F0F" w14:textId="77777777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7127873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AA396E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24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0E15F42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5065EDE0" w14:textId="77777777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4EA223F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530B5E2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24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8BE87A0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699C21C7" w14:textId="77777777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16381AA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172480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24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842E6C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F520788" w14:textId="77777777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5C8C60E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262DD1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24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5C91C5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03A4797" w14:textId="77777777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8F7CDE4" w14:textId="77777777" w:rsidR="00C354FC" w:rsidRDefault="00C354FC">
            <w:pPr>
              <w:spacing w:after="0"/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5A2635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24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1CAE82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51CEF62" w14:textId="77777777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6D930B7" w14:textId="77777777" w:rsidR="00C354FC" w:rsidRDefault="00C354FC">
            <w:pPr>
              <w:spacing w:after="0"/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52EB38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2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BAADE4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5EC087E8" w14:textId="77777777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2182392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3196EE2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24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1BF9B9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13C9413F" w14:textId="77777777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B2AB4F6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06D0780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24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1C593F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573E543B" w14:textId="77777777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AD8C650" w14:textId="77777777" w:rsidR="00C354FC" w:rsidRDefault="00C354FC">
            <w:pPr>
              <w:spacing w:after="0"/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93CACE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24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7C2CCF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8D0C161" w14:textId="77777777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D324B3B" w14:textId="77777777" w:rsidR="00C354FC" w:rsidRDefault="00C354FC">
            <w:pPr>
              <w:spacing w:after="0"/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D7CCA3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24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76640C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F70109E" w14:textId="77777777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B9775F7" w14:textId="77777777" w:rsidR="00C354FC" w:rsidRDefault="00C354FC">
            <w:pPr>
              <w:spacing w:after="0"/>
            </w:pPr>
            <w:r>
              <w:rPr>
                <w:szCs w:val="22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C954265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224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5210957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</w:tr>
    </w:tbl>
    <w:p w14:paraId="793A5835" w14:textId="77777777" w:rsidR="00C354FC" w:rsidRDefault="00C354FC">
      <w:pPr>
        <w:pStyle w:val="Nzov"/>
        <w:spacing w:before="0" w:after="0"/>
        <w:jc w:val="left"/>
        <w:rPr>
          <w:szCs w:val="22"/>
        </w:rPr>
      </w:pPr>
    </w:p>
    <w:p w14:paraId="4E56EF26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left"/>
      </w:pPr>
      <w:r>
        <w:t>Informácie k prílohe č. 3 časti G. písm. g) o záväzkoch zo sociálneho fondu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11"/>
        <w:gridCol w:w="2614"/>
        <w:gridCol w:w="2835"/>
      </w:tblGrid>
      <w:tr w:rsidR="00C354FC" w14:paraId="6968FA34" w14:textId="77777777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821756B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6A28A4D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  <w:tc>
          <w:tcPr>
            <w:tcW w:w="28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4A06C57" w14:textId="77777777" w:rsidR="00C354FC" w:rsidRDefault="00C354FC">
            <w:pPr>
              <w:pStyle w:val="TopHeader"/>
              <w:spacing w:after="0"/>
            </w:pPr>
            <w:r>
              <w:t>Bezprostredne predchádzajúce účtovné obdobie</w:t>
            </w:r>
          </w:p>
        </w:tc>
      </w:tr>
      <w:tr w:rsidR="00C354FC" w14:paraId="73CBBA60" w14:textId="77777777">
        <w:trPr>
          <w:trHeight w:val="397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B538A5C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EEFD3B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2C1964">
              <w:rPr>
                <w:szCs w:val="22"/>
              </w:rPr>
              <w:t>746,90</w:t>
            </w:r>
          </w:p>
        </w:tc>
        <w:tc>
          <w:tcPr>
            <w:tcW w:w="2835" w:type="dxa"/>
            <w:tcBorders>
              <w:top w:val="single" w:sz="12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19A340D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B4516D">
              <w:rPr>
                <w:szCs w:val="22"/>
              </w:rPr>
              <w:t>105,59</w:t>
            </w:r>
          </w:p>
        </w:tc>
      </w:tr>
      <w:tr w:rsidR="00C354FC" w14:paraId="4A3E037D" w14:textId="77777777">
        <w:trPr>
          <w:trHeight w:val="397"/>
        </w:trPr>
        <w:tc>
          <w:tcPr>
            <w:tcW w:w="39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9B9E50A" w14:textId="77777777" w:rsidR="00C354FC" w:rsidRDefault="00C354FC">
            <w:pPr>
              <w:spacing w:after="0"/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14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B94ADB1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185611">
              <w:rPr>
                <w:szCs w:val="22"/>
              </w:rPr>
              <w:t>856,15</w:t>
            </w:r>
          </w:p>
        </w:tc>
        <w:tc>
          <w:tcPr>
            <w:tcW w:w="2835" w:type="dxa"/>
            <w:tcBorders>
              <w:left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1D818D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2C1964">
              <w:rPr>
                <w:szCs w:val="22"/>
              </w:rPr>
              <w:t>879,45</w:t>
            </w:r>
          </w:p>
        </w:tc>
      </w:tr>
      <w:tr w:rsidR="00C354FC" w14:paraId="62CCA6A8" w14:textId="77777777">
        <w:trPr>
          <w:trHeight w:val="397"/>
        </w:trPr>
        <w:tc>
          <w:tcPr>
            <w:tcW w:w="39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818B743" w14:textId="77777777" w:rsidR="00C354FC" w:rsidRDefault="00C354FC">
            <w:pPr>
              <w:spacing w:after="0"/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14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73B71E8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835" w:type="dxa"/>
            <w:tcBorders>
              <w:left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E8DD90D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5B1E5A5A" w14:textId="77777777">
        <w:trPr>
          <w:trHeight w:val="397"/>
        </w:trPr>
        <w:tc>
          <w:tcPr>
            <w:tcW w:w="39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0225A30" w14:textId="77777777" w:rsidR="00C354FC" w:rsidRDefault="00C354FC">
            <w:pPr>
              <w:spacing w:after="0"/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14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0EAD781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835" w:type="dxa"/>
            <w:tcBorders>
              <w:left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C5A3133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50173A84" w14:textId="77777777">
        <w:trPr>
          <w:trHeight w:val="397"/>
        </w:trPr>
        <w:tc>
          <w:tcPr>
            <w:tcW w:w="39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67D0D08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14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669B9AE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185611">
              <w:rPr>
                <w:szCs w:val="22"/>
              </w:rPr>
              <w:t>856,15</w:t>
            </w:r>
          </w:p>
        </w:tc>
        <w:tc>
          <w:tcPr>
            <w:tcW w:w="2835" w:type="dxa"/>
            <w:tcBorders>
              <w:left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10536E1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2C1964">
              <w:rPr>
                <w:szCs w:val="22"/>
              </w:rPr>
              <w:t>879,45</w:t>
            </w:r>
          </w:p>
        </w:tc>
      </w:tr>
      <w:tr w:rsidR="00C354FC" w14:paraId="3BA18666" w14:textId="77777777">
        <w:trPr>
          <w:trHeight w:val="397"/>
        </w:trPr>
        <w:tc>
          <w:tcPr>
            <w:tcW w:w="39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62CBF8F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1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DBD901E" w14:textId="77777777" w:rsidR="00C354FC" w:rsidRDefault="00183A5E">
            <w:pPr>
              <w:spacing w:after="0"/>
            </w:pPr>
            <w:r>
              <w:rPr>
                <w:szCs w:val="22"/>
              </w:rPr>
              <w:t xml:space="preserve"> </w:t>
            </w:r>
            <w:r w:rsidR="00185611">
              <w:rPr>
                <w:szCs w:val="22"/>
              </w:rPr>
              <w:t>350,0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C4E871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2C1964">
              <w:rPr>
                <w:szCs w:val="22"/>
              </w:rPr>
              <w:t>338,05</w:t>
            </w:r>
          </w:p>
        </w:tc>
      </w:tr>
      <w:tr w:rsidR="00C354FC" w14:paraId="38339EFC" w14:textId="77777777">
        <w:trPr>
          <w:trHeight w:val="397"/>
        </w:trPr>
        <w:tc>
          <w:tcPr>
            <w:tcW w:w="39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EADD95C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1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E788440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185611">
              <w:rPr>
                <w:szCs w:val="22"/>
              </w:rPr>
              <w:t>1253,05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0765F51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2C1964">
              <w:rPr>
                <w:szCs w:val="22"/>
              </w:rPr>
              <w:t>746,90</w:t>
            </w:r>
          </w:p>
        </w:tc>
      </w:tr>
    </w:tbl>
    <w:p w14:paraId="2F670D5A" w14:textId="77777777" w:rsidR="00C354FC" w:rsidRDefault="00C354FC">
      <w:pPr>
        <w:spacing w:after="0"/>
        <w:rPr>
          <w:szCs w:val="22"/>
        </w:rPr>
      </w:pPr>
    </w:p>
    <w:p w14:paraId="1F780D70" w14:textId="77777777" w:rsidR="00C354FC" w:rsidRDefault="00C354FC">
      <w:pPr>
        <w:pStyle w:val="Nzov"/>
        <w:widowControl w:val="0"/>
        <w:numPr>
          <w:ilvl w:val="0"/>
          <w:numId w:val="3"/>
        </w:numPr>
        <w:spacing w:before="0" w:after="0"/>
        <w:ind w:left="360"/>
        <w:jc w:val="left"/>
      </w:pPr>
      <w:r>
        <w:lastRenderedPageBreak/>
        <w:t>Informácie k prílohe č. 3 časti G. písm. h) o vydaných dlhopisoch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65"/>
        <w:gridCol w:w="1404"/>
        <w:gridCol w:w="1401"/>
        <w:gridCol w:w="1402"/>
        <w:gridCol w:w="1402"/>
        <w:gridCol w:w="1585"/>
      </w:tblGrid>
      <w:tr w:rsidR="00C354FC" w14:paraId="7B639089" w14:textId="77777777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BA85010" w14:textId="77777777" w:rsidR="00C354FC" w:rsidRDefault="00C354FC">
            <w:pPr>
              <w:pStyle w:val="TopHeader"/>
              <w:spacing w:after="0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3144F80" w14:textId="77777777" w:rsidR="00C354FC" w:rsidRDefault="00C354FC">
            <w:pPr>
              <w:pStyle w:val="TopHeader"/>
              <w:spacing w:after="0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D3ACB9A" w14:textId="77777777" w:rsidR="00C354FC" w:rsidRDefault="00C354FC">
            <w:pPr>
              <w:pStyle w:val="TopHeader"/>
              <w:spacing w:after="0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3A18E36" w14:textId="77777777" w:rsidR="00C354FC" w:rsidRDefault="00C354FC">
            <w:pPr>
              <w:pStyle w:val="TopHeader"/>
              <w:spacing w:after="0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7D9A176" w14:textId="77777777" w:rsidR="00C354FC" w:rsidRDefault="009E266C">
            <w:pPr>
              <w:pStyle w:val="TopHeader"/>
              <w:spacing w:after="0"/>
            </w:pPr>
            <w:r>
              <w:t>7</w:t>
            </w:r>
            <w:r w:rsidR="00C354FC">
              <w:t>Úrok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313D874" w14:textId="77777777" w:rsidR="00C354FC" w:rsidRDefault="00C354FC">
            <w:pPr>
              <w:pStyle w:val="TopHeader"/>
              <w:spacing w:after="0"/>
            </w:pPr>
            <w:r>
              <w:t>Splatnosť</w:t>
            </w:r>
          </w:p>
        </w:tc>
      </w:tr>
      <w:tr w:rsidR="00C354FC" w14:paraId="06982847" w14:textId="77777777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5ACD30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22885BD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79F877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E1CB7F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ECA99D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D7C5A11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1A1CF60D" w14:textId="77777777">
        <w:trPr>
          <w:trHeight w:val="397"/>
        </w:trPr>
        <w:tc>
          <w:tcPr>
            <w:tcW w:w="21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64DE710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5A61E4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0E4CFA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500150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F33D76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2DB822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0858AB45" w14:textId="77777777">
        <w:trPr>
          <w:trHeight w:val="397"/>
        </w:trPr>
        <w:tc>
          <w:tcPr>
            <w:tcW w:w="21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4180911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920C1C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8B762C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E5685C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856F052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A4E4923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1254D930" w14:textId="77777777">
        <w:trPr>
          <w:trHeight w:val="397"/>
        </w:trPr>
        <w:tc>
          <w:tcPr>
            <w:tcW w:w="2165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CAF2A9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206C35">
              <w:rPr>
                <w:szCs w:val="22"/>
              </w:rPr>
              <w:t>X</w:t>
            </w:r>
          </w:p>
        </w:tc>
        <w:tc>
          <w:tcPr>
            <w:tcW w:w="1404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701C95B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401" w:type="dxa"/>
            <w:tcBorders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A96947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B4516D">
              <w:rPr>
                <w:szCs w:val="22"/>
              </w:rPr>
              <w:t>X</w:t>
            </w:r>
          </w:p>
        </w:tc>
        <w:tc>
          <w:tcPr>
            <w:tcW w:w="1402" w:type="dxa"/>
            <w:tcBorders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DCB063B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402" w:type="dxa"/>
            <w:tcBorders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0BACD38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585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95F9144" w14:textId="77777777" w:rsidR="00C354FC" w:rsidRDefault="00C354FC">
            <w:pPr>
              <w:spacing w:after="0"/>
            </w:pPr>
            <w:r>
              <w:rPr>
                <w:szCs w:val="22"/>
              </w:rPr>
              <w:t>x </w:t>
            </w:r>
          </w:p>
        </w:tc>
      </w:tr>
    </w:tbl>
    <w:p w14:paraId="5C1CC719" w14:textId="77777777" w:rsidR="00C354FC" w:rsidRDefault="00C354FC">
      <w:pPr>
        <w:pStyle w:val="Nzov"/>
        <w:widowControl w:val="0"/>
        <w:spacing w:before="0" w:after="0"/>
        <w:jc w:val="both"/>
        <w:rPr>
          <w:szCs w:val="22"/>
        </w:rPr>
      </w:pPr>
    </w:p>
    <w:p w14:paraId="570F00EB" w14:textId="77777777" w:rsidR="00C354FC" w:rsidRDefault="00C354FC">
      <w:pPr>
        <w:pStyle w:val="Nzov"/>
        <w:widowControl w:val="0"/>
        <w:numPr>
          <w:ilvl w:val="0"/>
          <w:numId w:val="3"/>
        </w:numPr>
        <w:spacing w:before="0" w:after="0"/>
        <w:ind w:left="360"/>
        <w:jc w:val="both"/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5A3145B" w14:textId="77777777" w:rsidR="00C354FC" w:rsidRDefault="00C354FC">
      <w:pPr>
        <w:spacing w:after="0"/>
      </w:pPr>
      <w:r>
        <w:rPr>
          <w:b/>
          <w:bCs/>
          <w:szCs w:val="22"/>
        </w:rPr>
        <w:t>Tabuľka č. 1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08"/>
        <w:gridCol w:w="839"/>
        <w:gridCol w:w="841"/>
        <w:gridCol w:w="1253"/>
        <w:gridCol w:w="1424"/>
        <w:gridCol w:w="1104"/>
        <w:gridCol w:w="1690"/>
      </w:tblGrid>
      <w:tr w:rsidR="00C354FC" w14:paraId="2658363F" w14:textId="77777777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C50D0DC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3694DAF" w14:textId="77777777" w:rsidR="00C354FC" w:rsidRDefault="00C354FC">
            <w:pPr>
              <w:pStyle w:val="TopHeader"/>
              <w:spacing w:after="0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9D5EA2C" w14:textId="77777777" w:rsidR="00C354FC" w:rsidRDefault="00C354FC">
            <w:pPr>
              <w:pStyle w:val="TopHeader"/>
              <w:spacing w:after="0"/>
            </w:pPr>
            <w:r>
              <w:t xml:space="preserve">Úrok </w:t>
            </w:r>
            <w:r>
              <w:br/>
              <w:t xml:space="preserve">p. a. </w:t>
            </w:r>
          </w:p>
          <w:p w14:paraId="2E856B48" w14:textId="77777777" w:rsidR="00C354FC" w:rsidRDefault="00C354FC">
            <w:pPr>
              <w:pStyle w:val="TopHeader"/>
              <w:spacing w:after="0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F718611" w14:textId="77777777" w:rsidR="00C354FC" w:rsidRDefault="00C354FC">
            <w:pPr>
              <w:pStyle w:val="TopHeader"/>
              <w:spacing w:after="0"/>
            </w:pPr>
            <w:r>
              <w:t>Dátum splatnosti</w:t>
            </w:r>
          </w:p>
        </w:tc>
        <w:tc>
          <w:tcPr>
            <w:tcW w:w="1424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1311D01" w14:textId="77777777" w:rsidR="00C354FC" w:rsidRDefault="00C354FC">
            <w:pPr>
              <w:pStyle w:val="TopHeader"/>
              <w:spacing w:after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</w:tcPr>
          <w:p w14:paraId="64329F9B" w14:textId="77777777" w:rsidR="00C354FC" w:rsidRDefault="00C354FC">
            <w:pPr>
              <w:pStyle w:val="TopHeader"/>
              <w:spacing w:after="0"/>
            </w:pPr>
            <w:r>
              <w:t>Suma istiny v eurách</w:t>
            </w:r>
          </w:p>
          <w:p w14:paraId="0521DAE6" w14:textId="77777777" w:rsidR="00C354FC" w:rsidRDefault="00C354FC">
            <w:pPr>
              <w:pStyle w:val="TopHeader"/>
              <w:spacing w:after="0"/>
            </w:pPr>
            <w:r>
              <w:rPr>
                <w:rFonts w:eastAsia="Arial Narrow" w:cs="Arial Narrow"/>
              </w:rPr>
              <w:t xml:space="preserve"> </w:t>
            </w:r>
            <w:r>
              <w:t>za bežné účtovné obdobie</w:t>
            </w:r>
          </w:p>
        </w:tc>
        <w:tc>
          <w:tcPr>
            <w:tcW w:w="16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ED75802" w14:textId="77777777" w:rsidR="00C354FC" w:rsidRDefault="00C354FC">
            <w:pPr>
              <w:pStyle w:val="TopHeader"/>
              <w:spacing w:after="0"/>
            </w:pPr>
            <w:r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predchá-dzajúce</w:t>
            </w:r>
            <w:proofErr w:type="spellEnd"/>
            <w:r>
              <w:t xml:space="preserve"> účtovné obdobie</w:t>
            </w:r>
          </w:p>
        </w:tc>
      </w:tr>
      <w:tr w:rsidR="00C354FC" w14:paraId="7264AAA6" w14:textId="77777777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125C98F" w14:textId="77777777" w:rsidR="00C354FC" w:rsidRDefault="00206C35">
            <w:pPr>
              <w:spacing w:after="0"/>
              <w:jc w:val="center"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1B22F0B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BC38665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707C2E2" w14:textId="77777777" w:rsidR="00C354FC" w:rsidRDefault="00B4516D">
            <w:pPr>
              <w:spacing w:after="0"/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424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FCC2B0D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69C481F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f</w:t>
            </w:r>
          </w:p>
        </w:tc>
        <w:tc>
          <w:tcPr>
            <w:tcW w:w="16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487A228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g</w:t>
            </w:r>
          </w:p>
        </w:tc>
      </w:tr>
      <w:tr w:rsidR="00C354FC" w14:paraId="102121CE" w14:textId="77777777">
        <w:trPr>
          <w:trHeight w:val="330"/>
        </w:trPr>
        <w:tc>
          <w:tcPr>
            <w:tcW w:w="935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14:paraId="1AF3A582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C354FC" w14:paraId="04A9072C" w14:textId="77777777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21A8A71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F3DEA24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54C3FC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9382AFD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AD5D01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14:paraId="079D450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76DA6E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1CE9504F" w14:textId="77777777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384E43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C3526BD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E1C2968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96D414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F6E8ACD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14:paraId="3ECFA8E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F904664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444BB549" w14:textId="77777777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DBAA258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BF2D3EC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8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DB8E949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9DA8C94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B4516D">
              <w:rPr>
                <w:szCs w:val="22"/>
              </w:rPr>
              <w:t>X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04FFBBC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14:paraId="17791957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6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BCDE15F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</w:tr>
      <w:tr w:rsidR="00C354FC" w14:paraId="0AB02FE1" w14:textId="77777777">
        <w:trPr>
          <w:trHeight w:val="330"/>
        </w:trPr>
        <w:tc>
          <w:tcPr>
            <w:tcW w:w="935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14:paraId="27769148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C354FC" w14:paraId="64871A27" w14:textId="77777777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429917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9BE946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F508EF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0892EC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9D4B070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14:paraId="3F815CE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0D4F34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446C78AE" w14:textId="77777777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E033F0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D96E3B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0AA9EF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CA198D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E71368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14:paraId="58461C1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4B0244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1FAE20A2" w14:textId="77777777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05E9098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6DDC17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454503E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1973C15" w14:textId="77777777" w:rsidR="00C354FC" w:rsidRDefault="00B4516D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1E8B82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</w:tcPr>
          <w:p w14:paraId="37ECEDA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6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7652E4E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</w:tr>
    </w:tbl>
    <w:p w14:paraId="7626A676" w14:textId="77777777" w:rsidR="00C354FC" w:rsidRDefault="00C354FC">
      <w:pPr>
        <w:spacing w:after="0"/>
        <w:rPr>
          <w:szCs w:val="22"/>
        </w:rPr>
      </w:pPr>
    </w:p>
    <w:p w14:paraId="43CD053D" w14:textId="77777777" w:rsidR="00C354FC" w:rsidRDefault="00C354FC">
      <w:pPr>
        <w:spacing w:after="0"/>
      </w:pPr>
      <w:r>
        <w:rPr>
          <w:b/>
          <w:bCs/>
          <w:szCs w:val="22"/>
        </w:rPr>
        <w:t>Tabuľka č. 2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08"/>
        <w:gridCol w:w="867"/>
        <w:gridCol w:w="813"/>
        <w:gridCol w:w="1260"/>
        <w:gridCol w:w="1401"/>
        <w:gridCol w:w="1119"/>
        <w:gridCol w:w="1691"/>
      </w:tblGrid>
      <w:tr w:rsidR="00C354FC" w14:paraId="117C12E4" w14:textId="77777777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B4EBF1E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706A018" w14:textId="77777777" w:rsidR="00C354FC" w:rsidRDefault="00C354FC">
            <w:pPr>
              <w:pStyle w:val="TopHeader"/>
              <w:spacing w:after="0"/>
            </w:pPr>
            <w: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438630E" w14:textId="77777777" w:rsidR="00C354FC" w:rsidRDefault="00C354FC">
            <w:pPr>
              <w:pStyle w:val="TopHeader"/>
              <w:spacing w:after="0"/>
            </w:pPr>
            <w:r>
              <w:t xml:space="preserve">Úrok </w:t>
            </w:r>
            <w:r>
              <w:br/>
              <w:t xml:space="preserve">p. a. </w:t>
            </w:r>
          </w:p>
          <w:p w14:paraId="223CDB9E" w14:textId="77777777" w:rsidR="00C354FC" w:rsidRDefault="00C354FC">
            <w:pPr>
              <w:pStyle w:val="TopHeader"/>
              <w:spacing w:after="0"/>
            </w:pPr>
            <w: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3C1F379" w14:textId="77777777" w:rsidR="00C354FC" w:rsidRDefault="00C354FC">
            <w:pPr>
              <w:pStyle w:val="TopHeader"/>
              <w:spacing w:after="0"/>
            </w:pPr>
            <w: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2A62FD8" w14:textId="77777777" w:rsidR="00C354FC" w:rsidRDefault="00C354FC">
            <w:pPr>
              <w:pStyle w:val="TopHeader"/>
              <w:spacing w:after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</w:tcPr>
          <w:p w14:paraId="0C861E81" w14:textId="77777777" w:rsidR="00C354FC" w:rsidRDefault="00C354FC">
            <w:pPr>
              <w:pStyle w:val="TopHeader"/>
              <w:spacing w:after="0"/>
            </w:pPr>
            <w:r>
              <w:t>Suma istiny v eurách</w:t>
            </w:r>
          </w:p>
          <w:p w14:paraId="104CF4B6" w14:textId="77777777" w:rsidR="00C354FC" w:rsidRDefault="00C354FC">
            <w:pPr>
              <w:pStyle w:val="TopHeader"/>
              <w:spacing w:after="0"/>
            </w:pPr>
            <w:r>
              <w:rPr>
                <w:rFonts w:eastAsia="Arial Narrow" w:cs="Arial Narrow"/>
              </w:rPr>
              <w:t xml:space="preserve"> </w:t>
            </w:r>
            <w:r>
              <w:t>za bežné účtovné obdobie</w:t>
            </w:r>
          </w:p>
        </w:tc>
        <w:tc>
          <w:tcPr>
            <w:tcW w:w="16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354A648" w14:textId="77777777" w:rsidR="00C354FC" w:rsidRDefault="00C354FC">
            <w:pPr>
              <w:pStyle w:val="TopHeader"/>
              <w:spacing w:after="0"/>
            </w:pPr>
            <w:r>
              <w:t>Suma istiny v príslušnej mene za bezprostredne predchádzajú-</w:t>
            </w:r>
            <w:proofErr w:type="spellStart"/>
            <w:r>
              <w:t>ce</w:t>
            </w:r>
            <w:proofErr w:type="spellEnd"/>
            <w:r>
              <w:t xml:space="preserve"> účtovné obdobie</w:t>
            </w:r>
          </w:p>
        </w:tc>
      </w:tr>
      <w:tr w:rsidR="00C354FC" w14:paraId="61419FE4" w14:textId="77777777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FED7CAF" w14:textId="77777777" w:rsidR="00C354FC" w:rsidRDefault="00206C35">
            <w:pPr>
              <w:spacing w:after="0"/>
              <w:jc w:val="center"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4D526D5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03F8A60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0AC6C46" w14:textId="77777777" w:rsidR="00C354FC" w:rsidRDefault="00B4516D">
            <w:pPr>
              <w:spacing w:after="0"/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1C2ACC0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469E3C5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f</w:t>
            </w:r>
          </w:p>
        </w:tc>
        <w:tc>
          <w:tcPr>
            <w:tcW w:w="16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D53C1E1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g</w:t>
            </w:r>
          </w:p>
        </w:tc>
      </w:tr>
      <w:tr w:rsidR="00C354FC" w14:paraId="66CCD081" w14:textId="77777777">
        <w:trPr>
          <w:trHeight w:val="330"/>
        </w:trPr>
        <w:tc>
          <w:tcPr>
            <w:tcW w:w="935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14:paraId="2D9FCEC9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C354FC" w14:paraId="7B6CF66D" w14:textId="77777777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A67DCB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D8C7D34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1AC0A5B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016366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F32C6B2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14:paraId="79FD5F1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9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8352F8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0CDEE795" w14:textId="77777777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E36B022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30FB7A2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D048CED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29F6073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743FB7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14:paraId="7612B5F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6DC4F6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17E959BC" w14:textId="77777777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E66E55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C792CD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FBB40ED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DB69CBE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1A7D3EE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14:paraId="0E7A201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E2CCE0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7F625214" w14:textId="77777777">
        <w:trPr>
          <w:trHeight w:val="330"/>
        </w:trPr>
        <w:tc>
          <w:tcPr>
            <w:tcW w:w="935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14:paraId="6E243DC3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lastRenderedPageBreak/>
              <w:t>Krátkodobé pôžičky</w:t>
            </w:r>
          </w:p>
        </w:tc>
      </w:tr>
      <w:tr w:rsidR="00C354FC" w14:paraId="7B0C4933" w14:textId="77777777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9F3CD5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91A4B9E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0D3B65B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5077F3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BA98AF3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14:paraId="724457E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9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2EC3724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197D2F4A" w14:textId="77777777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16123A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6A1E73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C309E4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035979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30618E3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14:paraId="1BF56E7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19AC4D0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4A79F4AD" w14:textId="77777777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28BE78C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C3ED281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11E8764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B3CC9CA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61628A4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14:paraId="5B2208BF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6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3B67A2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9C4C541" w14:textId="77777777">
        <w:trPr>
          <w:trHeight w:val="345"/>
        </w:trPr>
        <w:tc>
          <w:tcPr>
            <w:tcW w:w="935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3AC7301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C354FC" w14:paraId="7BC6441E" w14:textId="77777777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CD02AED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90B978B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CC19A58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A4AFCB5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9CD8451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14:paraId="0C5A0C18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6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58EA11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3A7F37DA" w14:textId="77777777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0303A99" w14:textId="77777777" w:rsidR="00C354FC" w:rsidRDefault="00C354FC">
            <w:pPr>
              <w:snapToGrid w:val="0"/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544B142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7511B3A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D8E57AA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8C5D533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</w:tcPr>
          <w:p w14:paraId="4890C118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69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44C9F11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</w:tr>
    </w:tbl>
    <w:p w14:paraId="3D8E7698" w14:textId="77777777" w:rsidR="00C354FC" w:rsidRDefault="00C354FC">
      <w:pPr>
        <w:spacing w:after="0"/>
        <w:rPr>
          <w:szCs w:val="22"/>
        </w:rPr>
      </w:pPr>
    </w:p>
    <w:p w14:paraId="1D687B3D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both"/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C4C9AB7" w14:textId="77777777" w:rsidR="00C354FC" w:rsidRDefault="00C354FC">
      <w:pPr>
        <w:spacing w:after="0"/>
      </w:pPr>
      <w:r>
        <w:rPr>
          <w:b/>
          <w:bCs/>
          <w:szCs w:val="22"/>
        </w:rPr>
        <w:t>Tabuľka č. 1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16"/>
        <w:gridCol w:w="1473"/>
        <w:gridCol w:w="1612"/>
        <w:gridCol w:w="2359"/>
      </w:tblGrid>
      <w:tr w:rsidR="00C354FC" w14:paraId="133B45AA" w14:textId="77777777">
        <w:trPr>
          <w:cantSplit/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1D84A3B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1A4748D" w14:textId="77777777" w:rsidR="00C354FC" w:rsidRDefault="00C354FC">
            <w:pPr>
              <w:pStyle w:val="TopHeader"/>
              <w:spacing w:after="0"/>
            </w:pPr>
            <w:r>
              <w:t>Účtovná hodnota</w:t>
            </w:r>
          </w:p>
        </w:tc>
        <w:tc>
          <w:tcPr>
            <w:tcW w:w="235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D182B20" w14:textId="77777777" w:rsidR="00C354FC" w:rsidRDefault="00C354FC">
            <w:pPr>
              <w:pStyle w:val="TopHeader"/>
              <w:spacing w:after="0"/>
            </w:pPr>
            <w:r>
              <w:t>Dohodnutá cena podkladového nástroja</w:t>
            </w:r>
          </w:p>
        </w:tc>
      </w:tr>
      <w:tr w:rsidR="00C354FC" w14:paraId="77C7E9AC" w14:textId="77777777">
        <w:trPr>
          <w:cantSplit/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63EC58D5" w14:textId="77777777" w:rsidR="00C354FC" w:rsidRDefault="00C354FC">
            <w:pPr>
              <w:snapToGrid w:val="0"/>
            </w:pP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7D18C78E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AAC8D2B" w14:textId="77777777" w:rsidR="00C354FC" w:rsidRDefault="00C354FC">
            <w:pPr>
              <w:spacing w:after="0"/>
              <w:jc w:val="center"/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35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8B08AC2" w14:textId="77777777" w:rsidR="00C354FC" w:rsidRDefault="00C354FC">
            <w:pPr>
              <w:snapToGrid w:val="0"/>
            </w:pPr>
          </w:p>
        </w:tc>
      </w:tr>
      <w:tr w:rsidR="00C354FC" w14:paraId="301934F3" w14:textId="77777777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B5C6A56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3685303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44577E6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2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8159C48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d</w:t>
            </w:r>
          </w:p>
        </w:tc>
      </w:tr>
      <w:tr w:rsidR="00C354FC" w14:paraId="01AACEBB" w14:textId="77777777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21109FF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2B94C8E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9BAEA62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235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2BE82C0" w14:textId="77777777" w:rsidR="00C354FC" w:rsidRDefault="00C354FC">
            <w:pPr>
              <w:snapToGrid w:val="0"/>
              <w:spacing w:after="0"/>
            </w:pPr>
            <w:r>
              <w:rPr>
                <w:b/>
                <w:szCs w:val="22"/>
              </w:rPr>
              <w:t>x</w:t>
            </w:r>
          </w:p>
        </w:tc>
      </w:tr>
      <w:tr w:rsidR="00C354FC" w14:paraId="587960CC" w14:textId="77777777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0C97A4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C64E54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65BD1D2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35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3142FC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A9FD446" w14:textId="77777777">
        <w:trPr>
          <w:trHeight w:val="397"/>
        </w:trPr>
        <w:tc>
          <w:tcPr>
            <w:tcW w:w="391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3834FD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7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F9AF43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1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69817F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35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3DCD9E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37A93B0D" w14:textId="77777777">
        <w:trPr>
          <w:trHeight w:val="397"/>
        </w:trPr>
        <w:tc>
          <w:tcPr>
            <w:tcW w:w="391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09F501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7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AD0EB0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1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BD4855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35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30C3DB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1B65D0D" w14:textId="77777777">
        <w:trPr>
          <w:trHeight w:val="397"/>
        </w:trPr>
        <w:tc>
          <w:tcPr>
            <w:tcW w:w="39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24B2EF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7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955EAB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12" w:type="dxa"/>
            <w:tcBorders>
              <w:top w:val="single" w:sz="6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01A237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359" w:type="dxa"/>
            <w:tcBorders>
              <w:top w:val="single" w:sz="6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5CF031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33B36F7C" w14:textId="77777777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C1C9FCF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12BCB65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826E3FE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235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7055C51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</w:tr>
      <w:tr w:rsidR="00C354FC" w14:paraId="452215B2" w14:textId="77777777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5C8BCA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0F9BC3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7B56AC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35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5CD6ED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CD228E1" w14:textId="77777777">
        <w:trPr>
          <w:trHeight w:val="397"/>
        </w:trPr>
        <w:tc>
          <w:tcPr>
            <w:tcW w:w="391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7A718E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7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072CAC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1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ED9257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35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B7FB1B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6B401C0B" w14:textId="77777777">
        <w:trPr>
          <w:trHeight w:val="397"/>
        </w:trPr>
        <w:tc>
          <w:tcPr>
            <w:tcW w:w="391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577006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47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1573FE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1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B3AEAD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235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E4F175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2E40398" w14:textId="77777777">
        <w:trPr>
          <w:trHeight w:val="397"/>
        </w:trPr>
        <w:tc>
          <w:tcPr>
            <w:tcW w:w="39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580BEB8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47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72161E7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612" w:type="dxa"/>
            <w:tcBorders>
              <w:top w:val="single" w:sz="6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6B59238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2359" w:type="dxa"/>
            <w:tcBorders>
              <w:top w:val="single" w:sz="6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EB723C5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</w:tr>
    </w:tbl>
    <w:p w14:paraId="306AE5EA" w14:textId="77777777" w:rsidR="00C354FC" w:rsidRDefault="00C354FC">
      <w:pPr>
        <w:spacing w:after="0"/>
        <w:rPr>
          <w:szCs w:val="22"/>
        </w:rPr>
      </w:pPr>
    </w:p>
    <w:p w14:paraId="10031A0D" w14:textId="77777777" w:rsidR="00C354FC" w:rsidRDefault="00C354FC">
      <w:pPr>
        <w:spacing w:after="0"/>
      </w:pPr>
      <w:r>
        <w:rPr>
          <w:b/>
          <w:bCs/>
          <w:szCs w:val="22"/>
        </w:rPr>
        <w:t>Tabuľka č. 2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08"/>
        <w:gridCol w:w="1663"/>
        <w:gridCol w:w="980"/>
        <w:gridCol w:w="1681"/>
        <w:gridCol w:w="1128"/>
      </w:tblGrid>
      <w:tr w:rsidR="00C354FC" w14:paraId="139E2901" w14:textId="77777777">
        <w:trPr>
          <w:cantSplit/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620B289B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121B1E0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  <w:tc>
          <w:tcPr>
            <w:tcW w:w="280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4B1C9F8" w14:textId="77777777" w:rsidR="00C354FC" w:rsidRDefault="00C354FC">
            <w:pPr>
              <w:pStyle w:val="TopHeader"/>
              <w:spacing w:after="0"/>
            </w:pPr>
            <w:r>
              <w:t>Bezprostredne predchádzajúce účtovné obdobie</w:t>
            </w:r>
          </w:p>
        </w:tc>
      </w:tr>
      <w:tr w:rsidR="00C354FC" w14:paraId="4C39D4C0" w14:textId="77777777">
        <w:trPr>
          <w:cantSplit/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597D325" w14:textId="77777777" w:rsidR="00C354FC" w:rsidRDefault="00C354FC">
            <w:pPr>
              <w:snapToGrid w:val="0"/>
            </w:pP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C8C0CBC" w14:textId="77777777" w:rsidR="00C354FC" w:rsidRDefault="00C354FC">
            <w:pPr>
              <w:pStyle w:val="TopHeader"/>
              <w:spacing w:after="0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80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3D1370D" w14:textId="77777777" w:rsidR="00C354FC" w:rsidRDefault="00C354FC">
            <w:pPr>
              <w:pStyle w:val="TopHeader"/>
              <w:spacing w:after="0"/>
            </w:pPr>
            <w:r>
              <w:t>Zmena reálnej hodnoty (+/-) s vplyvom na</w:t>
            </w:r>
          </w:p>
        </w:tc>
      </w:tr>
      <w:tr w:rsidR="00C354FC" w14:paraId="1BB3805E" w14:textId="77777777">
        <w:trPr>
          <w:cantSplit/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61A39A39" w14:textId="77777777" w:rsidR="00C354FC" w:rsidRDefault="00C354FC">
            <w:pPr>
              <w:snapToGrid w:val="0"/>
            </w:pP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C6059B1" w14:textId="77777777" w:rsidR="00C354FC" w:rsidRDefault="00C354FC">
            <w:pPr>
              <w:pStyle w:val="TopHeader"/>
              <w:spacing w:after="0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775DC519" w14:textId="77777777" w:rsidR="00C354FC" w:rsidRDefault="00C354FC">
            <w:pPr>
              <w:pStyle w:val="TopHeader"/>
              <w:spacing w:after="0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635F3C34" w14:textId="77777777" w:rsidR="00C354FC" w:rsidRDefault="00C354FC">
            <w:pPr>
              <w:pStyle w:val="TopHeader"/>
              <w:spacing w:after="0"/>
            </w:pPr>
            <w:r>
              <w:t>výsledok hospodárenia</w:t>
            </w:r>
          </w:p>
        </w:tc>
        <w:tc>
          <w:tcPr>
            <w:tcW w:w="112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79574ED" w14:textId="77777777" w:rsidR="00C354FC" w:rsidRDefault="00C354FC">
            <w:pPr>
              <w:pStyle w:val="TopHeader"/>
              <w:spacing w:after="0"/>
            </w:pPr>
            <w:r>
              <w:t>vlastné imanie</w:t>
            </w:r>
          </w:p>
        </w:tc>
      </w:tr>
      <w:tr w:rsidR="00C354FC" w14:paraId="62E9F570" w14:textId="77777777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0504893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2FD129C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1BFB108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1F748E3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12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6B40329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e</w:t>
            </w:r>
          </w:p>
        </w:tc>
      </w:tr>
      <w:tr w:rsidR="00C354FC" w14:paraId="69146508" w14:textId="77777777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479B6B5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C63229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23380E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CE4192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5A57F5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C7C4BCA" w14:textId="77777777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E74D81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393EC8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CE6245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40D6FC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286126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9D8AABC" w14:textId="77777777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774467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2C04B6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6187D4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48B4A7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EB3914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1F788A69" w14:textId="77777777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81A9748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F2A8CB6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E64D6A4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681" w:type="dxa"/>
            <w:tcBorders>
              <w:top w:val="single" w:sz="4" w:space="0" w:color="000001"/>
              <w:left w:val="single" w:sz="8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D8B3815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0F343B0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</w:tr>
      <w:tr w:rsidR="00C354FC" w14:paraId="21BA0E8D" w14:textId="77777777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E629EF4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lastRenderedPageBreak/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878FB6A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451E641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8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4FB0FCC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1128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E99EA2F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</w:tr>
      <w:tr w:rsidR="00C354FC" w14:paraId="4EA46736" w14:textId="77777777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9CD0C4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A5C6CC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6C5499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9A4C3A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0F3A8E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EC4BF4F" w14:textId="77777777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41857A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4E7CE7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BE80CB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68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03D64E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E55059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770612C" w14:textId="77777777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CEC15EF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81262AB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980" w:type="dxa"/>
            <w:tcBorders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46002E1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681" w:type="dxa"/>
            <w:tcBorders>
              <w:left w:val="single" w:sz="8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25B3386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  <w:tc>
          <w:tcPr>
            <w:tcW w:w="1128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FD487F3" w14:textId="77777777" w:rsidR="00C354FC" w:rsidRDefault="00C354FC">
            <w:pPr>
              <w:snapToGrid w:val="0"/>
              <w:spacing w:after="0"/>
              <w:rPr>
                <w:b/>
                <w:szCs w:val="22"/>
              </w:rPr>
            </w:pPr>
          </w:p>
        </w:tc>
      </w:tr>
    </w:tbl>
    <w:p w14:paraId="2D4CC467" w14:textId="77777777" w:rsidR="00C354FC" w:rsidRDefault="00C354FC">
      <w:pPr>
        <w:pStyle w:val="Nzov"/>
        <w:widowControl w:val="0"/>
        <w:spacing w:before="0" w:after="0"/>
        <w:jc w:val="left"/>
        <w:rPr>
          <w:szCs w:val="22"/>
        </w:rPr>
      </w:pPr>
    </w:p>
    <w:p w14:paraId="75178126" w14:textId="77777777" w:rsidR="00C354FC" w:rsidRDefault="00C354FC">
      <w:pPr>
        <w:pStyle w:val="Nzov"/>
        <w:widowControl w:val="0"/>
        <w:numPr>
          <w:ilvl w:val="0"/>
          <w:numId w:val="3"/>
        </w:numPr>
        <w:spacing w:before="0" w:after="0"/>
        <w:ind w:left="360"/>
        <w:jc w:val="left"/>
      </w:pPr>
      <w:r>
        <w:t>Informácie k prílohe č. 3 časti G. písm. l) o položkách zabezpečených derivátmi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38"/>
        <w:gridCol w:w="1960"/>
        <w:gridCol w:w="2162"/>
      </w:tblGrid>
      <w:tr w:rsidR="00C354FC" w14:paraId="7A6A482C" w14:textId="77777777">
        <w:trPr>
          <w:cantSplit/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1C297ED" w14:textId="77777777" w:rsidR="00C354FC" w:rsidRDefault="00C354FC">
            <w:pPr>
              <w:pStyle w:val="TopHeader"/>
              <w:spacing w:after="0"/>
            </w:pPr>
            <w:r>
              <w:t>Zabezpečovaná položka</w:t>
            </w:r>
          </w:p>
        </w:tc>
        <w:tc>
          <w:tcPr>
            <w:tcW w:w="412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14B2229" w14:textId="77777777" w:rsidR="00C354FC" w:rsidRDefault="00C354FC">
            <w:pPr>
              <w:pStyle w:val="TopHeader"/>
              <w:spacing w:after="0"/>
            </w:pPr>
            <w:r>
              <w:t>Reálna hodnota</w:t>
            </w:r>
          </w:p>
        </w:tc>
      </w:tr>
      <w:tr w:rsidR="00C354FC" w14:paraId="25C6E187" w14:textId="77777777">
        <w:trPr>
          <w:cantSplit/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A5FB28C" w14:textId="77777777" w:rsidR="00C354FC" w:rsidRDefault="00C354FC">
            <w:pPr>
              <w:snapToGrid w:val="0"/>
            </w:pP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4519AB9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  <w:tc>
          <w:tcPr>
            <w:tcW w:w="21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9A97A54" w14:textId="77777777" w:rsidR="00C354FC" w:rsidRDefault="00C354FC">
            <w:pPr>
              <w:pStyle w:val="TopHeader"/>
              <w:spacing w:after="0"/>
            </w:pPr>
            <w:r>
              <w:t>Bezprostredne predchádzajúce účtovné obdobie</w:t>
            </w:r>
          </w:p>
        </w:tc>
      </w:tr>
      <w:tr w:rsidR="00C354FC" w14:paraId="3609917E" w14:textId="77777777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9C6B8EE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7B167D7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21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BE973BB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c</w:t>
            </w:r>
          </w:p>
        </w:tc>
      </w:tr>
      <w:tr w:rsidR="00C354FC" w14:paraId="11A0338E" w14:textId="77777777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81F7055" w14:textId="77777777" w:rsidR="00C354FC" w:rsidRDefault="00C354FC">
            <w:pPr>
              <w:spacing w:after="0"/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9253363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162" w:type="dxa"/>
            <w:tcBorders>
              <w:top w:val="single" w:sz="12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33133E3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3B0BC4CC" w14:textId="77777777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9E688E2" w14:textId="77777777" w:rsidR="00C354FC" w:rsidRDefault="00C354FC">
            <w:pPr>
              <w:spacing w:after="0"/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C1E1CB8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162" w:type="dxa"/>
            <w:tcBorders>
              <w:left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A4097C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6C70B023" w14:textId="77777777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D89AA96" w14:textId="77777777" w:rsidR="00C354FC" w:rsidRDefault="00C354FC">
            <w:pPr>
              <w:spacing w:after="0"/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5622C9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162" w:type="dxa"/>
            <w:tcBorders>
              <w:left w:val="single" w:sz="8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255462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240E9E50" w14:textId="77777777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A221F7C" w14:textId="77777777" w:rsidR="00C354FC" w:rsidRDefault="00C354FC">
            <w:pPr>
              <w:spacing w:after="0"/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A1E99C2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162" w:type="dxa"/>
            <w:tcBorders>
              <w:top w:val="single" w:sz="6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2FD8CC8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583025AD" w14:textId="77777777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FDC2BBE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C86F935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2162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113304A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</w:tr>
    </w:tbl>
    <w:p w14:paraId="4A2250CA" w14:textId="77777777" w:rsidR="00C354FC" w:rsidRDefault="00C354FC">
      <w:pPr>
        <w:pStyle w:val="Nzov"/>
        <w:widowControl w:val="0"/>
        <w:spacing w:before="0" w:after="0"/>
        <w:ind w:left="360"/>
        <w:jc w:val="left"/>
        <w:rPr>
          <w:szCs w:val="22"/>
        </w:rPr>
      </w:pPr>
    </w:p>
    <w:p w14:paraId="21822CC0" w14:textId="77777777" w:rsidR="00C354FC" w:rsidRDefault="00C354FC">
      <w:pPr>
        <w:rPr>
          <w:szCs w:val="22"/>
        </w:rPr>
      </w:pPr>
    </w:p>
    <w:p w14:paraId="19FB93A6" w14:textId="77777777" w:rsidR="00C354FC" w:rsidRDefault="00C354FC">
      <w:pPr>
        <w:rPr>
          <w:szCs w:val="22"/>
        </w:rPr>
      </w:pPr>
    </w:p>
    <w:p w14:paraId="635C0F3C" w14:textId="77777777" w:rsidR="00C354FC" w:rsidRDefault="00C354FC">
      <w:pPr>
        <w:rPr>
          <w:szCs w:val="22"/>
        </w:rPr>
      </w:pPr>
    </w:p>
    <w:p w14:paraId="5DC15905" w14:textId="77777777" w:rsidR="00C354FC" w:rsidRDefault="00C354FC">
      <w:pPr>
        <w:pStyle w:val="Nzov"/>
        <w:widowControl w:val="0"/>
        <w:numPr>
          <w:ilvl w:val="0"/>
          <w:numId w:val="3"/>
        </w:numPr>
        <w:spacing w:before="0" w:after="0"/>
        <w:ind w:left="360"/>
        <w:jc w:val="left"/>
      </w:pPr>
      <w:r>
        <w:t>Informácie k prílohe č. 3 časti G. písm. m) o majetku prenajatom formou finančného prenájmu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81"/>
        <w:gridCol w:w="1202"/>
        <w:gridCol w:w="1453"/>
        <w:gridCol w:w="1098"/>
        <w:gridCol w:w="1223"/>
        <w:gridCol w:w="1500"/>
        <w:gridCol w:w="1272"/>
        <w:gridCol w:w="30"/>
      </w:tblGrid>
      <w:tr w:rsidR="00C354FC" w14:paraId="56AB599E" w14:textId="77777777">
        <w:trPr>
          <w:cantSplit/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D81080E" w14:textId="77777777" w:rsidR="00C354FC" w:rsidRDefault="00C354FC">
            <w:pPr>
              <w:pStyle w:val="TopHeader"/>
              <w:spacing w:after="0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A1EE8DD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  <w:tc>
          <w:tcPr>
            <w:tcW w:w="4025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ED82FB7" w14:textId="77777777" w:rsidR="00C354FC" w:rsidRDefault="00C354FC">
            <w:pPr>
              <w:pStyle w:val="TopHeader"/>
              <w:spacing w:after="0"/>
            </w:pPr>
            <w:r>
              <w:t>Bezprostredne predchádzajúce účtovné obdobie</w:t>
            </w:r>
          </w:p>
        </w:tc>
      </w:tr>
      <w:tr w:rsidR="00C354FC" w14:paraId="70EB961E" w14:textId="77777777">
        <w:trPr>
          <w:cantSplit/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699EFF3" w14:textId="77777777" w:rsidR="00C354FC" w:rsidRDefault="00C354FC">
            <w:pPr>
              <w:snapToGrid w:val="0"/>
            </w:pP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A96DFD1" w14:textId="77777777" w:rsidR="00C354FC" w:rsidRDefault="00C354FC">
            <w:pPr>
              <w:pStyle w:val="TopHeader"/>
              <w:spacing w:after="0"/>
            </w:pPr>
            <w:r>
              <w:t>Splatnosť</w:t>
            </w:r>
          </w:p>
        </w:tc>
        <w:tc>
          <w:tcPr>
            <w:tcW w:w="4025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9154B03" w14:textId="77777777" w:rsidR="00C354FC" w:rsidRDefault="00C354FC">
            <w:pPr>
              <w:pStyle w:val="TopHeader"/>
              <w:spacing w:after="0"/>
            </w:pPr>
            <w:r>
              <w:t>Splatnosť</w:t>
            </w:r>
          </w:p>
        </w:tc>
      </w:tr>
      <w:tr w:rsidR="00C354FC" w14:paraId="0F8029EC" w14:textId="77777777">
        <w:trPr>
          <w:cantSplit/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18EAE98C" w14:textId="77777777" w:rsidR="00C354FC" w:rsidRDefault="00C354FC">
            <w:pPr>
              <w:snapToGrid w:val="0"/>
            </w:pP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70E6206" w14:textId="77777777" w:rsidR="00C354FC" w:rsidRDefault="00C354FC">
            <w:pPr>
              <w:pStyle w:val="TopHeader"/>
              <w:spacing w:after="0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DD34291" w14:textId="77777777" w:rsidR="00C354FC" w:rsidRDefault="00C354FC">
            <w:pPr>
              <w:pStyle w:val="TopHeader"/>
              <w:spacing w:after="0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CAD8BF8" w14:textId="77777777" w:rsidR="00C354FC" w:rsidRDefault="00C354FC">
            <w:pPr>
              <w:pStyle w:val="TopHeader"/>
              <w:spacing w:after="0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68DF7405" w14:textId="77777777" w:rsidR="00C354FC" w:rsidRDefault="00C354FC">
            <w:pPr>
              <w:pStyle w:val="TopHeader"/>
              <w:spacing w:after="0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5F72D63B" w14:textId="77777777" w:rsidR="00C354FC" w:rsidRDefault="00C354FC">
            <w:pPr>
              <w:pStyle w:val="TopHeader"/>
              <w:spacing w:after="0"/>
            </w:pPr>
            <w:r>
              <w:t>od jedného roka do piatich rokov vrátane</w:t>
            </w:r>
          </w:p>
        </w:tc>
        <w:tc>
          <w:tcPr>
            <w:tcW w:w="130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3917D49" w14:textId="77777777" w:rsidR="00C354FC" w:rsidRDefault="00C354FC">
            <w:pPr>
              <w:pStyle w:val="TopHeader"/>
              <w:spacing w:after="0"/>
            </w:pPr>
            <w:r>
              <w:t>viac ako päť rokov</w:t>
            </w:r>
          </w:p>
        </w:tc>
      </w:tr>
      <w:tr w:rsidR="00C354FC" w14:paraId="6788255D" w14:textId="77777777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2D4F264" w14:textId="77777777" w:rsidR="00C354FC" w:rsidRDefault="00206C35">
            <w:pPr>
              <w:spacing w:after="0"/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E63ADE2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112A2D9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2FE4076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EFBE2B4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0350C8D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f</w:t>
            </w:r>
          </w:p>
        </w:tc>
        <w:tc>
          <w:tcPr>
            <w:tcW w:w="1302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E2F4C20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g</w:t>
            </w:r>
          </w:p>
        </w:tc>
      </w:tr>
      <w:tr w:rsidR="00C354FC" w14:paraId="4C803C53" w14:textId="77777777">
        <w:trPr>
          <w:gridAfter w:val="1"/>
          <w:wAfter w:w="30" w:type="dxa"/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D0E5466" w14:textId="77777777" w:rsidR="00C354FC" w:rsidRDefault="00C354FC">
            <w:pPr>
              <w:spacing w:after="0"/>
            </w:pPr>
            <w:r>
              <w:rPr>
                <w:szCs w:val="22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9C8B14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346FF0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5B2E638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B36C60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F585A5B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7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14:paraId="4B8F1E0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4812F753" w14:textId="77777777">
        <w:trPr>
          <w:gridAfter w:val="1"/>
          <w:wAfter w:w="30" w:type="dxa"/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E971C0F" w14:textId="77777777" w:rsidR="00C354FC" w:rsidRDefault="00C354FC">
            <w:pPr>
              <w:spacing w:after="0"/>
            </w:pPr>
            <w:r>
              <w:rPr>
                <w:szCs w:val="22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61C587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87AD88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BD159D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97103FE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5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FB3148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72" w:type="dxa"/>
            <w:tcBorders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14:paraId="642705B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44485352" w14:textId="77777777">
        <w:trPr>
          <w:gridAfter w:val="1"/>
          <w:wAfter w:w="30" w:type="dxa"/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AA70DB0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5C4C6F2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910F99F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0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B451C15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5532ADF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500" w:type="dxa"/>
            <w:tcBorders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2A06D4C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1272" w:type="dxa"/>
            <w:tcBorders>
              <w:left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vAlign w:val="center"/>
          </w:tcPr>
          <w:p w14:paraId="3F8DF6F8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</w:tr>
    </w:tbl>
    <w:p w14:paraId="25B158B7" w14:textId="77777777" w:rsidR="00C354FC" w:rsidRDefault="00C354FC">
      <w:pPr>
        <w:spacing w:after="0"/>
        <w:rPr>
          <w:szCs w:val="22"/>
        </w:rPr>
      </w:pPr>
    </w:p>
    <w:p w14:paraId="1FA53BD9" w14:textId="77777777" w:rsidR="00C354FC" w:rsidRDefault="00C354FC">
      <w:pPr>
        <w:pStyle w:val="Nzov"/>
        <w:widowControl w:val="0"/>
        <w:numPr>
          <w:ilvl w:val="0"/>
          <w:numId w:val="3"/>
        </w:numPr>
        <w:spacing w:before="0" w:after="0"/>
        <w:ind w:left="360"/>
        <w:jc w:val="both"/>
      </w:pPr>
      <w:r>
        <w:t>Informácie k prílohe č. 3 časti H. písm. b) o zmene stavu vnútroorganizačných zásob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02"/>
        <w:gridCol w:w="1126"/>
        <w:gridCol w:w="1243"/>
        <w:gridCol w:w="1400"/>
        <w:gridCol w:w="1121"/>
        <w:gridCol w:w="2073"/>
      </w:tblGrid>
      <w:tr w:rsidR="00C354FC" w14:paraId="6085F928" w14:textId="77777777">
        <w:trPr>
          <w:cantSplit/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0F5C5BB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FAF5EDE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5D72C82" w14:textId="77777777" w:rsidR="00C354FC" w:rsidRDefault="00C354FC">
            <w:pPr>
              <w:pStyle w:val="TopHeader"/>
              <w:spacing w:after="0"/>
            </w:pPr>
            <w:r>
              <w:t>Bezprostredne predchádzajúce účtovné obdobie</w:t>
            </w:r>
          </w:p>
        </w:tc>
        <w:tc>
          <w:tcPr>
            <w:tcW w:w="319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AD36A78" w14:textId="77777777" w:rsidR="00C354FC" w:rsidRDefault="00C354FC">
            <w:pPr>
              <w:pStyle w:val="TopHeader"/>
              <w:spacing w:after="0"/>
            </w:pPr>
            <w:r>
              <w:t xml:space="preserve">Zmena stavu vnútroorganizačných </w:t>
            </w:r>
          </w:p>
          <w:p w14:paraId="5BA83F01" w14:textId="77777777" w:rsidR="00C354FC" w:rsidRDefault="00C354FC">
            <w:pPr>
              <w:pStyle w:val="TopHeader"/>
              <w:spacing w:after="0"/>
            </w:pPr>
            <w:r>
              <w:t xml:space="preserve">zásob </w:t>
            </w:r>
          </w:p>
        </w:tc>
      </w:tr>
      <w:tr w:rsidR="00C354FC" w14:paraId="6CF9C723" w14:textId="77777777">
        <w:trPr>
          <w:cantSplit/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EB44DAC" w14:textId="77777777" w:rsidR="00C354FC" w:rsidRDefault="00C354FC">
            <w:pPr>
              <w:snapToGrid w:val="0"/>
            </w:pP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61486AB" w14:textId="77777777" w:rsidR="00C354FC" w:rsidRDefault="00C354FC">
            <w:pPr>
              <w:pStyle w:val="TopHeader"/>
              <w:spacing w:after="0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C7F1707" w14:textId="77777777" w:rsidR="00C354FC" w:rsidRDefault="00C354FC">
            <w:pPr>
              <w:pStyle w:val="TopHeader"/>
              <w:spacing w:after="0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2A33744" w14:textId="77777777" w:rsidR="00C354FC" w:rsidRDefault="00C354FC">
            <w:pPr>
              <w:pStyle w:val="TopHeader"/>
              <w:spacing w:after="0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A8C0FBC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  <w:tc>
          <w:tcPr>
            <w:tcW w:w="20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A446595" w14:textId="77777777" w:rsidR="00C354FC" w:rsidRDefault="00C354FC">
            <w:pPr>
              <w:pStyle w:val="TopHeader"/>
              <w:spacing w:after="0"/>
            </w:pPr>
            <w:r>
              <w:t>Bezprostredne predchádzajúce účtovné obdobie</w:t>
            </w:r>
          </w:p>
        </w:tc>
      </w:tr>
      <w:tr w:rsidR="00C354FC" w14:paraId="4B0BAA7B" w14:textId="77777777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5598AE4" w14:textId="77777777" w:rsidR="00C354FC" w:rsidRDefault="00206C35">
            <w:pPr>
              <w:spacing w:after="0"/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7322C5D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ADCB5F6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03D97D5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5F6646D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207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8777D38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f</w:t>
            </w:r>
          </w:p>
        </w:tc>
      </w:tr>
      <w:tr w:rsidR="00C354FC" w14:paraId="0DF487C6" w14:textId="77777777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998020F" w14:textId="77777777" w:rsidR="00C354FC" w:rsidRDefault="00C354FC">
            <w:pPr>
              <w:spacing w:after="0"/>
            </w:pPr>
            <w:r>
              <w:rPr>
                <w:szCs w:val="22"/>
              </w:rPr>
              <w:t>Nedokončená výroba </w:t>
            </w:r>
            <w:r>
              <w:br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793B6F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8DF0070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E20B94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871BF7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07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ECB7280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62AAA7E8" w14:textId="77777777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909605D" w14:textId="77777777" w:rsidR="00C354FC" w:rsidRDefault="00C354FC">
            <w:pPr>
              <w:spacing w:after="0"/>
            </w:pPr>
            <w:r>
              <w:rPr>
                <w:szCs w:val="22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7C2BAC8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484732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6843948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3A62A0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07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8A73BB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6EEF71E6" w14:textId="77777777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7F8539C" w14:textId="77777777" w:rsidR="00C354FC" w:rsidRDefault="00C354FC">
            <w:pPr>
              <w:spacing w:after="0"/>
            </w:pPr>
            <w:r>
              <w:rPr>
                <w:szCs w:val="22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CAC69D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D64C1E9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D6FBD98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2C941AB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07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DE9019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34952E1A" w14:textId="77777777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2F1662F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1EA0CFD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B011FB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52BDA6B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E673AC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07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9469A2B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3F4FF510" w14:textId="77777777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A16640D" w14:textId="77777777" w:rsidR="00C354FC" w:rsidRDefault="00C354FC">
            <w:pPr>
              <w:spacing w:after="0"/>
            </w:pPr>
            <w:r>
              <w:rPr>
                <w:szCs w:val="22"/>
              </w:rPr>
              <w:t>Manká a</w:t>
            </w:r>
            <w:r w:rsidR="00206C35">
              <w:rPr>
                <w:szCs w:val="22"/>
              </w:rPr>
              <w:t> </w:t>
            </w:r>
            <w:r>
              <w:rPr>
                <w:szCs w:val="22"/>
              </w:rPr>
              <w:t>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80920F0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1416558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4D97F64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6F8EF6D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07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7061491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5A9CDBDB" w14:textId="77777777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9794059" w14:textId="77777777" w:rsidR="00C354FC" w:rsidRDefault="00C354FC">
            <w:pPr>
              <w:spacing w:after="0"/>
            </w:pPr>
            <w:r>
              <w:rPr>
                <w:szCs w:val="22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BA698DC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142F396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08775CC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7BEBE58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07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B9913E4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101DC0A9" w14:textId="77777777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EAB4C15" w14:textId="77777777" w:rsidR="00C354FC" w:rsidRDefault="00C354FC">
            <w:pPr>
              <w:spacing w:after="0"/>
            </w:pPr>
            <w:r>
              <w:rPr>
                <w:szCs w:val="22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</w:tcPr>
          <w:p w14:paraId="1C928E35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</w:tcPr>
          <w:p w14:paraId="3D665328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</w:tcPr>
          <w:p w14:paraId="1990FF73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AA4910D" w14:textId="77777777" w:rsidR="00C354FC" w:rsidRDefault="00C354FC">
            <w:pPr>
              <w:spacing w:after="0"/>
            </w:pPr>
            <w:r>
              <w:rPr>
                <w:szCs w:val="22"/>
              </w:rPr>
              <w:t> 0</w:t>
            </w:r>
          </w:p>
        </w:tc>
        <w:tc>
          <w:tcPr>
            <w:tcW w:w="207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65D9B5B" w14:textId="77777777" w:rsidR="00C354FC" w:rsidRDefault="00C354FC">
            <w:pPr>
              <w:spacing w:after="0"/>
            </w:pPr>
            <w:r>
              <w:rPr>
                <w:szCs w:val="22"/>
              </w:rPr>
              <w:t>0</w:t>
            </w:r>
          </w:p>
        </w:tc>
      </w:tr>
      <w:tr w:rsidR="00C354FC" w14:paraId="32B72F37" w14:textId="77777777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074DBA0" w14:textId="77777777" w:rsidR="00C354FC" w:rsidRDefault="00C354FC">
            <w:pPr>
              <w:spacing w:after="0"/>
            </w:pPr>
            <w:r>
              <w:rPr>
                <w:szCs w:val="22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</w:tcPr>
          <w:p w14:paraId="7E1A66DB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</w:tcPr>
          <w:p w14:paraId="55E8E8AD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</w:tcPr>
          <w:p w14:paraId="63331E45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B1D2CB6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07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9490E51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65BDB24D" w14:textId="77777777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89B1923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1202A7C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A0A9790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36531D9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C363710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  <w:tc>
          <w:tcPr>
            <w:tcW w:w="20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6EB237F" w14:textId="77777777" w:rsidR="00C354FC" w:rsidRDefault="00C354FC">
            <w:pPr>
              <w:spacing w:after="0"/>
            </w:pPr>
            <w:r>
              <w:rPr>
                <w:szCs w:val="22"/>
              </w:rPr>
              <w:t> x</w:t>
            </w:r>
          </w:p>
        </w:tc>
      </w:tr>
    </w:tbl>
    <w:p w14:paraId="396E14C8" w14:textId="77777777" w:rsidR="00C354FC" w:rsidRDefault="00C354FC">
      <w:pPr>
        <w:spacing w:after="0"/>
        <w:rPr>
          <w:szCs w:val="22"/>
        </w:rPr>
      </w:pPr>
    </w:p>
    <w:p w14:paraId="4F200A35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left"/>
      </w:pPr>
      <w:r>
        <w:t>Informácie k prílohe č. 3 časti H. písm. g) o čistom obrate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7"/>
        <w:gridCol w:w="1681"/>
        <w:gridCol w:w="1862"/>
      </w:tblGrid>
      <w:tr w:rsidR="00C354FC" w14:paraId="5AE9CCDD" w14:textId="77777777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B346D05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45472385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  <w:tc>
          <w:tcPr>
            <w:tcW w:w="186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52A82D3" w14:textId="77777777" w:rsidR="00C354FC" w:rsidRDefault="00C354FC">
            <w:pPr>
              <w:pStyle w:val="TopHeader"/>
              <w:spacing w:after="0"/>
            </w:pPr>
            <w:r>
              <w:t>Bezprostredne predchádzajúce účtovné obdobie</w:t>
            </w:r>
          </w:p>
        </w:tc>
      </w:tr>
      <w:tr w:rsidR="00C354FC" w14:paraId="5BD7DB74" w14:textId="77777777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6652FEC" w14:textId="77777777" w:rsidR="00C354FC" w:rsidRDefault="00C354FC">
            <w:pPr>
              <w:spacing w:after="0"/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2EC5152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86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EF86F6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0DAC93C2" w14:textId="77777777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30AD1BA" w14:textId="77777777" w:rsidR="00C354FC" w:rsidRDefault="00C354FC">
            <w:pPr>
              <w:spacing w:after="0"/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11C853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185611">
              <w:rPr>
                <w:szCs w:val="22"/>
              </w:rPr>
              <w:t>201650</w:t>
            </w:r>
          </w:p>
        </w:tc>
        <w:tc>
          <w:tcPr>
            <w:tcW w:w="186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E2F751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301CB0">
              <w:rPr>
                <w:szCs w:val="22"/>
              </w:rPr>
              <w:t>209411,53</w:t>
            </w:r>
          </w:p>
        </w:tc>
      </w:tr>
      <w:tr w:rsidR="00C354FC" w14:paraId="755B5A81" w14:textId="77777777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0AD3220" w14:textId="77777777" w:rsidR="00C354FC" w:rsidRDefault="00C354FC">
            <w:pPr>
              <w:spacing w:after="0"/>
            </w:pPr>
            <w:r>
              <w:rPr>
                <w:szCs w:val="22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F68B563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185611">
              <w:rPr>
                <w:szCs w:val="22"/>
              </w:rPr>
              <w:t>836329</w:t>
            </w:r>
          </w:p>
        </w:tc>
        <w:tc>
          <w:tcPr>
            <w:tcW w:w="186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F0386E8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301CB0">
              <w:rPr>
                <w:szCs w:val="22"/>
              </w:rPr>
              <w:t>904145,05</w:t>
            </w:r>
          </w:p>
        </w:tc>
      </w:tr>
      <w:tr w:rsidR="00C354FC" w14:paraId="11122E1A" w14:textId="77777777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CABFA2D" w14:textId="77777777" w:rsidR="00C354FC" w:rsidRDefault="00C354FC">
            <w:pPr>
              <w:spacing w:after="0"/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CA97F2A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86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D8060E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15894C6C" w14:textId="77777777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17F470F" w14:textId="77777777" w:rsidR="00C354FC" w:rsidRDefault="00C354FC">
            <w:pPr>
              <w:spacing w:after="0"/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AD5B2FD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186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34051A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7665D914" w14:textId="77777777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F4597CF" w14:textId="77777777" w:rsidR="00C354FC" w:rsidRDefault="00C354FC">
            <w:pPr>
              <w:spacing w:after="0"/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BDDD277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185611">
              <w:rPr>
                <w:szCs w:val="22"/>
              </w:rPr>
              <w:t>9950</w:t>
            </w:r>
          </w:p>
        </w:tc>
        <w:tc>
          <w:tcPr>
            <w:tcW w:w="186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7DFF925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301CB0">
              <w:rPr>
                <w:szCs w:val="22"/>
              </w:rPr>
              <w:t>13026,67</w:t>
            </w:r>
          </w:p>
        </w:tc>
      </w:tr>
      <w:tr w:rsidR="00C354FC" w14:paraId="63CDD95B" w14:textId="77777777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C45CFE6" w14:textId="77777777" w:rsidR="00C354FC" w:rsidRDefault="00C354FC">
            <w:pPr>
              <w:spacing w:after="0"/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D45794E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185611">
              <w:rPr>
                <w:szCs w:val="22"/>
              </w:rPr>
              <w:t>1047944</w:t>
            </w:r>
          </w:p>
        </w:tc>
        <w:tc>
          <w:tcPr>
            <w:tcW w:w="1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D4B7B81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  <w:r w:rsidR="00301CB0">
              <w:rPr>
                <w:szCs w:val="22"/>
              </w:rPr>
              <w:t>1126583,25</w:t>
            </w:r>
          </w:p>
        </w:tc>
      </w:tr>
    </w:tbl>
    <w:p w14:paraId="6B185B90" w14:textId="77777777" w:rsidR="00C354FC" w:rsidRDefault="00C354FC">
      <w:pPr>
        <w:pStyle w:val="Nzov"/>
        <w:spacing w:before="0" w:after="0"/>
        <w:jc w:val="left"/>
        <w:rPr>
          <w:szCs w:val="22"/>
        </w:rPr>
      </w:pPr>
    </w:p>
    <w:p w14:paraId="207D858C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left"/>
      </w:pPr>
      <w:r>
        <w:t>Informácie k prílohe č. 3 časti I. o nákladoch voči audítorovi, audítorskej spoločnosti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29"/>
        <w:gridCol w:w="1824"/>
        <w:gridCol w:w="2107"/>
      </w:tblGrid>
      <w:tr w:rsidR="00C354FC" w14:paraId="6E2CB611" w14:textId="77777777">
        <w:trPr>
          <w:trHeight w:val="1005"/>
        </w:trPr>
        <w:tc>
          <w:tcPr>
            <w:tcW w:w="542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A79046F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18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5FABCF1E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  <w:tc>
          <w:tcPr>
            <w:tcW w:w="21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D35A5F6" w14:textId="77777777" w:rsidR="00C354FC" w:rsidRDefault="00C354FC">
            <w:pPr>
              <w:pStyle w:val="TopHeader"/>
              <w:spacing w:after="0"/>
            </w:pPr>
            <w:r>
              <w:t>Bezprostredne predchádzajúce účtovné obdobie</w:t>
            </w:r>
          </w:p>
        </w:tc>
      </w:tr>
      <w:tr w:rsidR="00C354FC" w14:paraId="5C19021F" w14:textId="77777777">
        <w:trPr>
          <w:trHeight w:val="369"/>
        </w:trPr>
        <w:tc>
          <w:tcPr>
            <w:tcW w:w="5429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4519300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24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8814557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210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24DC204" w14:textId="77777777" w:rsidR="00C354FC" w:rsidRDefault="00C354FC">
            <w:pPr>
              <w:spacing w:after="0"/>
            </w:pPr>
            <w:r>
              <w:rPr>
                <w:b/>
                <w:szCs w:val="22"/>
              </w:rPr>
              <w:t> </w:t>
            </w:r>
          </w:p>
        </w:tc>
      </w:tr>
      <w:tr w:rsidR="00C354FC" w14:paraId="61B11682" w14:textId="77777777">
        <w:trPr>
          <w:trHeight w:val="369"/>
        </w:trPr>
        <w:tc>
          <w:tcPr>
            <w:tcW w:w="5429" w:type="dxa"/>
            <w:tcBorders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67343F7" w14:textId="77777777" w:rsidR="00C354FC" w:rsidRDefault="00C354FC">
            <w:pPr>
              <w:spacing w:after="0"/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24" w:type="dxa"/>
            <w:tcBorders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F03395D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107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9BC8E6F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6AE3D463" w14:textId="77777777">
        <w:trPr>
          <w:trHeight w:val="369"/>
        </w:trPr>
        <w:tc>
          <w:tcPr>
            <w:tcW w:w="542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1B95F6D" w14:textId="77777777" w:rsidR="00C354FC" w:rsidRDefault="00C354FC">
            <w:pPr>
              <w:spacing w:after="0"/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F8ECF83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10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4BB922E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3160B11D" w14:textId="77777777">
        <w:trPr>
          <w:trHeight w:val="369"/>
        </w:trPr>
        <w:tc>
          <w:tcPr>
            <w:tcW w:w="5429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157C676" w14:textId="77777777" w:rsidR="00C354FC" w:rsidRDefault="00C354FC">
            <w:pPr>
              <w:spacing w:after="0"/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24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F65774E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10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29ECE64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2DDDB129" w14:textId="77777777">
        <w:trPr>
          <w:trHeight w:val="369"/>
        </w:trPr>
        <w:tc>
          <w:tcPr>
            <w:tcW w:w="5429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57776C1" w14:textId="77777777" w:rsidR="00C354FC" w:rsidRDefault="00C354FC">
            <w:pPr>
              <w:spacing w:after="0"/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24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313C66C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  <w:tc>
          <w:tcPr>
            <w:tcW w:w="210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8AFDDD3" w14:textId="77777777" w:rsidR="00C354FC" w:rsidRDefault="00C354FC">
            <w:pPr>
              <w:spacing w:after="0"/>
            </w:pPr>
            <w:r>
              <w:rPr>
                <w:szCs w:val="22"/>
              </w:rPr>
              <w:t> </w:t>
            </w:r>
          </w:p>
        </w:tc>
      </w:tr>
      <w:tr w:rsidR="00C354FC" w14:paraId="65019246" w14:textId="77777777">
        <w:trPr>
          <w:trHeight w:val="369"/>
        </w:trPr>
        <w:tc>
          <w:tcPr>
            <w:tcW w:w="54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CE22CA4" w14:textId="77777777" w:rsidR="00C354FC" w:rsidRDefault="00C354FC">
            <w:pPr>
              <w:spacing w:after="0"/>
            </w:pPr>
            <w:r>
              <w:rPr>
                <w:szCs w:val="22"/>
              </w:rPr>
              <w:lastRenderedPageBreak/>
              <w:t>ostatné neaudítorské služby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7BD752A3" w14:textId="77777777" w:rsidR="00C354FC" w:rsidRDefault="00C354FC">
            <w:pPr>
              <w:spacing w:after="0"/>
            </w:pPr>
            <w:r>
              <w:rPr>
                <w:szCs w:val="22"/>
              </w:rPr>
              <w:t> 0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E8A26DD" w14:textId="77777777" w:rsidR="00C354FC" w:rsidRDefault="00C354FC">
            <w:pPr>
              <w:spacing w:after="0"/>
            </w:pPr>
            <w:r>
              <w:rPr>
                <w:szCs w:val="22"/>
              </w:rPr>
              <w:t> 0</w:t>
            </w:r>
          </w:p>
        </w:tc>
      </w:tr>
    </w:tbl>
    <w:p w14:paraId="085564CB" w14:textId="77777777" w:rsidR="00C354FC" w:rsidRDefault="00C354FC">
      <w:pPr>
        <w:pStyle w:val="Nzov"/>
        <w:spacing w:before="0" w:after="0"/>
        <w:jc w:val="left"/>
        <w:rPr>
          <w:szCs w:val="22"/>
        </w:rPr>
      </w:pPr>
    </w:p>
    <w:p w14:paraId="4F087FA9" w14:textId="77777777" w:rsidR="00C354FC" w:rsidRDefault="00C354FC">
      <w:pPr>
        <w:pStyle w:val="Nzov"/>
        <w:numPr>
          <w:ilvl w:val="0"/>
          <w:numId w:val="3"/>
        </w:numPr>
        <w:spacing w:before="0" w:after="0"/>
        <w:ind w:left="360"/>
        <w:jc w:val="left"/>
      </w:pPr>
      <w:r>
        <w:t>Informácie k prílohe č. 3 časti J. písm. a) až e) o daniach z príjmov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11"/>
        <w:gridCol w:w="1644"/>
        <w:gridCol w:w="2005"/>
      </w:tblGrid>
      <w:tr w:rsidR="00C354FC" w14:paraId="3481F67D" w14:textId="77777777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4164DEA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164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6B7C37B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2D3055F" w14:textId="77777777" w:rsidR="00C354FC" w:rsidRDefault="00C354FC">
            <w:pPr>
              <w:pStyle w:val="TopHeader"/>
              <w:spacing w:after="0"/>
            </w:pPr>
            <w:r>
              <w:t>Bezprostredne predchádzajúce účtovné obdobie</w:t>
            </w:r>
          </w:p>
        </w:tc>
      </w:tr>
      <w:tr w:rsidR="00C354FC" w14:paraId="05A43596" w14:textId="77777777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78D9DF3D" w14:textId="77777777" w:rsidR="00C354FC" w:rsidRDefault="00C354FC">
            <w:pPr>
              <w:spacing w:after="0"/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4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9563273" w14:textId="77777777" w:rsidR="00C354FC" w:rsidRDefault="00C354FC">
            <w:pPr>
              <w:spacing w:after="0"/>
            </w:pPr>
            <w:r>
              <w:rPr>
                <w:szCs w:val="22"/>
              </w:rPr>
              <w:t> 0</w:t>
            </w:r>
          </w:p>
        </w:tc>
        <w:tc>
          <w:tcPr>
            <w:tcW w:w="20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ADA5964" w14:textId="77777777" w:rsidR="00C354FC" w:rsidRDefault="00C354FC">
            <w:pPr>
              <w:spacing w:after="0"/>
            </w:pPr>
            <w:r>
              <w:rPr>
                <w:szCs w:val="22"/>
              </w:rPr>
              <w:t> 0</w:t>
            </w:r>
          </w:p>
        </w:tc>
      </w:tr>
      <w:tr w:rsidR="00C354FC" w14:paraId="64EECA17" w14:textId="77777777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7A87052" w14:textId="77777777" w:rsidR="00C354FC" w:rsidRDefault="00C354FC">
            <w:pPr>
              <w:spacing w:after="0"/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3E9AF70" w14:textId="77777777" w:rsidR="00C354FC" w:rsidRDefault="00C354FC">
            <w:pPr>
              <w:spacing w:after="0"/>
            </w:pPr>
            <w:r>
              <w:rPr>
                <w:szCs w:val="22"/>
              </w:rPr>
              <w:t> 0</w:t>
            </w:r>
          </w:p>
        </w:tc>
        <w:tc>
          <w:tcPr>
            <w:tcW w:w="200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16FC37A1" w14:textId="77777777" w:rsidR="00C354FC" w:rsidRDefault="00C354FC">
            <w:pPr>
              <w:spacing w:after="0"/>
            </w:pPr>
            <w:r>
              <w:rPr>
                <w:szCs w:val="22"/>
              </w:rPr>
              <w:t> 0</w:t>
            </w:r>
          </w:p>
        </w:tc>
      </w:tr>
      <w:tr w:rsidR="00C354FC" w14:paraId="7019F85D" w14:textId="77777777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7CBD3CF" w14:textId="77777777" w:rsidR="00C354FC" w:rsidRDefault="00C354FC">
            <w:pPr>
              <w:spacing w:after="0"/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18984EB" w14:textId="77777777" w:rsidR="00C354FC" w:rsidRDefault="00C354FC">
            <w:pPr>
              <w:spacing w:after="0"/>
            </w:pPr>
            <w:r>
              <w:rPr>
                <w:szCs w:val="22"/>
              </w:rPr>
              <w:t> 0</w:t>
            </w:r>
          </w:p>
        </w:tc>
        <w:tc>
          <w:tcPr>
            <w:tcW w:w="20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3BCE13F" w14:textId="77777777" w:rsidR="00C354FC" w:rsidRDefault="00C354FC">
            <w:pPr>
              <w:spacing w:after="0"/>
            </w:pPr>
            <w:r>
              <w:rPr>
                <w:szCs w:val="22"/>
              </w:rPr>
              <w:t> 0</w:t>
            </w:r>
          </w:p>
        </w:tc>
      </w:tr>
      <w:tr w:rsidR="00C354FC" w14:paraId="026A66CD" w14:textId="77777777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F59F6C1" w14:textId="77777777" w:rsidR="00C354FC" w:rsidRDefault="00C354FC">
            <w:pPr>
              <w:spacing w:after="0"/>
            </w:pPr>
            <w:r>
              <w:rPr>
                <w:szCs w:val="22"/>
              </w:rPr>
              <w:t xml:space="preserve">Suma odloženého daňového záväzku, ktorý vznikol </w:t>
            </w:r>
            <w:r>
              <w:br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95C2467" w14:textId="77777777" w:rsidR="00C354FC" w:rsidRDefault="00C354FC">
            <w:pPr>
              <w:spacing w:after="0"/>
            </w:pPr>
            <w:r>
              <w:rPr>
                <w:szCs w:val="22"/>
              </w:rPr>
              <w:t> 0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EED5889" w14:textId="77777777" w:rsidR="00C354FC" w:rsidRDefault="00C354FC">
            <w:pPr>
              <w:spacing w:after="0"/>
            </w:pPr>
            <w:r>
              <w:rPr>
                <w:szCs w:val="22"/>
              </w:rPr>
              <w:t> 0</w:t>
            </w:r>
          </w:p>
        </w:tc>
      </w:tr>
      <w:tr w:rsidR="00C354FC" w14:paraId="16BBC460" w14:textId="77777777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6F67095" w14:textId="77777777" w:rsidR="00C354FC" w:rsidRDefault="00C354FC">
            <w:pPr>
              <w:spacing w:after="0"/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749E11D" w14:textId="77777777" w:rsidR="00C354FC" w:rsidRDefault="00C354FC">
            <w:pPr>
              <w:spacing w:after="0"/>
            </w:pPr>
            <w:r>
              <w:rPr>
                <w:szCs w:val="22"/>
              </w:rPr>
              <w:t> 0</w:t>
            </w:r>
          </w:p>
        </w:tc>
        <w:tc>
          <w:tcPr>
            <w:tcW w:w="20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84E1656" w14:textId="77777777" w:rsidR="00C354FC" w:rsidRDefault="00C354FC">
            <w:pPr>
              <w:spacing w:after="0"/>
            </w:pPr>
            <w:r>
              <w:rPr>
                <w:szCs w:val="22"/>
              </w:rPr>
              <w:t> 0</w:t>
            </w:r>
          </w:p>
        </w:tc>
      </w:tr>
      <w:tr w:rsidR="00C354FC" w14:paraId="52E5CF99" w14:textId="77777777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C695644" w14:textId="77777777" w:rsidR="00C354FC" w:rsidRDefault="00C354FC">
            <w:pPr>
              <w:spacing w:after="0"/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</w:t>
            </w:r>
            <w:r w:rsidR="00206C35">
              <w:rPr>
                <w:szCs w:val="22"/>
              </w:rPr>
              <w:t> </w:t>
            </w:r>
            <w:r>
              <w:rPr>
                <w:szCs w:val="22"/>
              </w:rPr>
              <w:t>výnosov</w:t>
            </w:r>
          </w:p>
        </w:tc>
        <w:tc>
          <w:tcPr>
            <w:tcW w:w="1644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01F3BCE" w14:textId="77777777" w:rsidR="00C354FC" w:rsidRDefault="00C354FC">
            <w:pPr>
              <w:spacing w:after="0"/>
            </w:pPr>
            <w:r>
              <w:rPr>
                <w:szCs w:val="22"/>
              </w:rPr>
              <w:t> 0</w:t>
            </w:r>
          </w:p>
        </w:tc>
        <w:tc>
          <w:tcPr>
            <w:tcW w:w="2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9462427" w14:textId="77777777" w:rsidR="00C354FC" w:rsidRDefault="00C354FC">
            <w:pPr>
              <w:spacing w:after="0"/>
            </w:pPr>
            <w:r>
              <w:rPr>
                <w:szCs w:val="22"/>
              </w:rPr>
              <w:t> 0</w:t>
            </w:r>
          </w:p>
        </w:tc>
      </w:tr>
    </w:tbl>
    <w:p w14:paraId="5559FBD8" w14:textId="77777777" w:rsidR="00C354FC" w:rsidRDefault="00C354FC">
      <w:pPr>
        <w:pStyle w:val="Nzov"/>
        <w:spacing w:before="0" w:after="0"/>
        <w:jc w:val="left"/>
        <w:rPr>
          <w:szCs w:val="22"/>
        </w:rPr>
      </w:pPr>
    </w:p>
    <w:p w14:paraId="781F7072" w14:textId="77777777" w:rsidR="00C354FC" w:rsidRDefault="00C354FC">
      <w:pPr>
        <w:pStyle w:val="Nzov"/>
        <w:widowControl w:val="0"/>
        <w:numPr>
          <w:ilvl w:val="0"/>
          <w:numId w:val="3"/>
        </w:numPr>
        <w:spacing w:before="0" w:after="0"/>
        <w:ind w:left="360"/>
        <w:jc w:val="left"/>
      </w:pPr>
      <w:r>
        <w:t>Informácie k prílohe č. 3  časti J.  písm. f) a g) o daniach z príjmov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68"/>
        <w:gridCol w:w="1681"/>
        <w:gridCol w:w="785"/>
        <w:gridCol w:w="658"/>
        <w:gridCol w:w="1919"/>
        <w:gridCol w:w="709"/>
        <w:gridCol w:w="840"/>
      </w:tblGrid>
      <w:tr w:rsidR="00C354FC" w14:paraId="69BA96BA" w14:textId="77777777">
        <w:trPr>
          <w:cantSplit/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6929C397" w14:textId="77777777" w:rsidR="00C354FC" w:rsidRDefault="00C354FC">
            <w:pPr>
              <w:pStyle w:val="TopHeader"/>
              <w:spacing w:after="0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2417391" w14:textId="77777777" w:rsidR="00C354FC" w:rsidRDefault="00C354FC">
            <w:pPr>
              <w:pStyle w:val="TopHeader"/>
              <w:spacing w:after="0"/>
            </w:pPr>
            <w:r>
              <w:t>Bežné účtovné obdobie</w:t>
            </w:r>
          </w:p>
        </w:tc>
        <w:tc>
          <w:tcPr>
            <w:tcW w:w="346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3FB30E2" w14:textId="77777777" w:rsidR="00C354FC" w:rsidRDefault="00C354FC">
            <w:pPr>
              <w:pStyle w:val="TopHeader"/>
              <w:spacing w:after="0"/>
            </w:pPr>
            <w:r>
              <w:t>Bezprostredne predchádzajúce</w:t>
            </w:r>
          </w:p>
          <w:p w14:paraId="768F1236" w14:textId="77777777" w:rsidR="00C354FC" w:rsidRDefault="00C354FC">
            <w:pPr>
              <w:pStyle w:val="TopHeader"/>
              <w:spacing w:after="0"/>
            </w:pPr>
            <w:r>
              <w:rPr>
                <w:rFonts w:eastAsia="Arial Narrow" w:cs="Arial Narrow"/>
              </w:rPr>
              <w:t xml:space="preserve"> </w:t>
            </w:r>
            <w:r>
              <w:t>účtovné obdobie</w:t>
            </w:r>
          </w:p>
        </w:tc>
      </w:tr>
      <w:tr w:rsidR="00C354FC" w14:paraId="4A508C57" w14:textId="77777777">
        <w:trPr>
          <w:cantSplit/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6355A2D" w14:textId="77777777" w:rsidR="00C354FC" w:rsidRDefault="00C354FC">
            <w:pPr>
              <w:snapToGrid w:val="0"/>
            </w:pP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37D14CCF" w14:textId="77777777" w:rsidR="00C354FC" w:rsidRDefault="00C354FC">
            <w:pPr>
              <w:pStyle w:val="TopHeader"/>
              <w:spacing w:after="0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737C8095" w14:textId="77777777" w:rsidR="00C354FC" w:rsidRDefault="00C354FC">
            <w:pPr>
              <w:pStyle w:val="TopHeader"/>
              <w:spacing w:after="0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0A5DB6BD" w14:textId="77777777" w:rsidR="00C354FC" w:rsidRDefault="00C354FC">
            <w:pPr>
              <w:pStyle w:val="TopHeader"/>
              <w:spacing w:after="0"/>
            </w:pPr>
            <w:r>
              <w:t>Daň v %</w:t>
            </w:r>
          </w:p>
        </w:tc>
        <w:tc>
          <w:tcPr>
            <w:tcW w:w="1919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483825A2" w14:textId="77777777" w:rsidR="00C354FC" w:rsidRDefault="00C354FC">
            <w:pPr>
              <w:pStyle w:val="TopHeader"/>
              <w:spacing w:after="0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</w:tcBorders>
            <w:shd w:val="clear" w:color="auto" w:fill="auto"/>
            <w:vAlign w:val="center"/>
          </w:tcPr>
          <w:p w14:paraId="2D08A1CD" w14:textId="77777777" w:rsidR="00C354FC" w:rsidRDefault="00C354FC">
            <w:pPr>
              <w:pStyle w:val="TopHeader"/>
              <w:spacing w:after="0"/>
            </w:pPr>
            <w:r>
              <w:t>Daň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3F34092B" w14:textId="77777777" w:rsidR="00C354FC" w:rsidRDefault="00C354FC">
            <w:pPr>
              <w:pStyle w:val="TopHeader"/>
              <w:spacing w:after="0"/>
            </w:pPr>
            <w:r>
              <w:t>Daň v %</w:t>
            </w:r>
          </w:p>
        </w:tc>
      </w:tr>
      <w:tr w:rsidR="00C354FC" w14:paraId="6BAF8F7E" w14:textId="77777777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F24B7A8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EA6578A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E7902C1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36B73BE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C43FA64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6E9BB47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f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FC24A77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g</w:t>
            </w:r>
          </w:p>
        </w:tc>
      </w:tr>
      <w:tr w:rsidR="00C354FC" w14:paraId="3F20EB14" w14:textId="77777777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920D3ED" w14:textId="77777777" w:rsidR="00C354FC" w:rsidRDefault="00C354FC">
            <w:pPr>
              <w:spacing w:after="0"/>
            </w:pPr>
            <w:r>
              <w:rPr>
                <w:szCs w:val="22"/>
              </w:rPr>
              <w:t>Výsledok hospodárenia </w:t>
            </w:r>
            <w:r>
              <w:br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B6F0E62" w14:textId="77777777" w:rsidR="00C354FC" w:rsidRDefault="00D473D6">
            <w:pPr>
              <w:snapToGrid w:val="0"/>
              <w:spacing w:after="0"/>
            </w:pPr>
            <w:r>
              <w:rPr>
                <w:szCs w:val="22"/>
              </w:rPr>
              <w:t xml:space="preserve">  </w:t>
            </w:r>
            <w:r w:rsidR="00301CB0">
              <w:rPr>
                <w:szCs w:val="22"/>
              </w:rPr>
              <w:t>38076,99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E876C91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C5CBB88" w14:textId="77777777" w:rsidR="00C354FC" w:rsidRDefault="0047452B">
            <w:pPr>
              <w:spacing w:after="0"/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1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C934DD6" w14:textId="77777777" w:rsidR="00C354FC" w:rsidRDefault="00301CB0">
            <w:pPr>
              <w:snapToGrid w:val="0"/>
              <w:spacing w:after="0"/>
            </w:pPr>
            <w:r>
              <w:t>37196,94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A1DE747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83E7525" w14:textId="77777777" w:rsidR="00C354FC" w:rsidRDefault="00183A5E">
            <w:pPr>
              <w:spacing w:after="0"/>
              <w:jc w:val="center"/>
            </w:pPr>
            <w:r>
              <w:t>21</w:t>
            </w:r>
          </w:p>
        </w:tc>
      </w:tr>
      <w:tr w:rsidR="00C354FC" w14:paraId="1150E50C" w14:textId="77777777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6CE7218C" w14:textId="77777777" w:rsidR="00C354FC" w:rsidRDefault="00183A5E">
            <w:pPr>
              <w:spacing w:after="0"/>
            </w:pPr>
            <w:r>
              <w:rPr>
                <w:szCs w:val="22"/>
              </w:rPr>
              <w:t>t</w:t>
            </w:r>
            <w:r w:rsidR="00C354FC">
              <w:rPr>
                <w:szCs w:val="22"/>
              </w:rPr>
              <w:t xml:space="preserve">eoretická daň 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9FEFC68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785" w:type="dxa"/>
            <w:tcBorders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626080F" w14:textId="77777777" w:rsidR="00C354FC" w:rsidRDefault="00FC70D6">
            <w:pPr>
              <w:snapToGrid w:val="0"/>
              <w:spacing w:after="0"/>
            </w:pPr>
            <w:r>
              <w:rPr>
                <w:szCs w:val="22"/>
              </w:rPr>
              <w:t>7996,17</w:t>
            </w:r>
          </w:p>
        </w:tc>
        <w:tc>
          <w:tcPr>
            <w:tcW w:w="658" w:type="dxa"/>
            <w:tcBorders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C0FFF0A" w14:textId="77777777" w:rsidR="00C354FC" w:rsidRDefault="0047452B">
            <w:pPr>
              <w:snapToGrid w:val="0"/>
              <w:spacing w:after="0"/>
            </w:pPr>
            <w:r>
              <w:rPr>
                <w:szCs w:val="22"/>
              </w:rPr>
              <w:t>21</w:t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CB8096F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B4EC941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840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88BABF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5313FEE" w14:textId="77777777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676FA751" w14:textId="77777777" w:rsidR="00C354FC" w:rsidRDefault="00C354FC">
            <w:pPr>
              <w:spacing w:after="0"/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172C3D7" w14:textId="77777777" w:rsidR="00C354FC" w:rsidRDefault="00D473D6">
            <w:pPr>
              <w:snapToGrid w:val="0"/>
              <w:spacing w:after="0"/>
            </w:pPr>
            <w:r>
              <w:rPr>
                <w:szCs w:val="22"/>
              </w:rPr>
              <w:t xml:space="preserve">  </w:t>
            </w:r>
            <w:r w:rsidR="00301CB0">
              <w:rPr>
                <w:szCs w:val="22"/>
              </w:rPr>
              <w:t>12955,46</w:t>
            </w:r>
          </w:p>
        </w:tc>
        <w:tc>
          <w:tcPr>
            <w:tcW w:w="78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6ACFDAC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309160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E9EEF9F" w14:textId="77777777" w:rsidR="00C354FC" w:rsidRDefault="00183A5E">
            <w:pPr>
              <w:snapToGrid w:val="0"/>
              <w:spacing w:after="0"/>
            </w:pPr>
            <w:r>
              <w:rPr>
                <w:szCs w:val="22"/>
              </w:rPr>
              <w:t xml:space="preserve"> </w:t>
            </w:r>
            <w:r w:rsidR="00301CB0">
              <w:rPr>
                <w:szCs w:val="22"/>
              </w:rPr>
              <w:t>11381,94</w:t>
            </w:r>
          </w:p>
        </w:tc>
        <w:tc>
          <w:tcPr>
            <w:tcW w:w="70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25B81E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B92436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7B16211A" w14:textId="77777777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D6E620F" w14:textId="77777777" w:rsidR="00C354FC" w:rsidRDefault="00C354FC">
            <w:pPr>
              <w:spacing w:after="0"/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EB48FB2" w14:textId="77777777" w:rsidR="00C354FC" w:rsidRDefault="00D473D6">
            <w:pPr>
              <w:snapToGrid w:val="0"/>
              <w:spacing w:after="0"/>
            </w:pPr>
            <w:r>
              <w:rPr>
                <w:szCs w:val="22"/>
              </w:rPr>
              <w:t xml:space="preserve">  </w:t>
            </w:r>
            <w:r w:rsidR="00301CB0">
              <w:rPr>
                <w:szCs w:val="22"/>
              </w:rPr>
              <w:t>808,05</w:t>
            </w:r>
          </w:p>
        </w:tc>
        <w:tc>
          <w:tcPr>
            <w:tcW w:w="78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FF98CF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3A279E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7B2BBBBA" w14:textId="77777777" w:rsidR="00C354FC" w:rsidRDefault="00183A5E">
            <w:pPr>
              <w:snapToGrid w:val="0"/>
              <w:spacing w:after="0"/>
            </w:pPr>
            <w:r>
              <w:rPr>
                <w:szCs w:val="22"/>
              </w:rPr>
              <w:t xml:space="preserve">  </w:t>
            </w:r>
            <w:r w:rsidR="00301CB0">
              <w:rPr>
                <w:szCs w:val="22"/>
              </w:rPr>
              <w:t>2794,58</w:t>
            </w:r>
          </w:p>
        </w:tc>
        <w:tc>
          <w:tcPr>
            <w:tcW w:w="70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7CDD7D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EDE23F5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0D3CDDF3" w14:textId="77777777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1B00DE01" w14:textId="77777777" w:rsidR="00C354FC" w:rsidRDefault="00C354FC">
            <w:pPr>
              <w:spacing w:after="0"/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0B51941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53AA49D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46E0562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2756498C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</w:tcBorders>
            <w:shd w:val="clear" w:color="auto" w:fill="auto"/>
            <w:vAlign w:val="center"/>
          </w:tcPr>
          <w:p w14:paraId="345053DB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8ADC3C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B66FA0E" w14:textId="77777777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31B6447" w14:textId="77777777" w:rsidR="00C354FC" w:rsidRDefault="00C354FC">
            <w:pPr>
              <w:spacing w:after="0"/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CE2F00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9201118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E3C8EA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4385FD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01C1EBD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782439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3A48BD13" w14:textId="77777777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893B688" w14:textId="77777777" w:rsidR="00C354FC" w:rsidRDefault="00C354FC">
            <w:pPr>
              <w:spacing w:after="0"/>
            </w:pPr>
            <w:r>
              <w:rPr>
                <w:szCs w:val="22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5CE46A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57847B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263587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845E78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CCF3FF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25D6BE21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910F4C1" w14:textId="77777777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38A4784" w14:textId="77777777" w:rsidR="00C354FC" w:rsidRDefault="00C354FC">
            <w:pPr>
              <w:spacing w:after="0"/>
            </w:pPr>
            <w:r>
              <w:rPr>
                <w:szCs w:val="22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AE63C9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DB02C93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65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AAADF90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84F812F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D1BDB2A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40B3B419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47E866A5" w14:textId="77777777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A8A6981" w14:textId="77777777" w:rsidR="00C354FC" w:rsidRDefault="00C354FC">
            <w:pPr>
              <w:spacing w:after="0"/>
            </w:pPr>
            <w:r>
              <w:rPr>
                <w:szCs w:val="22"/>
              </w:rPr>
              <w:lastRenderedPageBreak/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AFE4817" w14:textId="77777777" w:rsidR="00C354FC" w:rsidRDefault="00D473D6">
            <w:pPr>
              <w:snapToGrid w:val="0"/>
              <w:spacing w:after="0"/>
            </w:pPr>
            <w:r>
              <w:rPr>
                <w:szCs w:val="22"/>
              </w:rPr>
              <w:t xml:space="preserve">  </w:t>
            </w:r>
            <w:r w:rsidR="00FC70D6">
              <w:rPr>
                <w:szCs w:val="22"/>
              </w:rPr>
              <w:t>50224,40</w:t>
            </w:r>
          </w:p>
        </w:tc>
        <w:tc>
          <w:tcPr>
            <w:tcW w:w="78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820661C" w14:textId="77777777" w:rsidR="00C354FC" w:rsidRDefault="00FC70D6">
            <w:pPr>
              <w:snapToGrid w:val="0"/>
              <w:spacing w:after="0"/>
            </w:pPr>
            <w:r>
              <w:t>0</w:t>
            </w:r>
          </w:p>
        </w:tc>
        <w:tc>
          <w:tcPr>
            <w:tcW w:w="65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DFA0C25" w14:textId="77777777" w:rsidR="00C354FC" w:rsidRDefault="0047452B">
            <w:pPr>
              <w:snapToGrid w:val="0"/>
              <w:spacing w:after="0"/>
            </w:pPr>
            <w:r>
              <w:rPr>
                <w:szCs w:val="22"/>
              </w:rPr>
              <w:t>21</w:t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CB0EEAF" w14:textId="77777777" w:rsidR="00C354FC" w:rsidRDefault="00301CB0">
            <w:pPr>
              <w:snapToGrid w:val="0"/>
              <w:spacing w:after="0"/>
            </w:pPr>
            <w:r>
              <w:t>45784,30</w:t>
            </w:r>
          </w:p>
        </w:tc>
        <w:tc>
          <w:tcPr>
            <w:tcW w:w="7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AC1AA88" w14:textId="77777777" w:rsidR="00C354FC" w:rsidRDefault="00FC70D6">
            <w:pPr>
              <w:snapToGrid w:val="0"/>
              <w:spacing w:after="0"/>
            </w:pPr>
            <w:r>
              <w:t>0</w:t>
            </w:r>
          </w:p>
        </w:tc>
        <w:tc>
          <w:tcPr>
            <w:tcW w:w="840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62B80017" w14:textId="77777777" w:rsidR="00C354FC" w:rsidRDefault="00D473D6">
            <w:pPr>
              <w:snapToGrid w:val="0"/>
              <w:spacing w:after="0"/>
            </w:pPr>
            <w:r>
              <w:rPr>
                <w:szCs w:val="22"/>
              </w:rPr>
              <w:t xml:space="preserve">  21</w:t>
            </w:r>
          </w:p>
        </w:tc>
      </w:tr>
      <w:tr w:rsidR="00C354FC" w14:paraId="4AE7BE81" w14:textId="77777777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9B69E2F" w14:textId="77777777" w:rsidR="00C354FC" w:rsidRDefault="00C354FC">
            <w:pPr>
              <w:spacing w:after="0"/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2DDF4D8A" w14:textId="77777777" w:rsidR="00C354FC" w:rsidRDefault="00FC70D6">
            <w:pPr>
              <w:spacing w:after="0"/>
              <w:jc w:val="center"/>
            </w:pPr>
            <w:r>
              <w:t>10547,12</w:t>
            </w:r>
          </w:p>
        </w:tc>
        <w:tc>
          <w:tcPr>
            <w:tcW w:w="78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AAE6027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65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EAB9AC6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585D7944" w14:textId="77777777" w:rsidR="00C354FC" w:rsidRDefault="00301CB0" w:rsidP="00561BB9">
            <w:pPr>
              <w:spacing w:after="0"/>
            </w:pPr>
            <w:r>
              <w:t>9614,70</w:t>
            </w:r>
          </w:p>
        </w:tc>
        <w:tc>
          <w:tcPr>
            <w:tcW w:w="7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5020FA8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840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0B1F4D5E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63ADCC3E" w14:textId="77777777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7842CE9" w14:textId="77777777" w:rsidR="00C354FC" w:rsidRDefault="00C354FC">
            <w:pPr>
              <w:spacing w:after="0"/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64BBBC83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113BCD93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6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3E4A4E07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1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43A04347" w14:textId="77777777" w:rsidR="00C354FC" w:rsidRDefault="00C354FC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14:paraId="7641C15F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53A45DC2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  <w:tr w:rsidR="00C354FC" w14:paraId="2679D281" w14:textId="77777777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1D814E87" w14:textId="77777777" w:rsidR="00C354FC" w:rsidRDefault="00C354FC">
            <w:pPr>
              <w:spacing w:after="0"/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4AE4905" w14:textId="77777777" w:rsidR="00C354FC" w:rsidRDefault="00206C35" w:rsidP="00206C35">
            <w:pPr>
              <w:spacing w:after="0"/>
            </w:pPr>
            <w:r>
              <w:t xml:space="preserve">          </w:t>
            </w:r>
            <w:r w:rsidR="00FC70D6">
              <w:t>10547,12</w:t>
            </w:r>
          </w:p>
        </w:tc>
        <w:tc>
          <w:tcPr>
            <w:tcW w:w="785" w:type="dxa"/>
            <w:tcBorders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2D33EC3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658" w:type="dxa"/>
            <w:tcBorders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3BFA5BBD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919" w:type="dxa"/>
            <w:tcBorders>
              <w:left w:val="single" w:sz="12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0E9E465E" w14:textId="77777777" w:rsidR="00C354FC" w:rsidRDefault="00D473D6" w:rsidP="0047452B">
            <w:pPr>
              <w:spacing w:after="0"/>
            </w:pPr>
            <w:r>
              <w:rPr>
                <w:szCs w:val="22"/>
              </w:rPr>
              <w:t xml:space="preserve">  </w:t>
            </w:r>
            <w:r w:rsidR="00301CB0">
              <w:rPr>
                <w:szCs w:val="22"/>
              </w:rPr>
              <w:t>9614,70</w:t>
            </w:r>
            <w:r>
              <w:rPr>
                <w:szCs w:val="22"/>
              </w:rPr>
              <w:t xml:space="preserve">      </w:t>
            </w:r>
          </w:p>
        </w:tc>
        <w:tc>
          <w:tcPr>
            <w:tcW w:w="709" w:type="dxa"/>
            <w:tcBorders>
              <w:left w:val="single" w:sz="4" w:space="0" w:color="000001"/>
              <w:bottom w:val="single" w:sz="12" w:space="0" w:color="000001"/>
            </w:tcBorders>
            <w:shd w:val="clear" w:color="auto" w:fill="auto"/>
            <w:vAlign w:val="center"/>
          </w:tcPr>
          <w:p w14:paraId="68FE3C6B" w14:textId="77777777" w:rsidR="00C354FC" w:rsidRDefault="00C354FC">
            <w:pPr>
              <w:snapToGrid w:val="0"/>
              <w:spacing w:after="0"/>
            </w:pPr>
            <w:r>
              <w:rPr>
                <w:szCs w:val="22"/>
              </w:rPr>
              <w:t>0</w:t>
            </w:r>
          </w:p>
        </w:tc>
        <w:tc>
          <w:tcPr>
            <w:tcW w:w="840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14:paraId="7C60BE84" w14:textId="77777777" w:rsidR="00C354FC" w:rsidRDefault="00C354FC">
            <w:pPr>
              <w:snapToGrid w:val="0"/>
              <w:spacing w:after="0"/>
              <w:rPr>
                <w:szCs w:val="22"/>
              </w:rPr>
            </w:pPr>
          </w:p>
        </w:tc>
      </w:tr>
    </w:tbl>
    <w:p w14:paraId="2A8D5EC7" w14:textId="77777777" w:rsidR="00C354FC" w:rsidRDefault="00C354FC">
      <w:pPr>
        <w:spacing w:after="0"/>
        <w:rPr>
          <w:szCs w:val="22"/>
        </w:rPr>
      </w:pPr>
    </w:p>
    <w:p w14:paraId="0C79CFD0" w14:textId="77777777" w:rsidR="00C354FC" w:rsidRDefault="00C354FC">
      <w:pPr>
        <w:spacing w:after="0"/>
      </w:pPr>
      <w:r>
        <w:rPr>
          <w:b/>
          <w:szCs w:val="22"/>
        </w:rPr>
        <w:t>Vysvetlivky k poznámkam:</w:t>
      </w:r>
    </w:p>
    <w:p w14:paraId="38261809" w14:textId="77777777" w:rsidR="00C354FC" w:rsidRDefault="00C354FC">
      <w:pPr>
        <w:pStyle w:val="ListParagraph"/>
        <w:numPr>
          <w:ilvl w:val="0"/>
          <w:numId w:val="2"/>
        </w:numPr>
        <w:spacing w:after="0"/>
        <w:ind w:left="308" w:hanging="308"/>
        <w:jc w:val="both"/>
      </w:pPr>
      <w:r>
        <w:rPr>
          <w:szCs w:val="22"/>
        </w:rPr>
        <w:t>Daňové identifikačné číslo sa vyplňuje, ak ho má účtovná jednotka pridelené.</w:t>
      </w:r>
    </w:p>
    <w:p w14:paraId="2874D0F6" w14:textId="77777777" w:rsidR="00C354FC" w:rsidRDefault="00C354FC">
      <w:pPr>
        <w:pStyle w:val="ListParagraph"/>
        <w:numPr>
          <w:ilvl w:val="0"/>
          <w:numId w:val="2"/>
        </w:numPr>
        <w:spacing w:after="0"/>
        <w:ind w:left="308" w:hanging="308"/>
        <w:jc w:val="both"/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14:paraId="24812FFB" w14:textId="77777777" w:rsidR="00C354FC" w:rsidRDefault="00C354FC">
      <w:pPr>
        <w:pStyle w:val="ListParagraph"/>
        <w:numPr>
          <w:ilvl w:val="0"/>
          <w:numId w:val="2"/>
        </w:numPr>
        <w:tabs>
          <w:tab w:val="left" w:pos="294"/>
        </w:tabs>
        <w:spacing w:after="0"/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14:paraId="0B1A7605" w14:textId="77777777" w:rsidR="00C354FC" w:rsidRDefault="00C354FC">
      <w:pPr>
        <w:pStyle w:val="ListParagraph"/>
        <w:numPr>
          <w:ilvl w:val="0"/>
          <w:numId w:val="2"/>
        </w:numPr>
        <w:tabs>
          <w:tab w:val="left" w:pos="294"/>
        </w:tabs>
        <w:spacing w:after="0"/>
        <w:ind w:left="294" w:hanging="308"/>
        <w:jc w:val="both"/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112E5C62" w14:textId="77777777" w:rsidR="00C354FC" w:rsidRDefault="00C354FC">
      <w:pPr>
        <w:pStyle w:val="ListParagraph"/>
        <w:numPr>
          <w:ilvl w:val="0"/>
          <w:numId w:val="2"/>
        </w:numPr>
        <w:tabs>
          <w:tab w:val="left" w:pos="294"/>
        </w:tabs>
        <w:spacing w:after="0"/>
        <w:ind w:left="294" w:hanging="308"/>
        <w:jc w:val="both"/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 w14:paraId="3A9AE8C7" w14:textId="77777777" w:rsidR="00C354FC" w:rsidRDefault="00C354FC">
      <w:pPr>
        <w:pStyle w:val="ListParagraph"/>
        <w:numPr>
          <w:ilvl w:val="0"/>
          <w:numId w:val="2"/>
        </w:numPr>
        <w:tabs>
          <w:tab w:val="left" w:pos="294"/>
        </w:tabs>
        <w:spacing w:after="0"/>
        <w:ind w:left="294" w:hanging="308"/>
        <w:jc w:val="both"/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63E0F794" w14:textId="77777777" w:rsidR="00C354FC" w:rsidRDefault="00C354FC">
      <w:pPr>
        <w:spacing w:after="0"/>
        <w:rPr>
          <w:b/>
          <w:szCs w:val="22"/>
        </w:rPr>
      </w:pPr>
    </w:p>
    <w:p w14:paraId="4886C813" w14:textId="77777777" w:rsidR="00C354FC" w:rsidRDefault="00C354FC">
      <w:pPr>
        <w:spacing w:after="0"/>
      </w:pPr>
      <w:r>
        <w:rPr>
          <w:b/>
          <w:szCs w:val="22"/>
        </w:rPr>
        <w:t>Použité  skratky:</w:t>
      </w:r>
    </w:p>
    <w:p w14:paraId="75B65C89" w14:textId="77777777" w:rsidR="00C354FC" w:rsidRDefault="00C354FC">
      <w:pPr>
        <w:spacing w:after="0"/>
      </w:pPr>
      <w:r>
        <w:rPr>
          <w:szCs w:val="22"/>
        </w:rPr>
        <w:t>CP  - cenný papier</w:t>
      </w:r>
    </w:p>
    <w:p w14:paraId="7008F997" w14:textId="77777777" w:rsidR="00C354FC" w:rsidRDefault="00C354FC">
      <w:pPr>
        <w:spacing w:after="0"/>
      </w:pPr>
      <w:r>
        <w:rPr>
          <w:szCs w:val="22"/>
        </w:rPr>
        <w:t>č. - číslo</w:t>
      </w:r>
    </w:p>
    <w:p w14:paraId="235BFF95" w14:textId="77777777" w:rsidR="00C354FC" w:rsidRDefault="00C354FC">
      <w:pPr>
        <w:spacing w:after="0"/>
      </w:pPr>
      <w:r>
        <w:rPr>
          <w:szCs w:val="22"/>
        </w:rPr>
        <w:t>DFM – dlhodobý finančný majetok</w:t>
      </w:r>
    </w:p>
    <w:p w14:paraId="1B68B5FF" w14:textId="77777777" w:rsidR="00C354FC" w:rsidRDefault="00C354FC">
      <w:pPr>
        <w:spacing w:after="0"/>
      </w:pPr>
      <w:r>
        <w:rPr>
          <w:szCs w:val="22"/>
        </w:rPr>
        <w:t>DHM – dlhodobý hmotný majetok</w:t>
      </w:r>
    </w:p>
    <w:p w14:paraId="1B1ABA53" w14:textId="77777777" w:rsidR="00C354FC" w:rsidRDefault="00C354FC">
      <w:pPr>
        <w:spacing w:after="0"/>
      </w:pPr>
      <w:r>
        <w:rPr>
          <w:szCs w:val="22"/>
        </w:rPr>
        <w:t>DIČ – daňové identifikačné číslo</w:t>
      </w:r>
    </w:p>
    <w:p w14:paraId="6B6ACEF4" w14:textId="77777777" w:rsidR="00C354FC" w:rsidRDefault="00C354FC">
      <w:pPr>
        <w:spacing w:after="0"/>
      </w:pPr>
      <w:r>
        <w:rPr>
          <w:szCs w:val="22"/>
        </w:rPr>
        <w:t>DNM – dlhodobý nehmotný majetok</w:t>
      </w:r>
    </w:p>
    <w:p w14:paraId="7B924772" w14:textId="77777777" w:rsidR="00C354FC" w:rsidRDefault="00C354FC">
      <w:pPr>
        <w:spacing w:after="0"/>
      </w:pPr>
      <w:r>
        <w:rPr>
          <w:szCs w:val="22"/>
        </w:rPr>
        <w:t>DÚJ – dcérska účtovná jednotka</w:t>
      </w:r>
    </w:p>
    <w:p w14:paraId="35CBD454" w14:textId="77777777" w:rsidR="00C354FC" w:rsidRDefault="00C354FC">
      <w:pPr>
        <w:spacing w:after="0"/>
      </w:pPr>
      <w:r>
        <w:rPr>
          <w:szCs w:val="22"/>
        </w:rPr>
        <w:t>IČO – identifikačné číslo organizácie</w:t>
      </w:r>
    </w:p>
    <w:p w14:paraId="679D745A" w14:textId="77777777" w:rsidR="00C354FC" w:rsidRDefault="00C354FC">
      <w:pPr>
        <w:spacing w:after="0"/>
      </w:pPr>
      <w:proofErr w:type="spellStart"/>
      <w:r>
        <w:rPr>
          <w:szCs w:val="22"/>
        </w:rPr>
        <w:t>kons</w:t>
      </w:r>
      <w:proofErr w:type="spellEnd"/>
      <w:r>
        <w:rPr>
          <w:szCs w:val="22"/>
        </w:rPr>
        <w:t>. – konsolidovaný</w:t>
      </w:r>
    </w:p>
    <w:p w14:paraId="1E8598BC" w14:textId="77777777" w:rsidR="00C354FC" w:rsidRDefault="00C354FC">
      <w:pPr>
        <w:spacing w:after="0"/>
      </w:pPr>
      <w:r>
        <w:rPr>
          <w:szCs w:val="22"/>
        </w:rPr>
        <w:t>MÚJ – materská účtovná jednotka</w:t>
      </w:r>
    </w:p>
    <w:p w14:paraId="06411754" w14:textId="77777777" w:rsidR="00C354FC" w:rsidRDefault="00C354FC">
      <w:pPr>
        <w:spacing w:after="0"/>
      </w:pPr>
      <w:r>
        <w:rPr>
          <w:szCs w:val="22"/>
        </w:rPr>
        <w:t>OP – opravná položka</w:t>
      </w:r>
    </w:p>
    <w:p w14:paraId="0A289962" w14:textId="77777777" w:rsidR="00C354FC" w:rsidRDefault="00C354FC">
      <w:pPr>
        <w:spacing w:after="0"/>
      </w:pPr>
      <w:r>
        <w:rPr>
          <w:szCs w:val="22"/>
        </w:rPr>
        <w:t xml:space="preserve">p. a. – per </w:t>
      </w:r>
      <w:proofErr w:type="spellStart"/>
      <w:r>
        <w:rPr>
          <w:szCs w:val="22"/>
        </w:rPr>
        <w:t>annum</w:t>
      </w:r>
      <w:proofErr w:type="spellEnd"/>
    </w:p>
    <w:p w14:paraId="5290E9FD" w14:textId="77777777" w:rsidR="00C354FC" w:rsidRDefault="00C354FC">
      <w:pPr>
        <w:spacing w:after="0"/>
      </w:pPr>
      <w:r>
        <w:rPr>
          <w:szCs w:val="22"/>
        </w:rPr>
        <w:t>PSČ – poštové smerovacie číslo</w:t>
      </w:r>
    </w:p>
    <w:p w14:paraId="1C6D8141" w14:textId="77777777" w:rsidR="00C354FC" w:rsidRDefault="00C354FC">
      <w:pPr>
        <w:spacing w:after="0"/>
      </w:pPr>
      <w:r>
        <w:rPr>
          <w:szCs w:val="22"/>
        </w:rPr>
        <w:t>ÚJ – účtovná jednotka</w:t>
      </w:r>
    </w:p>
    <w:p w14:paraId="30045522" w14:textId="77777777" w:rsidR="00C354FC" w:rsidRDefault="00C354FC">
      <w:pPr>
        <w:spacing w:after="0"/>
      </w:pPr>
      <w:r>
        <w:rPr>
          <w:szCs w:val="22"/>
        </w:rPr>
        <w:t>VI – vlastné imanie</w:t>
      </w:r>
    </w:p>
    <w:p w14:paraId="3142CDDF" w14:textId="77777777" w:rsidR="00C354FC" w:rsidRDefault="00C354FC">
      <w:pPr>
        <w:spacing w:after="0"/>
        <w:rPr>
          <w:szCs w:val="22"/>
        </w:rPr>
      </w:pPr>
      <w:r>
        <w:rPr>
          <w:szCs w:val="22"/>
        </w:rPr>
        <w:t>ZI – základné imanie</w:t>
      </w:r>
    </w:p>
    <w:p w14:paraId="6AE0B9A7" w14:textId="77777777" w:rsidR="00D473D6" w:rsidRDefault="00D473D6">
      <w:pPr>
        <w:spacing w:after="0"/>
        <w:rPr>
          <w:szCs w:val="22"/>
        </w:rPr>
      </w:pPr>
    </w:p>
    <w:p w14:paraId="4A3F2D1C" w14:textId="77777777" w:rsidR="00D473D6" w:rsidRDefault="00D473D6">
      <w:pPr>
        <w:spacing w:after="0"/>
        <w:rPr>
          <w:szCs w:val="22"/>
        </w:rPr>
      </w:pPr>
    </w:p>
    <w:p w14:paraId="74B2654F" w14:textId="77777777" w:rsidR="00D473D6" w:rsidRDefault="00D473D6">
      <w:pPr>
        <w:spacing w:after="0"/>
      </w:pPr>
      <w:r>
        <w:rPr>
          <w:szCs w:val="22"/>
        </w:rPr>
        <w:t xml:space="preserve">Bratislava </w:t>
      </w:r>
      <w:r w:rsidR="00206C35">
        <w:rPr>
          <w:szCs w:val="22"/>
        </w:rPr>
        <w:t>30.06.202</w:t>
      </w:r>
      <w:r w:rsidR="00FC70D6">
        <w:rPr>
          <w:szCs w:val="22"/>
        </w:rPr>
        <w:t>1</w:t>
      </w:r>
    </w:p>
    <w:sectPr w:rsidR="00D473D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pgNumType w:start="1"/>
      <w:cols w:space="708"/>
      <w:docGrid w:linePitch="240" w:charSpace="-245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33C2DA" w14:textId="77777777" w:rsidR="000D4F31" w:rsidRDefault="000D4F31">
      <w:pPr>
        <w:spacing w:after="0" w:line="240" w:lineRule="auto"/>
      </w:pPr>
      <w:r>
        <w:separator/>
      </w:r>
    </w:p>
  </w:endnote>
  <w:endnote w:type="continuationSeparator" w:id="0">
    <w:p w14:paraId="1677484F" w14:textId="77777777" w:rsidR="000D4F31" w:rsidRDefault="000D4F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0316F7" w14:textId="77777777" w:rsidR="00C354FC" w:rsidRDefault="00C354F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25D79" w14:textId="77777777" w:rsidR="00C354FC" w:rsidRDefault="00C354FC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25AE32" w14:textId="77777777" w:rsidR="00C354FC" w:rsidRDefault="00C354FC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7A1B2" w14:textId="77777777" w:rsidR="00C354FC" w:rsidRDefault="00C354FC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t>2</w:t>
    </w:r>
    <w:r>
      <w:t>4</w:t>
    </w:r>
    <w:r>
      <w:fldChar w:fldCharType="end"/>
    </w:r>
  </w:p>
  <w:p w14:paraId="7662E946" w14:textId="77777777" w:rsidR="00C354FC" w:rsidRDefault="00C354FC">
    <w:pPr>
      <w:pStyle w:val="Pt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C9EDD" w14:textId="77777777" w:rsidR="00C354FC" w:rsidRDefault="00C354F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E5753E" w14:textId="77777777" w:rsidR="000D4F31" w:rsidRDefault="000D4F31">
      <w:pPr>
        <w:spacing w:after="0" w:line="240" w:lineRule="auto"/>
      </w:pPr>
      <w:r>
        <w:separator/>
      </w:r>
    </w:p>
  </w:footnote>
  <w:footnote w:type="continuationSeparator" w:id="0">
    <w:p w14:paraId="6F438D49" w14:textId="77777777" w:rsidR="000D4F31" w:rsidRDefault="000D4F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7969C9" w14:textId="77777777" w:rsidR="00C354FC" w:rsidRDefault="00C354FC">
    <w:pPr>
      <w:pStyle w:val="Hlavika"/>
      <w:jc w:val="center"/>
    </w:pPr>
  </w:p>
  <w:p w14:paraId="57DBF47F" w14:textId="77777777" w:rsidR="00C354FC" w:rsidRDefault="00C354F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BBCF9F" w14:textId="77777777" w:rsidR="00C354FC" w:rsidRDefault="00C354F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7AB61" w14:textId="77777777" w:rsidR="00C354FC" w:rsidRDefault="00C354FC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2B72AE" w14:textId="77777777" w:rsidR="00C354FC" w:rsidRDefault="00C354FC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22C46D" w14:textId="77777777" w:rsidR="00C354FC" w:rsidRDefault="00C354F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/>
        <w:szCs w:val="22"/>
        <w:lang w:eastAsia="sk-SK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  <w:b/>
        <w:szCs w:val="22"/>
        <w:lang w:eastAsia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>
        <w:rFonts w:cs="Times New Roman"/>
        <w:b/>
        <w:szCs w:val="22"/>
        <w:lang w:eastAsia="sk-SK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/>
        <w:b/>
        <w:szCs w:val="22"/>
        <w:lang w:eastAsia="sk-SK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>
        <w:rFonts w:cs="Times New Roman"/>
        <w:b/>
        <w:szCs w:val="22"/>
        <w:lang w:eastAsia="sk-SK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>
        <w:rFonts w:cs="Times New Roman"/>
        <w:b/>
        <w:szCs w:val="22"/>
        <w:lang w:eastAsia="sk-SK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/>
        <w:b/>
        <w:szCs w:val="22"/>
        <w:lang w:eastAsia="sk-SK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>
        <w:rFonts w:cs="Times New Roman"/>
        <w:b/>
        <w:szCs w:val="22"/>
        <w:lang w:eastAsia="sk-SK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>
        <w:rFonts w:cs="Times New Roman"/>
        <w:b/>
        <w:szCs w:val="22"/>
        <w:lang w:eastAsia="sk-SK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  <w:bCs w:val="0"/>
        <w:szCs w:val="22"/>
        <w:lang w:eastAsia="sk-SK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  <w:b w:val="0"/>
        <w:bCs w:val="0"/>
        <w:szCs w:val="22"/>
        <w:lang w:eastAsia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>
        <w:rFonts w:cs="Times New Roman"/>
        <w:b w:val="0"/>
        <w:bCs w:val="0"/>
        <w:szCs w:val="22"/>
        <w:lang w:eastAsia="sk-SK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/>
        <w:b w:val="0"/>
        <w:bCs w:val="0"/>
        <w:szCs w:val="22"/>
        <w:lang w:eastAsia="sk-SK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>
        <w:rFonts w:cs="Times New Roman"/>
        <w:b w:val="0"/>
        <w:bCs w:val="0"/>
        <w:szCs w:val="22"/>
        <w:lang w:eastAsia="sk-SK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>
        <w:rFonts w:cs="Times New Roman"/>
        <w:b w:val="0"/>
        <w:bCs w:val="0"/>
        <w:szCs w:val="22"/>
        <w:lang w:eastAsia="sk-SK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/>
        <w:b w:val="0"/>
        <w:bCs w:val="0"/>
        <w:szCs w:val="22"/>
        <w:lang w:eastAsia="sk-SK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>
        <w:rFonts w:cs="Times New Roman"/>
        <w:b w:val="0"/>
        <w:bCs w:val="0"/>
        <w:szCs w:val="22"/>
        <w:lang w:eastAsia="sk-SK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>
        <w:rFonts w:cs="Times New Roman"/>
        <w:b w:val="0"/>
        <w:bCs w:val="0"/>
        <w:szCs w:val="22"/>
        <w:lang w:eastAsia="sk-SK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D86"/>
    <w:rsid w:val="000D4F31"/>
    <w:rsid w:val="000E23D6"/>
    <w:rsid w:val="00183A5E"/>
    <w:rsid w:val="00185611"/>
    <w:rsid w:val="001E25C0"/>
    <w:rsid w:val="001F4825"/>
    <w:rsid w:val="00206C35"/>
    <w:rsid w:val="002738BB"/>
    <w:rsid w:val="002919A5"/>
    <w:rsid w:val="002C1964"/>
    <w:rsid w:val="00301CB0"/>
    <w:rsid w:val="0030671E"/>
    <w:rsid w:val="003346FE"/>
    <w:rsid w:val="003501FD"/>
    <w:rsid w:val="00354914"/>
    <w:rsid w:val="003C1DC3"/>
    <w:rsid w:val="003D060C"/>
    <w:rsid w:val="0041718C"/>
    <w:rsid w:val="0047452B"/>
    <w:rsid w:val="004A56E5"/>
    <w:rsid w:val="004C24C2"/>
    <w:rsid w:val="004E0C8F"/>
    <w:rsid w:val="004F7824"/>
    <w:rsid w:val="00561BB9"/>
    <w:rsid w:val="0056679A"/>
    <w:rsid w:val="005C6402"/>
    <w:rsid w:val="005F5BF6"/>
    <w:rsid w:val="00737176"/>
    <w:rsid w:val="007C6D3A"/>
    <w:rsid w:val="008A13F3"/>
    <w:rsid w:val="008A1591"/>
    <w:rsid w:val="008E3056"/>
    <w:rsid w:val="00914057"/>
    <w:rsid w:val="00946DBF"/>
    <w:rsid w:val="00957D07"/>
    <w:rsid w:val="009E266C"/>
    <w:rsid w:val="00A777DC"/>
    <w:rsid w:val="00A80E9D"/>
    <w:rsid w:val="00A9369C"/>
    <w:rsid w:val="00B4516D"/>
    <w:rsid w:val="00B84341"/>
    <w:rsid w:val="00B87869"/>
    <w:rsid w:val="00BB35D6"/>
    <w:rsid w:val="00BE1FA8"/>
    <w:rsid w:val="00C30C2C"/>
    <w:rsid w:val="00C354FC"/>
    <w:rsid w:val="00D328AC"/>
    <w:rsid w:val="00D473D6"/>
    <w:rsid w:val="00D86296"/>
    <w:rsid w:val="00DB0992"/>
    <w:rsid w:val="00EE3CA2"/>
    <w:rsid w:val="00F11D86"/>
    <w:rsid w:val="00F43EEE"/>
    <w:rsid w:val="00FC1E1C"/>
    <w:rsid w:val="00FC70D6"/>
    <w:rsid w:val="00FD5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7867F383"/>
  <w15:chartTrackingRefBased/>
  <w15:docId w15:val="{B1BC1F5D-D54F-418A-A9E2-8030A2458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after="200" w:line="276" w:lineRule="auto"/>
    </w:pPr>
    <w:rPr>
      <w:rFonts w:ascii="Arial Narrow" w:eastAsia="Symbol" w:hAnsi="Arial Narrow" w:cs="Arial Narrow"/>
      <w:kern w:val="1"/>
      <w:sz w:val="22"/>
      <w:szCs w:val="36"/>
      <w:lang w:eastAsia="zh-CN"/>
    </w:rPr>
  </w:style>
  <w:style w:type="paragraph" w:styleId="Nadpis1">
    <w:name w:val="heading 1"/>
    <w:basedOn w:val="Normlny"/>
    <w:next w:val="Zkladntext"/>
    <w:qFormat/>
    <w:pPr>
      <w:keepNext/>
      <w:numPr>
        <w:numId w:val="1"/>
      </w:numPr>
      <w:spacing w:before="240" w:after="60"/>
      <w:ind w:left="0" w:firstLine="0"/>
      <w:outlineLvl w:val="0"/>
    </w:pPr>
    <w:rPr>
      <w:rFonts w:ascii="Cambria" w:hAnsi="Cambria" w:cs="Times New Roman"/>
      <w:b/>
      <w:bCs/>
      <w:sz w:val="32"/>
      <w:szCs w:val="32"/>
    </w:rPr>
  </w:style>
  <w:style w:type="paragraph" w:styleId="Nadpis2">
    <w:name w:val="heading 2"/>
    <w:basedOn w:val="Normlny"/>
    <w:next w:val="Zkladntext"/>
    <w:qFormat/>
    <w:pPr>
      <w:keepNext/>
      <w:numPr>
        <w:ilvl w:val="1"/>
        <w:numId w:val="1"/>
      </w:numPr>
      <w:spacing w:before="240" w:after="60"/>
      <w:ind w:left="0" w:firstLine="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Zkladntext"/>
    <w:qFormat/>
    <w:pPr>
      <w:keepNext/>
      <w:numPr>
        <w:ilvl w:val="2"/>
        <w:numId w:val="1"/>
      </w:numPr>
      <w:spacing w:before="240" w:after="60"/>
      <w:ind w:left="0" w:firstLine="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Zkladntext"/>
    <w:qFormat/>
    <w:pPr>
      <w:keepNext/>
      <w:numPr>
        <w:ilvl w:val="3"/>
        <w:numId w:val="1"/>
      </w:numPr>
      <w:spacing w:before="240" w:after="60"/>
      <w:ind w:left="0" w:firstLine="0"/>
      <w:outlineLvl w:val="3"/>
    </w:pPr>
    <w:rPr>
      <w:rFonts w:cs="Times New Roman"/>
      <w:b/>
      <w:bCs/>
      <w:sz w:val="28"/>
      <w:szCs w:val="28"/>
    </w:rPr>
  </w:style>
  <w:style w:type="paragraph" w:styleId="Nadpis5">
    <w:name w:val="heading 5"/>
    <w:basedOn w:val="Normlny"/>
    <w:next w:val="Zkladntext"/>
    <w:qFormat/>
    <w:pPr>
      <w:numPr>
        <w:ilvl w:val="4"/>
        <w:numId w:val="1"/>
      </w:numPr>
      <w:spacing w:before="240" w:after="60"/>
      <w:ind w:left="0" w:firstLine="0"/>
      <w:outlineLvl w:val="4"/>
    </w:pPr>
    <w:rPr>
      <w:rFonts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Zkladntext"/>
    <w:qFormat/>
    <w:pPr>
      <w:numPr>
        <w:ilvl w:val="5"/>
        <w:numId w:val="1"/>
      </w:numPr>
      <w:spacing w:before="240" w:after="60"/>
      <w:ind w:left="0" w:firstLine="0"/>
      <w:outlineLvl w:val="5"/>
    </w:pPr>
    <w:rPr>
      <w:rFonts w:cs="Times New Roman"/>
      <w:b/>
      <w:bCs/>
      <w:szCs w:val="22"/>
    </w:rPr>
  </w:style>
  <w:style w:type="paragraph" w:styleId="Nadpis7">
    <w:name w:val="heading 7"/>
    <w:basedOn w:val="Normlny"/>
    <w:next w:val="Zkladntext"/>
    <w:qFormat/>
    <w:pPr>
      <w:numPr>
        <w:ilvl w:val="6"/>
        <w:numId w:val="1"/>
      </w:numPr>
      <w:spacing w:before="240" w:after="60"/>
      <w:ind w:left="0" w:firstLine="0"/>
      <w:outlineLvl w:val="6"/>
    </w:pPr>
    <w:rPr>
      <w:rFonts w:cs="Times New Roman"/>
      <w:szCs w:val="24"/>
    </w:rPr>
  </w:style>
  <w:style w:type="paragraph" w:styleId="Nadpis8">
    <w:name w:val="heading 8"/>
    <w:basedOn w:val="Normlny"/>
    <w:next w:val="Zkladntext"/>
    <w:qFormat/>
    <w:pPr>
      <w:numPr>
        <w:ilvl w:val="7"/>
        <w:numId w:val="1"/>
      </w:numPr>
      <w:spacing w:before="240" w:after="60"/>
      <w:ind w:left="0" w:firstLine="0"/>
      <w:outlineLvl w:val="7"/>
    </w:pPr>
    <w:rPr>
      <w:rFonts w:cs="Times New Roman"/>
      <w:i/>
      <w:iCs/>
      <w:szCs w:val="24"/>
    </w:rPr>
  </w:style>
  <w:style w:type="paragraph" w:styleId="Nadpis9">
    <w:name w:val="heading 9"/>
    <w:basedOn w:val="Normlny"/>
    <w:next w:val="Zkladntext"/>
    <w:qFormat/>
    <w:pPr>
      <w:numPr>
        <w:ilvl w:val="8"/>
        <w:numId w:val="1"/>
      </w:numPr>
      <w:spacing w:before="240" w:after="60"/>
      <w:ind w:left="0" w:firstLine="0"/>
      <w:outlineLvl w:val="8"/>
    </w:pPr>
    <w:rPr>
      <w:rFonts w:ascii="Cambria" w:hAnsi="Cambria" w:cs="Times New Roman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  <w:b/>
      <w:szCs w:val="22"/>
      <w:lang w:eastAsia="sk-SK"/>
    </w:rPr>
  </w:style>
  <w:style w:type="character" w:customStyle="1" w:styleId="WW8Num3z0">
    <w:name w:val="WW8Num3z0"/>
    <w:rPr>
      <w:rFonts w:cs="Times New Roman"/>
      <w:b w:val="0"/>
      <w:bCs w:val="0"/>
      <w:szCs w:val="22"/>
      <w:lang w:eastAsia="sk-SK"/>
    </w:rPr>
  </w:style>
  <w:style w:type="character" w:customStyle="1" w:styleId="Predvolenpsmoodseku2">
    <w:name w:val="Predvolené písmo odseku2"/>
  </w:style>
  <w:style w:type="character" w:customStyle="1" w:styleId="Predvolenpsmoodseku1">
    <w:name w:val="Predvolené písmo odseku1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DefaultParagraphFont">
    <w:name w:val="Default Paragraph Font"/>
  </w:style>
  <w:style w:type="character" w:customStyle="1" w:styleId="Nadpis1Char">
    <w:name w:val="Nadpis 1 Char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adpis2Char">
    <w:name w:val="Nadpis 2 Char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rPr>
      <w:rFonts w:cs="Times New Roman"/>
    </w:rPr>
  </w:style>
  <w:style w:type="character" w:customStyle="1" w:styleId="PtaChar">
    <w:name w:val="Päta Char"/>
    <w:rPr>
      <w:rFonts w:cs="Times New Roman"/>
    </w:rPr>
  </w:style>
  <w:style w:type="character" w:customStyle="1" w:styleId="TextpoznmkypodiarouChar136">
    <w:name w:val="Text poznámky pod čiarou Char13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rPr>
      <w:rFonts w:cs="Times New Roman"/>
      <w:sz w:val="20"/>
      <w:szCs w:val="20"/>
    </w:rPr>
  </w:style>
  <w:style w:type="character" w:customStyle="1" w:styleId="NzovChar136">
    <w:name w:val="Názov Char136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">
    <w:name w:val="Názov Char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35">
    <w:name w:val="Názov Char135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34">
    <w:name w:val="Názov Char134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33">
    <w:name w:val="Názov Char133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32">
    <w:name w:val="Názov Char132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31">
    <w:name w:val="Názov Char131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30">
    <w:name w:val="Názov Char130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29">
    <w:name w:val="Názov Char129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28">
    <w:name w:val="Názov Char128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27">
    <w:name w:val="Názov Char127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26">
    <w:name w:val="Názov Char126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25">
    <w:name w:val="Názov Char125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24">
    <w:name w:val="Názov Char124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23">
    <w:name w:val="Názov Char123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22">
    <w:name w:val="Názov Char122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21">
    <w:name w:val="Názov Char121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20">
    <w:name w:val="Názov Char120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19">
    <w:name w:val="Názov Char119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18">
    <w:name w:val="Názov Char118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17">
    <w:name w:val="Názov Char117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16">
    <w:name w:val="Názov Char116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15">
    <w:name w:val="Názov Char115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14">
    <w:name w:val="Názov Char114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13">
    <w:name w:val="Názov Char113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12">
    <w:name w:val="Názov Char112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11">
    <w:name w:val="Názov Char111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10">
    <w:name w:val="Názov Char110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9">
    <w:name w:val="Názov Char19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8">
    <w:name w:val="Názov Char18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7">
    <w:name w:val="Názov Char17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6">
    <w:name w:val="Názov Char16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5">
    <w:name w:val="Názov Char15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4">
    <w:name w:val="Názov Char14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3">
    <w:name w:val="Názov Char13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2">
    <w:name w:val="Názov Char12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NzovChar11">
    <w:name w:val="Názov Char11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ZkladntextChar136">
    <w:name w:val="Základný text Char136"/>
    <w:rPr>
      <w:rFonts w:cs="Times New Roman"/>
      <w:sz w:val="36"/>
      <w:szCs w:val="36"/>
    </w:rPr>
  </w:style>
  <w:style w:type="character" w:customStyle="1" w:styleId="ZkladntextChar">
    <w:name w:val="Základný text Char"/>
    <w:rPr>
      <w:rFonts w:cs="Times New Roman"/>
      <w:sz w:val="36"/>
      <w:szCs w:val="36"/>
    </w:rPr>
  </w:style>
  <w:style w:type="character" w:customStyle="1" w:styleId="ZkladntextChar135">
    <w:name w:val="Základný text Char135"/>
    <w:rPr>
      <w:rFonts w:cs="Times New Roman"/>
      <w:sz w:val="36"/>
      <w:szCs w:val="36"/>
    </w:rPr>
  </w:style>
  <w:style w:type="character" w:customStyle="1" w:styleId="ZkladntextChar134">
    <w:name w:val="Základný text Char134"/>
    <w:rPr>
      <w:rFonts w:cs="Times New Roman"/>
      <w:sz w:val="36"/>
      <w:szCs w:val="36"/>
    </w:rPr>
  </w:style>
  <w:style w:type="character" w:customStyle="1" w:styleId="ZkladntextChar133">
    <w:name w:val="Základný text Char133"/>
    <w:rPr>
      <w:rFonts w:cs="Times New Roman"/>
      <w:sz w:val="36"/>
      <w:szCs w:val="36"/>
    </w:rPr>
  </w:style>
  <w:style w:type="character" w:customStyle="1" w:styleId="ZkladntextChar132">
    <w:name w:val="Základný text Char132"/>
    <w:rPr>
      <w:rFonts w:cs="Times New Roman"/>
      <w:sz w:val="36"/>
      <w:szCs w:val="36"/>
    </w:rPr>
  </w:style>
  <w:style w:type="character" w:customStyle="1" w:styleId="ZkladntextChar131">
    <w:name w:val="Základný text Char131"/>
    <w:rPr>
      <w:rFonts w:cs="Times New Roman"/>
      <w:sz w:val="36"/>
      <w:szCs w:val="36"/>
    </w:rPr>
  </w:style>
  <w:style w:type="character" w:customStyle="1" w:styleId="ZkladntextChar130">
    <w:name w:val="Základný text Char130"/>
    <w:rPr>
      <w:rFonts w:cs="Times New Roman"/>
      <w:sz w:val="36"/>
      <w:szCs w:val="36"/>
    </w:rPr>
  </w:style>
  <w:style w:type="character" w:customStyle="1" w:styleId="ZkladntextChar129">
    <w:name w:val="Základný text Char129"/>
    <w:rPr>
      <w:rFonts w:cs="Times New Roman"/>
      <w:sz w:val="36"/>
      <w:szCs w:val="36"/>
    </w:rPr>
  </w:style>
  <w:style w:type="character" w:customStyle="1" w:styleId="ZkladntextChar128">
    <w:name w:val="Základný text Char128"/>
    <w:rPr>
      <w:rFonts w:cs="Times New Roman"/>
      <w:sz w:val="36"/>
      <w:szCs w:val="36"/>
    </w:rPr>
  </w:style>
  <w:style w:type="character" w:customStyle="1" w:styleId="ZkladntextChar127">
    <w:name w:val="Základný text Char127"/>
    <w:rPr>
      <w:rFonts w:cs="Times New Roman"/>
      <w:sz w:val="36"/>
      <w:szCs w:val="36"/>
    </w:rPr>
  </w:style>
  <w:style w:type="character" w:customStyle="1" w:styleId="ZkladntextChar126">
    <w:name w:val="Základný text Char126"/>
    <w:rPr>
      <w:rFonts w:cs="Times New Roman"/>
      <w:sz w:val="36"/>
      <w:szCs w:val="36"/>
    </w:rPr>
  </w:style>
  <w:style w:type="character" w:customStyle="1" w:styleId="ZkladntextChar125">
    <w:name w:val="Základný text Char125"/>
    <w:rPr>
      <w:rFonts w:cs="Times New Roman"/>
      <w:sz w:val="36"/>
      <w:szCs w:val="36"/>
    </w:rPr>
  </w:style>
  <w:style w:type="character" w:customStyle="1" w:styleId="ZkladntextChar124">
    <w:name w:val="Základný text Char124"/>
    <w:rPr>
      <w:rFonts w:cs="Times New Roman"/>
      <w:sz w:val="36"/>
      <w:szCs w:val="36"/>
    </w:rPr>
  </w:style>
  <w:style w:type="character" w:customStyle="1" w:styleId="ZkladntextChar123">
    <w:name w:val="Základný text Char123"/>
    <w:rPr>
      <w:rFonts w:cs="Times New Roman"/>
      <w:sz w:val="36"/>
      <w:szCs w:val="36"/>
    </w:rPr>
  </w:style>
  <w:style w:type="character" w:customStyle="1" w:styleId="ZkladntextChar122">
    <w:name w:val="Základný text Char122"/>
    <w:rPr>
      <w:rFonts w:cs="Times New Roman"/>
      <w:sz w:val="36"/>
      <w:szCs w:val="36"/>
    </w:rPr>
  </w:style>
  <w:style w:type="character" w:customStyle="1" w:styleId="ZkladntextChar121">
    <w:name w:val="Základný text Char121"/>
    <w:rPr>
      <w:rFonts w:cs="Times New Roman"/>
      <w:sz w:val="36"/>
      <w:szCs w:val="36"/>
    </w:rPr>
  </w:style>
  <w:style w:type="character" w:customStyle="1" w:styleId="ZkladntextChar120">
    <w:name w:val="Základný text Char120"/>
    <w:rPr>
      <w:rFonts w:cs="Times New Roman"/>
      <w:sz w:val="36"/>
      <w:szCs w:val="36"/>
    </w:rPr>
  </w:style>
  <w:style w:type="character" w:customStyle="1" w:styleId="ZkladntextChar119">
    <w:name w:val="Základný text Char119"/>
    <w:rPr>
      <w:rFonts w:cs="Times New Roman"/>
      <w:sz w:val="36"/>
      <w:szCs w:val="36"/>
    </w:rPr>
  </w:style>
  <w:style w:type="character" w:customStyle="1" w:styleId="ZkladntextChar118">
    <w:name w:val="Základný text Char118"/>
    <w:rPr>
      <w:rFonts w:cs="Times New Roman"/>
      <w:sz w:val="36"/>
      <w:szCs w:val="36"/>
    </w:rPr>
  </w:style>
  <w:style w:type="character" w:customStyle="1" w:styleId="ZkladntextChar117">
    <w:name w:val="Základný text Char117"/>
    <w:rPr>
      <w:rFonts w:cs="Times New Roman"/>
      <w:sz w:val="36"/>
      <w:szCs w:val="36"/>
    </w:rPr>
  </w:style>
  <w:style w:type="character" w:customStyle="1" w:styleId="ZkladntextChar116">
    <w:name w:val="Základný text Char116"/>
    <w:rPr>
      <w:rFonts w:cs="Times New Roman"/>
      <w:sz w:val="36"/>
      <w:szCs w:val="36"/>
    </w:rPr>
  </w:style>
  <w:style w:type="character" w:customStyle="1" w:styleId="ZkladntextChar115">
    <w:name w:val="Základný text Char115"/>
    <w:rPr>
      <w:rFonts w:cs="Times New Roman"/>
      <w:sz w:val="36"/>
      <w:szCs w:val="36"/>
    </w:rPr>
  </w:style>
  <w:style w:type="character" w:customStyle="1" w:styleId="ZkladntextChar114">
    <w:name w:val="Základný text Char114"/>
    <w:rPr>
      <w:rFonts w:cs="Times New Roman"/>
      <w:sz w:val="36"/>
      <w:szCs w:val="36"/>
    </w:rPr>
  </w:style>
  <w:style w:type="character" w:customStyle="1" w:styleId="ZkladntextChar113">
    <w:name w:val="Základný text Char113"/>
    <w:rPr>
      <w:rFonts w:cs="Times New Roman"/>
      <w:sz w:val="36"/>
      <w:szCs w:val="36"/>
    </w:rPr>
  </w:style>
  <w:style w:type="character" w:customStyle="1" w:styleId="ZkladntextChar112">
    <w:name w:val="Základný text Char112"/>
    <w:rPr>
      <w:rFonts w:cs="Times New Roman"/>
      <w:sz w:val="36"/>
      <w:szCs w:val="36"/>
    </w:rPr>
  </w:style>
  <w:style w:type="character" w:customStyle="1" w:styleId="ZkladntextChar111">
    <w:name w:val="Základný text Char111"/>
    <w:rPr>
      <w:rFonts w:cs="Times New Roman"/>
      <w:sz w:val="36"/>
      <w:szCs w:val="36"/>
    </w:rPr>
  </w:style>
  <w:style w:type="character" w:customStyle="1" w:styleId="ZkladntextChar110">
    <w:name w:val="Základný text Char110"/>
    <w:rPr>
      <w:rFonts w:cs="Times New Roman"/>
      <w:sz w:val="36"/>
      <w:szCs w:val="36"/>
    </w:rPr>
  </w:style>
  <w:style w:type="character" w:customStyle="1" w:styleId="ZkladntextChar19">
    <w:name w:val="Základný text Char19"/>
    <w:rPr>
      <w:rFonts w:cs="Times New Roman"/>
      <w:sz w:val="36"/>
      <w:szCs w:val="36"/>
    </w:rPr>
  </w:style>
  <w:style w:type="character" w:customStyle="1" w:styleId="ZkladntextChar18">
    <w:name w:val="Základný text Char18"/>
    <w:rPr>
      <w:rFonts w:cs="Times New Roman"/>
      <w:sz w:val="36"/>
      <w:szCs w:val="36"/>
    </w:rPr>
  </w:style>
  <w:style w:type="character" w:customStyle="1" w:styleId="ZkladntextChar17">
    <w:name w:val="Základný text Char17"/>
    <w:rPr>
      <w:rFonts w:cs="Times New Roman"/>
      <w:sz w:val="36"/>
      <w:szCs w:val="36"/>
    </w:rPr>
  </w:style>
  <w:style w:type="character" w:customStyle="1" w:styleId="ZkladntextChar16">
    <w:name w:val="Základný text Char16"/>
    <w:rPr>
      <w:rFonts w:cs="Times New Roman"/>
      <w:sz w:val="36"/>
      <w:szCs w:val="36"/>
    </w:rPr>
  </w:style>
  <w:style w:type="character" w:customStyle="1" w:styleId="ZkladntextChar15">
    <w:name w:val="Základný text Char15"/>
    <w:rPr>
      <w:rFonts w:cs="Times New Roman"/>
      <w:sz w:val="36"/>
      <w:szCs w:val="36"/>
    </w:rPr>
  </w:style>
  <w:style w:type="character" w:customStyle="1" w:styleId="ZkladntextChar14">
    <w:name w:val="Základný text Char14"/>
    <w:rPr>
      <w:rFonts w:cs="Times New Roman"/>
      <w:sz w:val="36"/>
      <w:szCs w:val="36"/>
    </w:rPr>
  </w:style>
  <w:style w:type="character" w:customStyle="1" w:styleId="ZkladntextChar13">
    <w:name w:val="Základný text Char13"/>
    <w:rPr>
      <w:rFonts w:cs="Times New Roman"/>
      <w:sz w:val="36"/>
      <w:szCs w:val="36"/>
    </w:rPr>
  </w:style>
  <w:style w:type="character" w:customStyle="1" w:styleId="ZkladntextChar12">
    <w:name w:val="Základný text Char12"/>
    <w:rPr>
      <w:rFonts w:cs="Times New Roman"/>
      <w:sz w:val="36"/>
      <w:szCs w:val="36"/>
    </w:rPr>
  </w:style>
  <w:style w:type="character" w:customStyle="1" w:styleId="ZkladntextChar11">
    <w:name w:val="Základný text Char11"/>
    <w:rPr>
      <w:rFonts w:cs="Times New Roman"/>
      <w:sz w:val="36"/>
      <w:szCs w:val="36"/>
    </w:rPr>
  </w:style>
  <w:style w:type="character" w:customStyle="1" w:styleId="PodtitulChar136">
    <w:name w:val="Podtitul Char136"/>
    <w:rPr>
      <w:rFonts w:ascii="Cambria" w:eastAsia="Times New Roman" w:hAnsi="Cambria" w:cs="Cambria"/>
      <w:sz w:val="24"/>
      <w:szCs w:val="24"/>
    </w:rPr>
  </w:style>
  <w:style w:type="character" w:customStyle="1" w:styleId="PodtitulChar">
    <w:name w:val="Podtitul Char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rPr>
      <w:rFonts w:ascii="Cambria" w:eastAsia="Times New Roman" w:hAnsi="Cambria" w:cs="Cambria"/>
      <w:sz w:val="24"/>
      <w:szCs w:val="24"/>
    </w:rPr>
  </w:style>
  <w:style w:type="character" w:customStyle="1" w:styleId="Zkladntext2Char136">
    <w:name w:val="Základný text 2 Char136"/>
    <w:rPr>
      <w:rFonts w:cs="Times New Roman"/>
      <w:sz w:val="36"/>
      <w:szCs w:val="36"/>
    </w:rPr>
  </w:style>
  <w:style w:type="character" w:customStyle="1" w:styleId="Zkladntext2Char">
    <w:name w:val="Základný text 2 Char"/>
    <w:rPr>
      <w:rFonts w:cs="Times New Roman"/>
      <w:sz w:val="36"/>
      <w:szCs w:val="36"/>
    </w:rPr>
  </w:style>
  <w:style w:type="character" w:customStyle="1" w:styleId="Zkladntext2Char135">
    <w:name w:val="Základný text 2 Char135"/>
    <w:rPr>
      <w:rFonts w:cs="Times New Roman"/>
      <w:sz w:val="36"/>
      <w:szCs w:val="36"/>
    </w:rPr>
  </w:style>
  <w:style w:type="character" w:customStyle="1" w:styleId="Zkladntext2Char134">
    <w:name w:val="Základný text 2 Char134"/>
    <w:rPr>
      <w:rFonts w:cs="Times New Roman"/>
      <w:sz w:val="36"/>
      <w:szCs w:val="36"/>
    </w:rPr>
  </w:style>
  <w:style w:type="character" w:customStyle="1" w:styleId="Zkladntext2Char133">
    <w:name w:val="Základný text 2 Char133"/>
    <w:rPr>
      <w:rFonts w:cs="Times New Roman"/>
      <w:sz w:val="36"/>
      <w:szCs w:val="36"/>
    </w:rPr>
  </w:style>
  <w:style w:type="character" w:customStyle="1" w:styleId="Zkladntext2Char132">
    <w:name w:val="Základný text 2 Char132"/>
    <w:rPr>
      <w:rFonts w:cs="Times New Roman"/>
      <w:sz w:val="36"/>
      <w:szCs w:val="36"/>
    </w:rPr>
  </w:style>
  <w:style w:type="character" w:customStyle="1" w:styleId="Zkladntext2Char131">
    <w:name w:val="Základný text 2 Char131"/>
    <w:rPr>
      <w:rFonts w:cs="Times New Roman"/>
      <w:sz w:val="36"/>
      <w:szCs w:val="36"/>
    </w:rPr>
  </w:style>
  <w:style w:type="character" w:customStyle="1" w:styleId="Zkladntext2Char130">
    <w:name w:val="Základný text 2 Char130"/>
    <w:rPr>
      <w:rFonts w:cs="Times New Roman"/>
      <w:sz w:val="36"/>
      <w:szCs w:val="36"/>
    </w:rPr>
  </w:style>
  <w:style w:type="character" w:customStyle="1" w:styleId="Zkladntext2Char129">
    <w:name w:val="Základný text 2 Char129"/>
    <w:rPr>
      <w:rFonts w:cs="Times New Roman"/>
      <w:sz w:val="36"/>
      <w:szCs w:val="36"/>
    </w:rPr>
  </w:style>
  <w:style w:type="character" w:customStyle="1" w:styleId="Zkladntext2Char128">
    <w:name w:val="Základný text 2 Char128"/>
    <w:rPr>
      <w:rFonts w:cs="Times New Roman"/>
      <w:sz w:val="36"/>
      <w:szCs w:val="36"/>
    </w:rPr>
  </w:style>
  <w:style w:type="character" w:customStyle="1" w:styleId="Zkladntext2Char127">
    <w:name w:val="Základný text 2 Char127"/>
    <w:rPr>
      <w:rFonts w:cs="Times New Roman"/>
      <w:sz w:val="36"/>
      <w:szCs w:val="36"/>
    </w:rPr>
  </w:style>
  <w:style w:type="character" w:customStyle="1" w:styleId="Zkladntext2Char126">
    <w:name w:val="Základný text 2 Char126"/>
    <w:rPr>
      <w:rFonts w:cs="Times New Roman"/>
      <w:sz w:val="36"/>
      <w:szCs w:val="36"/>
    </w:rPr>
  </w:style>
  <w:style w:type="character" w:customStyle="1" w:styleId="Zkladntext2Char125">
    <w:name w:val="Základný text 2 Char125"/>
    <w:rPr>
      <w:rFonts w:cs="Times New Roman"/>
      <w:sz w:val="36"/>
      <w:szCs w:val="36"/>
    </w:rPr>
  </w:style>
  <w:style w:type="character" w:customStyle="1" w:styleId="Zkladntext2Char124">
    <w:name w:val="Základný text 2 Char124"/>
    <w:rPr>
      <w:rFonts w:cs="Times New Roman"/>
      <w:sz w:val="36"/>
      <w:szCs w:val="36"/>
    </w:rPr>
  </w:style>
  <w:style w:type="character" w:customStyle="1" w:styleId="Zkladntext2Char123">
    <w:name w:val="Základný text 2 Char123"/>
    <w:rPr>
      <w:rFonts w:cs="Times New Roman"/>
      <w:sz w:val="36"/>
      <w:szCs w:val="36"/>
    </w:rPr>
  </w:style>
  <w:style w:type="character" w:customStyle="1" w:styleId="Zkladntext2Char122">
    <w:name w:val="Základný text 2 Char122"/>
    <w:rPr>
      <w:rFonts w:cs="Times New Roman"/>
      <w:sz w:val="36"/>
      <w:szCs w:val="36"/>
    </w:rPr>
  </w:style>
  <w:style w:type="character" w:customStyle="1" w:styleId="Zkladntext2Char121">
    <w:name w:val="Základný text 2 Char121"/>
    <w:rPr>
      <w:rFonts w:cs="Times New Roman"/>
      <w:sz w:val="36"/>
      <w:szCs w:val="36"/>
    </w:rPr>
  </w:style>
  <w:style w:type="character" w:customStyle="1" w:styleId="Zkladntext2Char120">
    <w:name w:val="Základný text 2 Char120"/>
    <w:rPr>
      <w:rFonts w:cs="Times New Roman"/>
      <w:sz w:val="36"/>
      <w:szCs w:val="36"/>
    </w:rPr>
  </w:style>
  <w:style w:type="character" w:customStyle="1" w:styleId="Zkladntext2Char119">
    <w:name w:val="Základný text 2 Char119"/>
    <w:rPr>
      <w:rFonts w:cs="Times New Roman"/>
      <w:sz w:val="36"/>
      <w:szCs w:val="36"/>
    </w:rPr>
  </w:style>
  <w:style w:type="character" w:customStyle="1" w:styleId="Zkladntext2Char118">
    <w:name w:val="Základný text 2 Char118"/>
    <w:rPr>
      <w:rFonts w:cs="Times New Roman"/>
      <w:sz w:val="36"/>
      <w:szCs w:val="36"/>
    </w:rPr>
  </w:style>
  <w:style w:type="character" w:customStyle="1" w:styleId="Zkladntext2Char117">
    <w:name w:val="Základný text 2 Char117"/>
    <w:rPr>
      <w:rFonts w:cs="Times New Roman"/>
      <w:sz w:val="36"/>
      <w:szCs w:val="36"/>
    </w:rPr>
  </w:style>
  <w:style w:type="character" w:customStyle="1" w:styleId="Zkladntext2Char116">
    <w:name w:val="Základný text 2 Char116"/>
    <w:rPr>
      <w:rFonts w:cs="Times New Roman"/>
      <w:sz w:val="36"/>
      <w:szCs w:val="36"/>
    </w:rPr>
  </w:style>
  <w:style w:type="character" w:customStyle="1" w:styleId="Zkladntext2Char115">
    <w:name w:val="Základný text 2 Char115"/>
    <w:rPr>
      <w:rFonts w:cs="Times New Roman"/>
      <w:sz w:val="36"/>
      <w:szCs w:val="36"/>
    </w:rPr>
  </w:style>
  <w:style w:type="character" w:customStyle="1" w:styleId="Zkladntext2Char114">
    <w:name w:val="Základný text 2 Char114"/>
    <w:rPr>
      <w:rFonts w:cs="Times New Roman"/>
      <w:sz w:val="36"/>
      <w:szCs w:val="36"/>
    </w:rPr>
  </w:style>
  <w:style w:type="character" w:customStyle="1" w:styleId="Zkladntext2Char113">
    <w:name w:val="Základný text 2 Char113"/>
    <w:rPr>
      <w:rFonts w:cs="Times New Roman"/>
      <w:sz w:val="36"/>
      <w:szCs w:val="36"/>
    </w:rPr>
  </w:style>
  <w:style w:type="character" w:customStyle="1" w:styleId="Zkladntext2Char112">
    <w:name w:val="Základný text 2 Char112"/>
    <w:rPr>
      <w:rFonts w:cs="Times New Roman"/>
      <w:sz w:val="36"/>
      <w:szCs w:val="36"/>
    </w:rPr>
  </w:style>
  <w:style w:type="character" w:customStyle="1" w:styleId="Zkladntext2Char111">
    <w:name w:val="Základný text 2 Char111"/>
    <w:rPr>
      <w:rFonts w:cs="Times New Roman"/>
      <w:sz w:val="36"/>
      <w:szCs w:val="36"/>
    </w:rPr>
  </w:style>
  <w:style w:type="character" w:customStyle="1" w:styleId="Zkladntext2Char110">
    <w:name w:val="Základný text 2 Char110"/>
    <w:rPr>
      <w:rFonts w:cs="Times New Roman"/>
      <w:sz w:val="36"/>
      <w:szCs w:val="36"/>
    </w:rPr>
  </w:style>
  <w:style w:type="character" w:customStyle="1" w:styleId="Zkladntext2Char19">
    <w:name w:val="Základný text 2 Char19"/>
    <w:rPr>
      <w:rFonts w:cs="Times New Roman"/>
      <w:sz w:val="36"/>
      <w:szCs w:val="36"/>
    </w:rPr>
  </w:style>
  <w:style w:type="character" w:customStyle="1" w:styleId="Zkladntext2Char18">
    <w:name w:val="Základný text 2 Char18"/>
    <w:rPr>
      <w:rFonts w:cs="Times New Roman"/>
      <w:sz w:val="36"/>
      <w:szCs w:val="36"/>
    </w:rPr>
  </w:style>
  <w:style w:type="character" w:customStyle="1" w:styleId="Zkladntext2Char17">
    <w:name w:val="Základný text 2 Char17"/>
    <w:rPr>
      <w:rFonts w:cs="Times New Roman"/>
      <w:sz w:val="36"/>
      <w:szCs w:val="36"/>
    </w:rPr>
  </w:style>
  <w:style w:type="character" w:customStyle="1" w:styleId="Zkladntext2Char16">
    <w:name w:val="Základný text 2 Char16"/>
    <w:rPr>
      <w:rFonts w:cs="Times New Roman"/>
      <w:sz w:val="36"/>
      <w:szCs w:val="36"/>
    </w:rPr>
  </w:style>
  <w:style w:type="character" w:customStyle="1" w:styleId="Zkladntext2Char15">
    <w:name w:val="Základný text 2 Char15"/>
    <w:rPr>
      <w:rFonts w:cs="Times New Roman"/>
      <w:sz w:val="36"/>
      <w:szCs w:val="36"/>
    </w:rPr>
  </w:style>
  <w:style w:type="character" w:customStyle="1" w:styleId="Zkladntext2Char14">
    <w:name w:val="Základný text 2 Char14"/>
    <w:rPr>
      <w:rFonts w:cs="Times New Roman"/>
      <w:sz w:val="36"/>
      <w:szCs w:val="36"/>
    </w:rPr>
  </w:style>
  <w:style w:type="character" w:customStyle="1" w:styleId="Zkladntext2Char13">
    <w:name w:val="Základný text 2 Char13"/>
    <w:rPr>
      <w:rFonts w:cs="Times New Roman"/>
      <w:sz w:val="36"/>
      <w:szCs w:val="36"/>
    </w:rPr>
  </w:style>
  <w:style w:type="character" w:customStyle="1" w:styleId="Zkladntext2Char12">
    <w:name w:val="Základný text 2 Char12"/>
    <w:rPr>
      <w:rFonts w:cs="Times New Roman"/>
      <w:sz w:val="36"/>
      <w:szCs w:val="36"/>
    </w:rPr>
  </w:style>
  <w:style w:type="character" w:customStyle="1" w:styleId="Zkladntext2Char11">
    <w:name w:val="Základný text 2 Char11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rPr>
      <w:rFonts w:cs="Times New Roman"/>
      <w:sz w:val="16"/>
      <w:szCs w:val="16"/>
    </w:rPr>
  </w:style>
  <w:style w:type="character" w:customStyle="1" w:styleId="TextbublinyChar136">
    <w:name w:val="Text bubliny Char1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rPr>
      <w:rFonts w:ascii="Tahoma" w:hAnsi="Tahoma" w:cs="Tahoma"/>
      <w:sz w:val="16"/>
      <w:szCs w:val="16"/>
    </w:rPr>
  </w:style>
  <w:style w:type="character" w:customStyle="1" w:styleId="ListLabel1">
    <w:name w:val="ListLabel 1"/>
    <w:rPr>
      <w:rFonts w:cs="Times New Roman"/>
    </w:rPr>
  </w:style>
  <w:style w:type="character" w:customStyle="1" w:styleId="ListLabel2">
    <w:name w:val="ListLabel 2"/>
    <w:rPr>
      <w:rFonts w:eastAsia="Times New Roman" w:cs="Arial Narrow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spacing w:line="288" w:lineRule="auto"/>
      <w:jc w:val="both"/>
    </w:pPr>
    <w:rPr>
      <w:rFonts w:cs="Times New Roman"/>
      <w:b/>
      <w:bCs/>
      <w:sz w:val="24"/>
      <w:szCs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rFonts w:cs="Times New Roman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rFonts w:cs="Times New Roman"/>
    </w:rPr>
  </w:style>
  <w:style w:type="paragraph" w:customStyle="1" w:styleId="footnotetext">
    <w:name w:val="footnote text"/>
    <w:basedOn w:val="Normlny"/>
    <w:rPr>
      <w:rFonts w:cs="Times New Roman"/>
      <w:sz w:val="20"/>
      <w:szCs w:val="20"/>
    </w:rPr>
  </w:style>
  <w:style w:type="paragraph" w:styleId="Nzov">
    <w:name w:val="Title"/>
    <w:basedOn w:val="Normlny"/>
    <w:next w:val="Zkladntext"/>
    <w:qFormat/>
    <w:pPr>
      <w:keepNext/>
      <w:spacing w:before="280" w:after="220"/>
      <w:jc w:val="center"/>
    </w:pPr>
    <w:rPr>
      <w:rFonts w:cs="Times New Roman"/>
      <w:b/>
      <w:bCs/>
      <w:szCs w:val="32"/>
    </w:rPr>
  </w:style>
  <w:style w:type="paragraph" w:styleId="Podtitul">
    <w:name w:val="Subtitle"/>
    <w:basedOn w:val="Normlny"/>
    <w:next w:val="Zkladntext"/>
    <w:qFormat/>
    <w:pPr>
      <w:spacing w:after="60"/>
      <w:jc w:val="center"/>
    </w:pPr>
    <w:rPr>
      <w:rFonts w:ascii="Cambria" w:hAnsi="Cambria" w:cs="Times New Roman"/>
      <w:szCs w:val="24"/>
    </w:rPr>
  </w:style>
  <w:style w:type="paragraph" w:customStyle="1" w:styleId="BodyText2">
    <w:name w:val="Body Text 2"/>
    <w:basedOn w:val="Normlny"/>
    <w:pPr>
      <w:ind w:left="2124" w:hanging="2124"/>
      <w:jc w:val="both"/>
    </w:pPr>
    <w:rPr>
      <w:rFonts w:cs="Times New Roman"/>
      <w:sz w:val="24"/>
      <w:szCs w:val="24"/>
    </w:rPr>
  </w:style>
  <w:style w:type="paragraph" w:customStyle="1" w:styleId="BodyTextIndent2">
    <w:name w:val="Body Text Indent 2"/>
    <w:basedOn w:val="Normlny"/>
    <w:pPr>
      <w:ind w:firstLine="708"/>
      <w:jc w:val="both"/>
    </w:pPr>
    <w:rPr>
      <w:rFonts w:cs="Times New Roman"/>
      <w:sz w:val="24"/>
      <w:szCs w:val="24"/>
    </w:rPr>
  </w:style>
  <w:style w:type="paragraph" w:customStyle="1" w:styleId="BodyTextIndent3">
    <w:name w:val="Body Text Indent 3"/>
    <w:basedOn w:val="Normlny"/>
    <w:pPr>
      <w:ind w:left="708" w:firstLine="708"/>
      <w:jc w:val="both"/>
    </w:pPr>
    <w:rPr>
      <w:rFonts w:cs="Times New Roman"/>
      <w:sz w:val="24"/>
      <w:szCs w:val="24"/>
    </w:rPr>
  </w:style>
  <w:style w:type="paragraph" w:customStyle="1" w:styleId="BalloonText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ListParagraph">
    <w:name w:val="List Paragraph"/>
    <w:basedOn w:val="Normlny"/>
    <w:pPr>
      <w:ind w:left="720"/>
      <w:contextualSpacing/>
    </w:pPr>
    <w:rPr>
      <w:rFonts w:cs="Times New Roman"/>
    </w:rPr>
  </w:style>
  <w:style w:type="paragraph" w:customStyle="1" w:styleId="TopHeader">
    <w:name w:val="Top Header"/>
    <w:basedOn w:val="Normlny"/>
    <w:pPr>
      <w:jc w:val="center"/>
    </w:pPr>
    <w:rPr>
      <w:rFonts w:cs="Times New Roman"/>
      <w:b/>
      <w:bCs/>
      <w:szCs w:val="22"/>
    </w:rPr>
  </w:style>
  <w:style w:type="paragraph" w:customStyle="1" w:styleId="NormalWeb">
    <w:name w:val="Normal (Web)"/>
    <w:basedOn w:val="Normlny"/>
    <w:pPr>
      <w:spacing w:before="280" w:after="28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F11D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1">
    <w:name w:val="Text bubliny Char1"/>
    <w:link w:val="Textbubliny"/>
    <w:uiPriority w:val="99"/>
    <w:semiHidden/>
    <w:rsid w:val="00F11D86"/>
    <w:rPr>
      <w:rFonts w:ascii="Segoe UI" w:eastAsia="Symbol" w:hAnsi="Segoe UI" w:cs="Segoe UI"/>
      <w:kern w:val="1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4229</Words>
  <Characters>24107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Marta</cp:lastModifiedBy>
  <cp:revision>2</cp:revision>
  <cp:lastPrinted>2021-06-11T06:43:00Z</cp:lastPrinted>
  <dcterms:created xsi:type="dcterms:W3CDTF">2021-06-14T06:46:00Z</dcterms:created>
  <dcterms:modified xsi:type="dcterms:W3CDTF">2021-06-14T06:46:00Z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mhorvathova</vt:lpwstr>
  </property>
</Properties>
</file>