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58191F29" w14:textId="5AD9CAEA" w:rsidR="00000000" w:rsidRDefault="00E375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56CD481A" w14:textId="77777777" w:rsidR="00000000" w:rsidRDefault="00E375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1C53EFFB" w14:textId="77777777" w:rsidR="00000000" w:rsidRDefault="00E375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B2A1E30" w14:textId="77777777" w:rsidR="00000000" w:rsidRDefault="00E375AA">
      <w:pPr>
        <w:rPr>
          <w:rFonts w:ascii="Arial Narrow" w:hAnsi="Arial Narrow" w:cs="Arial Narrow"/>
          <w:sz w:val="22"/>
          <w:szCs w:val="22"/>
        </w:rPr>
      </w:pPr>
    </w:p>
    <w:p w14:paraId="79D50581" w14:textId="77777777" w:rsidR="00000000" w:rsidRDefault="00E375A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7C411F8B" w14:textId="77777777" w:rsidR="00000000" w:rsidRDefault="00E375AA">
      <w:pPr>
        <w:rPr>
          <w:rFonts w:ascii="Arial Narrow" w:hAnsi="Arial Narrow" w:cs="Arial Narrow"/>
          <w:sz w:val="22"/>
          <w:szCs w:val="22"/>
        </w:rPr>
      </w:pPr>
    </w:p>
    <w:p w14:paraId="69641719" w14:textId="77777777" w:rsidR="00000000" w:rsidRDefault="00E375A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3FD700CF" w14:textId="77777777" w:rsidR="00000000" w:rsidRDefault="00E375A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00000" w14:paraId="2D9A0A66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646E02A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812725D" w14:textId="77777777" w:rsidR="00000000" w:rsidRDefault="00E375AA">
            <w:pPr>
              <w:jc w:val="both"/>
            </w:pPr>
            <w:r>
              <w:rPr>
                <w:rStyle w:val="ra"/>
                <w:b/>
              </w:rPr>
              <w:t>BP-AUTO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BA4216" w14:textId="77777777" w:rsidR="00000000" w:rsidRDefault="00E375A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428619D6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73F627B0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98DB4DD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C60328B" w14:textId="77777777" w:rsidR="00000000" w:rsidRDefault="00E375A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Poničanova 183/4,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317FB113" w14:textId="77777777" w:rsidR="00000000" w:rsidRDefault="00E375A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AB8F0AF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A1982C2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55D7B08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E45B18E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2B971A6" w14:textId="77777777" w:rsidR="00000000" w:rsidRDefault="00E375A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5F49B7B5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46278E5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FBA0473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E497D8E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07.05.2008</w:t>
            </w:r>
          </w:p>
        </w:tc>
      </w:tr>
      <w:tr w:rsidR="00000000" w14:paraId="0854C849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0C4A788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35BEB0A" w14:textId="77777777" w:rsidR="00000000" w:rsidRDefault="00E375A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Pohostinská činnosť</w:t>
            </w:r>
          </w:p>
        </w:tc>
      </w:tr>
      <w:tr w:rsidR="00000000" w14:paraId="1F9478C0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945058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FDAFFCF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b/>
              </w:rPr>
              <w:t>BP-AUTO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s.r.o.</w:t>
            </w:r>
            <w:r>
              <w:rPr>
                <w:rFonts w:ascii="Arial Narrow" w:hAnsi="Arial Narrow" w:cs="Arial Narrow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06F2BCA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1DE91B58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2CABE49" w14:textId="5F14285F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293C2D1C" w14:textId="77777777" w:rsidR="00000000" w:rsidRDefault="00E375A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49B47DE" w14:textId="77777777" w:rsidR="00000000" w:rsidRDefault="00E375A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420C812" w14:textId="77777777" w:rsidR="00000000" w:rsidRDefault="00E375A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</w:t>
      </w:r>
      <w:r>
        <w:rPr>
          <w:rFonts w:ascii="Arial Narrow" w:hAnsi="Arial Narrow" w:cs="Arial Narrow"/>
          <w:bCs/>
          <w:sz w:val="22"/>
          <w:szCs w:val="22"/>
        </w:rPr>
        <w:t>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</w:t>
      </w:r>
      <w:r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10, ale nepresiahol 50).  </w:t>
      </w:r>
    </w:p>
    <w:p w14:paraId="08A82BC4" w14:textId="77777777" w:rsidR="00000000" w:rsidRDefault="00E375A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00000" w14:paraId="1C89A09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3ADC9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EB89C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D022E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195975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67DFDDE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1A3F4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BBA34" w14:textId="310F7C48" w:rsidR="00000000" w:rsidRDefault="00E375AA">
            <w:pPr>
              <w:snapToGrid w:val="0"/>
              <w:jc w:val="both"/>
            </w:pPr>
            <w:r>
              <w:t>663519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352AD" w14:textId="216450C8" w:rsidR="00000000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729905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7A55E" w14:textId="77777777" w:rsidR="00000000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016E541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5140E3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30700" w14:textId="34869103" w:rsidR="00000000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838523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0703B" w14:textId="40C8F729" w:rsidR="00000000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1302898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E4A1F" w14:textId="77777777" w:rsidR="00000000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3FCFCE15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9BCAA0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90350" w14:textId="77777777" w:rsidR="00000000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0F954" w14:textId="77777777" w:rsidR="00000000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9CDFA" w14:textId="77777777" w:rsidR="00000000" w:rsidRDefault="00E375A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2221C270" w14:textId="77777777" w:rsidR="00000000" w:rsidRDefault="00E375AA">
      <w:pPr>
        <w:jc w:val="both"/>
      </w:pPr>
    </w:p>
    <w:p w14:paraId="042D0F1E" w14:textId="77777777" w:rsidR="00000000" w:rsidRDefault="00E375A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</w:t>
      </w:r>
      <w:r>
        <w:rPr>
          <w:rFonts w:ascii="Arial Narrow" w:hAnsi="Arial Narrow" w:cs="Arial Narrow"/>
          <w:sz w:val="22"/>
          <w:szCs w:val="22"/>
        </w:rPr>
        <w:t>74).</w:t>
      </w:r>
    </w:p>
    <w:p w14:paraId="4FA9AFDD" w14:textId="77777777" w:rsidR="00000000" w:rsidRDefault="00E375A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BCC9371" w14:textId="47753A25" w:rsidR="00000000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28.10.2020</w:t>
      </w:r>
    </w:p>
    <w:p w14:paraId="32412DF1" w14:textId="77777777" w:rsidR="00000000" w:rsidRDefault="00E375A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98C52DE" w14:textId="77777777" w:rsidR="00000000" w:rsidRDefault="00E375A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753B9BB" w14:textId="77777777" w:rsidR="00000000" w:rsidRDefault="00E375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0925C9" w14:textId="77777777" w:rsidR="00000000" w:rsidRDefault="00E375A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</w:t>
      </w:r>
      <w:r>
        <w:rPr>
          <w:rFonts w:ascii="Arial Narrow" w:hAnsi="Arial Narrow" w:cs="Arial Narrow"/>
          <w:bCs/>
          <w:sz w:val="22"/>
          <w:szCs w:val="22"/>
        </w:rPr>
        <w:t xml:space="preserve">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03FB4440" w14:textId="77777777" w:rsidR="00000000" w:rsidRDefault="00E375A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5975EF84" w14:textId="77777777" w:rsidR="00000000" w:rsidRDefault="00E375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C72717F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00000" w14:paraId="4A013110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78E71B" w14:textId="77777777" w:rsidR="00000000" w:rsidRDefault="00E375A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6EC12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B52B9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2C9343E5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C412F2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17A97A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9CD85D0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28A07F09" w14:textId="77777777" w:rsidR="00000000" w:rsidRDefault="00E375A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03643C1" w14:textId="77777777" w:rsidR="00000000" w:rsidRDefault="00E375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CD20188" w14:textId="77777777" w:rsidR="00000000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F917DA6" w14:textId="77777777" w:rsidR="00000000" w:rsidRDefault="00E375A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B8E0878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</w:t>
      </w:r>
      <w:r>
        <w:rPr>
          <w:rFonts w:ascii="Arial Narrow" w:hAnsi="Arial Narrow" w:cs="Arial Narrow"/>
          <w:bCs/>
          <w:sz w:val="22"/>
          <w:szCs w:val="22"/>
        </w:rPr>
        <w:t xml:space="preserve">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</w:t>
      </w:r>
      <w:r>
        <w:rPr>
          <w:rFonts w:ascii="Arial Narrow" w:hAnsi="Arial Narrow" w:cs="Arial Narrow"/>
          <w:bCs/>
          <w:sz w:val="22"/>
          <w:szCs w:val="22"/>
        </w:rPr>
        <w:t xml:space="preserve">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00000" w14:paraId="46FA436A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E7C227" w14:textId="77777777" w:rsidR="00000000" w:rsidRDefault="00E375A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1034D9" w14:textId="77777777" w:rsidR="00000000" w:rsidRDefault="00E375A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84B36" w14:textId="77777777" w:rsidR="00000000" w:rsidRDefault="00E375AA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A29C99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F90976" w14:textId="77777777" w:rsidR="00000000" w:rsidRDefault="00E375A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CA013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5D92F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1C21F51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6DCA8" w14:textId="77777777" w:rsidR="00000000" w:rsidRDefault="00E375A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BBABF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8278E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29A1A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385120" w14:textId="77777777" w:rsidR="00000000" w:rsidRDefault="00E375A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8D0547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047AA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4296AA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F96C3D" w14:textId="77777777" w:rsidR="00000000" w:rsidRDefault="00E375A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BA31E9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971A3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161A19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E87B4" w14:textId="77777777" w:rsidR="00000000" w:rsidRDefault="00E375A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8CCD8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76D1B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86F149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FFBCA" w14:textId="77777777" w:rsidR="00000000" w:rsidRDefault="00E375A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B2C21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D8BA" w14:textId="77777777" w:rsidR="00000000" w:rsidRDefault="00E375A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74AC9B" w14:textId="77777777" w:rsidR="00000000" w:rsidRDefault="00E375A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F0E9D69" w14:textId="77777777" w:rsidR="00000000" w:rsidRDefault="00E375A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EB99C96" w14:textId="77777777" w:rsidR="00000000" w:rsidRDefault="00E375A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41B8FF5B" w14:textId="77777777" w:rsidR="00000000" w:rsidRDefault="00E375A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29303B" w14:textId="77777777" w:rsidR="00000000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</w:t>
      </w:r>
      <w:r>
        <w:rPr>
          <w:rFonts w:ascii="Arial Narrow" w:eastAsia="Arial Narrow" w:hAnsi="Arial Narrow" w:cs="Arial Narrow"/>
          <w:sz w:val="22"/>
          <w:szCs w:val="22"/>
        </w:rPr>
        <w:t xml:space="preserve">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542C3008" w14:textId="77777777" w:rsidR="00000000" w:rsidRDefault="00E375A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E3B92A0" w14:textId="77777777" w:rsidR="00000000" w:rsidRDefault="00E375A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E74D74C" w14:textId="77777777" w:rsidR="00000000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</w:t>
      </w:r>
      <w:r>
        <w:rPr>
          <w:rFonts w:ascii="Arial Narrow" w:hAnsi="Arial Narrow" w:cs="Arial Narrow"/>
          <w:sz w:val="22"/>
          <w:szCs w:val="22"/>
        </w:rPr>
        <w:t xml:space="preserve">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</w:t>
      </w:r>
      <w:r>
        <w:rPr>
          <w:rFonts w:ascii="Arial Narrow" w:hAnsi="Arial Narrow" w:cs="Arial Narrow"/>
          <w:sz w:val="22"/>
          <w:szCs w:val="22"/>
        </w:rPr>
        <w:t>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337449EA" w14:textId="77777777" w:rsidR="00000000" w:rsidRDefault="00E375AA">
      <w:pPr>
        <w:rPr>
          <w:rFonts w:ascii="Arial Narrow" w:hAnsi="Arial Narrow" w:cs="Arial Narrow"/>
          <w:sz w:val="22"/>
          <w:szCs w:val="22"/>
        </w:rPr>
      </w:pPr>
    </w:p>
    <w:p w14:paraId="0F445E8B" w14:textId="118BABCE" w:rsidR="00000000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</w:t>
      </w:r>
      <w:r>
        <w:rPr>
          <w:rFonts w:ascii="Arial Narrow" w:hAnsi="Arial Narrow" w:cs="Arial Narrow"/>
          <w:sz w:val="22"/>
          <w:szCs w:val="22"/>
        </w:rPr>
        <w:t xml:space="preserve">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</w:t>
      </w:r>
      <w:r>
        <w:rPr>
          <w:rFonts w:ascii="Arial Narrow" w:hAnsi="Arial Narrow" w:cs="Arial Narrow"/>
          <w:b/>
          <w:sz w:val="22"/>
          <w:szCs w:val="22"/>
        </w:rPr>
        <w:t>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4CEBA761" w14:textId="77777777" w:rsidR="00000000" w:rsidRDefault="00E375A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7810683" w14:textId="77777777" w:rsidR="00000000" w:rsidRDefault="00E375A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BE393FF" w14:textId="77777777" w:rsidR="00000000" w:rsidRDefault="00E375A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64B1979E" w14:textId="77777777" w:rsidR="00000000" w:rsidRDefault="00E375A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00000" w14:paraId="7411D89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27D84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65E0C2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C47F9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0FD6392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AF47D0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2D57F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A5485E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66D200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5C7D71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528D2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3BF927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7642C3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5E4C64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56415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FD459C" w14:textId="77777777" w:rsidR="00000000" w:rsidRDefault="00E375A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6AD8016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02851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17A76F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F1868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49B3723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AD263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26177A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725E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8054D6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086D0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B09834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CBD70A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44EEC53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787B03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3D3D8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2D052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A59104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7AEC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A56756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9F92E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51EA0C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D196CE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934D15" w14:textId="77777777" w:rsidR="00000000" w:rsidRDefault="00E375A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D601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089E32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9F563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7B8AC" w14:textId="77777777" w:rsidR="00000000" w:rsidRDefault="00E375A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472ED" w14:textId="77777777" w:rsidR="00000000" w:rsidRDefault="00E375A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4DB84EA" w14:textId="77777777" w:rsidR="00000000" w:rsidRDefault="00E375AA">
      <w:pPr>
        <w:jc w:val="both"/>
        <w:rPr>
          <w:rFonts w:ascii="Arial Narrow" w:hAnsi="Arial Narrow" w:cs="Arial Narrow"/>
          <w:sz w:val="22"/>
          <w:szCs w:val="22"/>
        </w:rPr>
      </w:pPr>
    </w:p>
    <w:p w14:paraId="0486DEA0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45175CE4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</w:t>
      </w:r>
      <w:r>
        <w:rPr>
          <w:rFonts w:ascii="Arial Narrow" w:hAnsi="Arial Narrow" w:cs="Arial Narrow"/>
          <w:sz w:val="22"/>
          <w:szCs w:val="22"/>
        </w:rPr>
        <w:t xml:space="preserve">la menovitou hodnotou záväzkov. Rezervy účtovná jednotka ocenila odborným odhadom budúcej menovitej hodnoty potrebnej na ich úhradu. </w:t>
      </w:r>
    </w:p>
    <w:p w14:paraId="2C537C95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</w:t>
      </w:r>
      <w:r>
        <w:rPr>
          <w:rFonts w:ascii="Arial Narrow" w:hAnsi="Arial Narrow" w:cs="Arial Narrow"/>
          <w:b/>
          <w:sz w:val="22"/>
          <w:szCs w:val="22"/>
        </w:rPr>
        <w:t>ie je náplň pre túto položku</w:t>
      </w:r>
    </w:p>
    <w:p w14:paraId="19DF2D3C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1D706C1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12AD72E" w14:textId="77777777" w:rsidR="00000000" w:rsidRDefault="00E375A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00000" w14:paraId="48CE5C6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DDAF9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4166570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E5195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13CC7715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010BB7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112B2FF8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BF152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0C5A16B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24D4B89E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C207B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6DD95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F813B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DA80C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4F5F025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B3A3A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578B9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E506C7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41FBA1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162F006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A9071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B3ECAE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BC0CE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06065" w14:textId="77777777" w:rsidR="00000000" w:rsidRDefault="00E375A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41BADDD6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300148" w14:textId="77777777" w:rsidR="00000000" w:rsidRDefault="00E375A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DFD06" w14:textId="77777777" w:rsidR="00000000" w:rsidRDefault="00E375A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D0AF2B" w14:textId="77777777" w:rsidR="00000000" w:rsidRDefault="00E375A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DCABE3" w14:textId="77777777" w:rsidR="00000000" w:rsidRDefault="00E375A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8DD2153" w14:textId="77777777" w:rsidR="00000000" w:rsidRDefault="00E375A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6544B0A" w14:textId="77777777" w:rsidR="00000000" w:rsidRDefault="00E375A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3ACF88F6" w14:textId="77777777" w:rsidR="00000000" w:rsidRDefault="00E375A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zaradený </w:t>
      </w:r>
      <w:r>
        <w:rPr>
          <w:rFonts w:ascii="Arial Narrow" w:hAnsi="Arial Narrow" w:cs="Arial Narrow"/>
          <w:sz w:val="22"/>
          <w:szCs w:val="22"/>
          <w:u w:val="single"/>
        </w:rPr>
        <w:t>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6C62666" w14:textId="77777777" w:rsidR="00000000" w:rsidRDefault="00E375A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</w:t>
      </w:r>
      <w:r>
        <w:rPr>
          <w:rFonts w:ascii="Arial Narrow" w:hAnsi="Arial Narrow" w:cs="Arial Narrow"/>
          <w:sz w:val="22"/>
          <w:szCs w:val="22"/>
        </w:rPr>
        <w:t>podporou softvéru MRP (taktiež daňové odpisy podľa zákona o dani z príjmov).</w:t>
      </w:r>
    </w:p>
    <w:p w14:paraId="3ABBF983" w14:textId="77777777" w:rsidR="00000000" w:rsidRDefault="00E375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5FE3FD" w14:textId="77777777" w:rsidR="00000000" w:rsidRDefault="00E375A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1BA5319" w14:textId="77777777" w:rsidR="00000000" w:rsidRDefault="00E375A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412DF65" w14:textId="77777777" w:rsidR="00000000" w:rsidRDefault="00E375A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00000" w14:paraId="59A50A1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10DC2A" w14:textId="77777777" w:rsidR="00000000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131F" w14:textId="77777777" w:rsidR="00000000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95A42" w14:textId="77777777" w:rsidR="00000000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8998E" w14:textId="77777777" w:rsidR="00000000" w:rsidRDefault="00E375A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78E90" w14:textId="77777777" w:rsidR="00000000" w:rsidRDefault="00E375A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2640D62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033A0" w14:textId="77777777" w:rsidR="00000000" w:rsidRDefault="00E375A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947DB" w14:textId="77777777" w:rsidR="00000000" w:rsidRDefault="00E375A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568861" w14:textId="77777777" w:rsidR="00000000" w:rsidRDefault="00E375A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AD9C4" w14:textId="77777777" w:rsidR="00000000" w:rsidRDefault="00E375A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F698" w14:textId="77777777" w:rsidR="00000000" w:rsidRDefault="00E375A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5E1F359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4463D" w14:textId="77777777" w:rsidR="00000000" w:rsidRDefault="00E375A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7467F" w14:textId="77777777" w:rsidR="00000000" w:rsidRDefault="00E375A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885E66" w14:textId="77777777" w:rsidR="00000000" w:rsidRDefault="00E375A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A528F" w14:textId="77777777" w:rsidR="00000000" w:rsidRDefault="00E375A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5E1A2E" w14:textId="77777777" w:rsidR="00000000" w:rsidRDefault="00E375A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E56FA3A" w14:textId="77777777" w:rsidR="00000000" w:rsidRDefault="00E375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9CA7B42" w14:textId="77777777" w:rsidR="00000000" w:rsidRDefault="00E375AA">
      <w:pPr>
        <w:jc w:val="both"/>
        <w:rPr>
          <w:rFonts w:ascii="Arial Narrow" w:hAnsi="Arial Narrow" w:cs="Arial Narrow"/>
          <w:sz w:val="22"/>
          <w:szCs w:val="22"/>
        </w:rPr>
      </w:pPr>
    </w:p>
    <w:p w14:paraId="07E753F1" w14:textId="77777777" w:rsidR="00000000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508C0A88" w14:textId="77777777" w:rsidR="00000000" w:rsidRDefault="00E375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77CF646" w14:textId="77777777" w:rsidR="00000000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000A05E" w14:textId="77777777" w:rsidR="00000000" w:rsidRDefault="00E375AA">
      <w:pPr>
        <w:jc w:val="both"/>
        <w:rPr>
          <w:rFonts w:ascii="Arial Narrow" w:hAnsi="Arial Narrow" w:cs="Arial Narrow"/>
          <w:sz w:val="22"/>
          <w:szCs w:val="22"/>
        </w:rPr>
      </w:pPr>
    </w:p>
    <w:p w14:paraId="3314EDD2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4F4698E" w14:textId="77777777" w:rsidR="00000000" w:rsidRDefault="00E375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F825329" w14:textId="77777777" w:rsidR="00000000" w:rsidRDefault="00E375A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00000" w14:paraId="36F78D5D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D3F48" w14:textId="77777777" w:rsidR="00000000" w:rsidRDefault="00E375AA">
            <w:pPr>
              <w:pStyle w:val="TopHeader"/>
            </w:pPr>
            <w:r>
              <w:t>Názov polo</w:t>
            </w:r>
            <w:r>
              <w:t>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31A2DE" w14:textId="77777777" w:rsidR="00000000" w:rsidRDefault="00E375AA">
            <w:pPr>
              <w:pStyle w:val="TopHeader"/>
            </w:pPr>
            <w:r>
              <w:t>Bežné účtovné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20647" w14:textId="77777777" w:rsidR="00000000" w:rsidRDefault="00E375AA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2601BAE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6EBC5" w14:textId="77777777" w:rsidR="00000000" w:rsidRDefault="00E375A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BFCD3F" w14:textId="77777777" w:rsidR="00000000" w:rsidRDefault="00E375A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193D9" w14:textId="77777777" w:rsidR="00000000" w:rsidRDefault="00E375A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2B6B3BC8" w14:textId="77777777" w:rsidR="00000000" w:rsidRDefault="00E375A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</w:t>
      </w:r>
      <w:r>
        <w:rPr>
          <w:rFonts w:ascii="Arial Narrow" w:hAnsi="Arial Narrow" w:cs="Arial Narrow"/>
          <w:sz w:val="22"/>
          <w:szCs w:val="22"/>
        </w:rPr>
        <w:t>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4BE12CAA" w14:textId="77777777" w:rsidR="00000000" w:rsidRDefault="00E375A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7B5AC4" w14:textId="77777777" w:rsidR="00000000" w:rsidRDefault="00E375A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00000" w14:paraId="594AFFCD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5BEFC" w14:textId="77777777" w:rsidR="00000000" w:rsidRDefault="00E375A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CA2B7" w14:textId="77777777" w:rsidR="00000000" w:rsidRDefault="00E375AA">
            <w:pPr>
              <w:pStyle w:val="TopHeader"/>
            </w:pPr>
            <w:r>
              <w:t>Bežné účtovné obdobie</w:t>
            </w:r>
          </w:p>
        </w:tc>
      </w:tr>
      <w:tr w:rsidR="00000000" w14:paraId="4003AB86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443397" w14:textId="77777777" w:rsidR="00000000" w:rsidRDefault="00E375A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7BF2B6" w14:textId="77777777" w:rsidR="00000000" w:rsidRDefault="00E375AA">
            <w:pPr>
              <w:pStyle w:val="TopHeader"/>
            </w:pPr>
            <w:r>
              <w:t xml:space="preserve">Spôsob </w:t>
            </w:r>
          </w:p>
          <w:p w14:paraId="2A1AF534" w14:textId="77777777" w:rsidR="00000000" w:rsidRDefault="00E375A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D917F" w14:textId="77777777" w:rsidR="00000000" w:rsidRDefault="00E375AA">
            <w:pPr>
              <w:pStyle w:val="TopHeader"/>
            </w:pPr>
            <w:r>
              <w:t>Hodnota záväzkov</w:t>
            </w:r>
          </w:p>
        </w:tc>
      </w:tr>
      <w:tr w:rsidR="00000000" w14:paraId="7B632662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80D38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7FF981" w14:textId="77777777" w:rsidR="00000000" w:rsidRDefault="00E375A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3B3BC" w14:textId="77777777" w:rsidR="00000000" w:rsidRDefault="00E375A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C5D0AA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C47DCE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1B1994" w14:textId="77777777" w:rsidR="00000000" w:rsidRDefault="00E375A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1497C" w14:textId="77777777" w:rsidR="00000000" w:rsidRDefault="00E375A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06899025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EF5E5" w14:textId="77777777" w:rsidR="00000000" w:rsidRDefault="00E375A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C3FBC" w14:textId="77777777" w:rsidR="00000000" w:rsidRDefault="00E375A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5FEB7" w14:textId="77777777" w:rsidR="00000000" w:rsidRDefault="00E375A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66B90DD" w14:textId="77777777" w:rsidR="00000000" w:rsidRDefault="00E375A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7A15BAE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447038C" w14:textId="77777777" w:rsidR="00000000" w:rsidRDefault="00E375A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035FC377" w14:textId="77777777" w:rsidR="00000000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>
        <w:rPr>
          <w:rFonts w:ascii="Arial Narrow" w:hAnsi="Arial Narrow" w:cs="Arial Narrow"/>
          <w:sz w:val="22"/>
          <w:szCs w:val="22"/>
        </w:rPr>
        <w:t xml:space="preserve">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BDA6927" w14:textId="77777777" w:rsidR="00000000" w:rsidRDefault="00E375A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500A421" w14:textId="77777777" w:rsidR="00000000" w:rsidRDefault="00E375A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4A57137" w14:textId="77777777" w:rsidR="00000000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</w:t>
      </w:r>
      <w:r>
        <w:rPr>
          <w:rFonts w:ascii="Arial Narrow" w:hAnsi="Arial Narrow" w:cs="Arial Narrow"/>
          <w:sz w:val="22"/>
          <w:szCs w:val="22"/>
        </w:rPr>
        <w:t>pravdepodobného majetku, ktorým sa rozumie možný majetok, ktorý vznikol v dôsledku minulých udalostí a ktorého existencia alebo vlastníctvo závisí od toho, či nastane alebo nenastane jeden alebo viac neistých udalostí v budúcnosti, ktorých vznik nezávisí o</w:t>
      </w:r>
      <w:r>
        <w:rPr>
          <w:rFonts w:ascii="Arial Narrow" w:hAnsi="Arial Narrow" w:cs="Arial Narrow"/>
          <w:sz w:val="22"/>
          <w:szCs w:val="22"/>
        </w:rPr>
        <w:t xml:space="preserve">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F4FBAF" w14:textId="77777777" w:rsidR="00000000" w:rsidRDefault="00E375AA">
      <w:pPr>
        <w:jc w:val="both"/>
        <w:rPr>
          <w:rFonts w:ascii="Arial Narrow" w:hAnsi="Arial Narrow" w:cs="Arial Narrow"/>
          <w:sz w:val="22"/>
          <w:szCs w:val="22"/>
        </w:rPr>
      </w:pPr>
    </w:p>
    <w:p w14:paraId="366844F6" w14:textId="77777777" w:rsidR="00000000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</w:t>
      </w:r>
      <w:r>
        <w:rPr>
          <w:rFonts w:ascii="Arial Narrow" w:hAnsi="Arial Narrow" w:cs="Arial Narrow"/>
          <w:sz w:val="22"/>
          <w:szCs w:val="22"/>
        </w:rPr>
        <w:t xml:space="preserve">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92A69C8" w14:textId="77777777" w:rsidR="00000000" w:rsidRDefault="00E375A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</w:t>
      </w:r>
      <w:r>
        <w:rPr>
          <w:rFonts w:ascii="Arial Narrow" w:hAnsi="Arial Narrow" w:cs="Arial Narrow"/>
          <w:sz w:val="22"/>
          <w:szCs w:val="22"/>
        </w:rPr>
        <w:t xml:space="preserve"> existencia závisí od toho, či nastane lebo nenastane jedna alebo viac neistých udalostí v budúcnosti, ktorých vznik nezávisí od účtovnej jednotky:</w:t>
      </w:r>
    </w:p>
    <w:p w14:paraId="4B290462" w14:textId="77777777" w:rsidR="00000000" w:rsidRDefault="00E375A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</w:t>
      </w:r>
      <w:r>
        <w:rPr>
          <w:rFonts w:ascii="Arial Narrow" w:hAnsi="Arial Narrow" w:cs="Arial Narrow"/>
          <w:sz w:val="22"/>
          <w:szCs w:val="22"/>
        </w:rPr>
        <w:t>vdepodobné, že na splnenie tejto povinnosti bude potrebný úbytok ekonomických úžitkov, alebo výška tejto povinnosti sa nedá spoľahlivo oceniť:</w:t>
      </w:r>
    </w:p>
    <w:p w14:paraId="7F99FE90" w14:textId="77777777" w:rsidR="00000000" w:rsidRDefault="00E375AA">
      <w:pPr>
        <w:jc w:val="both"/>
        <w:rPr>
          <w:rFonts w:ascii="Arial Narrow" w:hAnsi="Arial Narrow" w:cs="Arial Narrow"/>
          <w:sz w:val="22"/>
          <w:szCs w:val="22"/>
        </w:rPr>
      </w:pPr>
    </w:p>
    <w:p w14:paraId="51C7C7C8" w14:textId="77777777" w:rsidR="00000000" w:rsidRDefault="00E375A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</w:t>
      </w:r>
      <w:r>
        <w:rPr>
          <w:rFonts w:ascii="Arial Narrow" w:hAnsi="Arial Narrow" w:cs="Arial Narrow"/>
          <w:sz w:val="22"/>
          <w:szCs w:val="22"/>
        </w:rPr>
        <w:t xml:space="preserve">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8482C07" w14:textId="77777777" w:rsidR="00000000" w:rsidRDefault="00E375AA">
      <w:pPr>
        <w:jc w:val="both"/>
        <w:rPr>
          <w:rFonts w:ascii="Arial Narrow" w:hAnsi="Arial Narrow" w:cs="Arial Narrow"/>
          <w:sz w:val="22"/>
          <w:szCs w:val="22"/>
        </w:rPr>
      </w:pPr>
    </w:p>
    <w:p w14:paraId="03CE09B9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</w:t>
      </w:r>
      <w:r>
        <w:rPr>
          <w:rFonts w:ascii="Arial Narrow" w:hAnsi="Arial Narrow" w:cs="Arial Narrow"/>
          <w:b/>
          <w:sz w:val="22"/>
          <w:szCs w:val="22"/>
        </w:rPr>
        <w:t>oložku</w:t>
      </w:r>
    </w:p>
    <w:p w14:paraId="1257B761" w14:textId="77777777" w:rsidR="00000000" w:rsidRDefault="00E375AA">
      <w:pPr>
        <w:jc w:val="both"/>
        <w:rPr>
          <w:rFonts w:ascii="Arial Narrow" w:hAnsi="Arial Narrow" w:cs="Arial Narrow"/>
          <w:sz w:val="22"/>
          <w:szCs w:val="22"/>
        </w:rPr>
      </w:pPr>
    </w:p>
    <w:p w14:paraId="4A22CE6B" w14:textId="77777777" w:rsidR="00000000" w:rsidRDefault="00E375AA">
      <w:pPr>
        <w:jc w:val="both"/>
        <w:rPr>
          <w:rFonts w:ascii="Arial Narrow" w:hAnsi="Arial Narrow" w:cs="Arial Narrow"/>
          <w:sz w:val="22"/>
          <w:szCs w:val="22"/>
        </w:rPr>
      </w:pPr>
    </w:p>
    <w:p w14:paraId="3455B1F8" w14:textId="77777777" w:rsidR="00000000" w:rsidRDefault="00E375AA">
      <w:pPr>
        <w:jc w:val="both"/>
        <w:rPr>
          <w:rFonts w:ascii="Arial Narrow" w:hAnsi="Arial Narrow" w:cs="Arial Narrow"/>
          <w:sz w:val="22"/>
          <w:szCs w:val="22"/>
        </w:rPr>
      </w:pPr>
    </w:p>
    <w:p w14:paraId="56993B6D" w14:textId="77777777" w:rsidR="00000000" w:rsidRDefault="00E375A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F89B79D" w14:textId="77777777" w:rsidR="00000000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7155D4E7" w14:textId="77777777" w:rsidR="00000000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4D59E14" w14:textId="77777777" w:rsidR="00000000" w:rsidRDefault="00E375A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21E17FF" w14:textId="77777777" w:rsidR="00000000" w:rsidRDefault="00E375A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</w:t>
      </w:r>
      <w:r>
        <w:rPr>
          <w:rFonts w:ascii="Arial Narrow" w:hAnsi="Arial Narrow" w:cs="Arial Narrow"/>
          <w:sz w:val="22"/>
          <w:szCs w:val="22"/>
        </w:rPr>
        <w:t xml:space="preserve">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278B43FE" w14:textId="30B391E8" w:rsidR="00000000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BC1D26" w14:textId="77777777" w:rsidR="00000000" w:rsidRDefault="00E375A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FB70548" w14:textId="77777777" w:rsidR="00000000" w:rsidRDefault="00E375A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0B528A21" w14:textId="77777777" w:rsidR="00000000" w:rsidRDefault="00E375A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889C7D6" w14:textId="77777777" w:rsidR="00000000" w:rsidRDefault="00E375A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C45141" w14:textId="77777777" w:rsidR="00000000" w:rsidRDefault="00E375A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</w:t>
      </w:r>
      <w:r>
        <w:rPr>
          <w:rFonts w:ascii="Arial Narrow" w:hAnsi="Arial Narrow" w:cs="Arial Narrow"/>
          <w:bCs/>
          <w:sz w:val="22"/>
          <w:szCs w:val="22"/>
        </w:rPr>
        <w:t xml:space="preserve">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E6E15D5" w14:textId="77777777" w:rsidR="00000000" w:rsidRDefault="00E375A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04889CF" w14:textId="77777777" w:rsidR="00000000" w:rsidRDefault="00E375A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>
        <w:rPr>
          <w:rFonts w:ascii="Arial Narrow" w:hAnsi="Arial Narrow" w:cs="Arial Narrow"/>
          <w:b/>
          <w:bCs/>
          <w:sz w:val="22"/>
          <w:szCs w:val="22"/>
        </w:rPr>
        <w:t>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838A25" w14:textId="77777777" w:rsidR="00000000" w:rsidRDefault="00E375AA">
      <w:r>
        <w:separator/>
      </w:r>
    </w:p>
  </w:endnote>
  <w:endnote w:type="continuationSeparator" w:id="0">
    <w:p w14:paraId="67AB32C8" w14:textId="77777777" w:rsidR="00000000" w:rsidRDefault="00E37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7D5F6" w14:textId="77777777" w:rsidR="00000000" w:rsidRDefault="00E375A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3E8052D" w14:textId="77777777" w:rsidR="00000000" w:rsidRDefault="00E375A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17B53D" w14:textId="77777777" w:rsidR="00000000" w:rsidRDefault="00E375A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DBA6BC" w14:textId="77777777" w:rsidR="00000000" w:rsidRDefault="00E375AA">
      <w:r>
        <w:separator/>
      </w:r>
    </w:p>
  </w:footnote>
  <w:footnote w:type="continuationSeparator" w:id="0">
    <w:p w14:paraId="22C09ECB" w14:textId="77777777" w:rsidR="00000000" w:rsidRDefault="00E375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1FAF6F" w14:textId="77777777" w:rsidR="00000000" w:rsidRDefault="00E375A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44129653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2022614330</w:t>
    </w:r>
  </w:p>
  <w:p w14:paraId="509A1EAC" w14:textId="77777777" w:rsidR="00000000" w:rsidRDefault="00E375A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C9F43" w14:textId="77777777" w:rsidR="00000000" w:rsidRDefault="00E375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AA"/>
    <w:rsid w:val="00E3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20AFB51C"/>
  <w15:chartTrackingRefBased/>
  <w15:docId w15:val="{D1E16C69-E7B5-4A77-8A1F-DEED1A00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1722</Words>
  <Characters>9821</Characters>
  <Application>Microsoft Office Word</Application>
  <DocSecurity>0</DocSecurity>
  <Lines>81</Lines>
  <Paragraphs>23</Paragraphs>
  <ScaleCrop>false</ScaleCrop>
  <Company/>
  <LinksUpToDate>false</LinksUpToDate>
  <CharactersWithSpaces>11520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2021-06-15T17:24:00Z</dcterms:created>
  <dcterms:modified xsi:type="dcterms:W3CDTF">2021-06-15T17:24:00Z</dcterms:modified>
</cp:coreProperties>
</file>