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7EDE4" w14:textId="77777777" w:rsidR="00084B79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785E25D5" w14:textId="77777777" w:rsidR="00B51E47" w:rsidRPr="005A7334" w:rsidRDefault="00B51E4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4EDE5829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</w:t>
      </w:r>
      <w:r w:rsidR="00C05B63" w:rsidRPr="005A7334">
        <w:rPr>
          <w:rFonts w:ascii="Arial Narrow" w:hAnsi="Arial Narrow"/>
          <w:b/>
          <w:sz w:val="22"/>
          <w:szCs w:val="22"/>
        </w:rPr>
        <w:t xml:space="preserve"> O ÚČTOVNEJ JEDNOTKE</w:t>
      </w:r>
    </w:p>
    <w:p w14:paraId="42E8F96E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7EB5D74F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2111F68D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</w:t>
      </w:r>
      <w:r w:rsidR="00AC6A20" w:rsidRPr="005A7334">
        <w:rPr>
          <w:rFonts w:ascii="Arial Narrow" w:hAnsi="Arial Narrow"/>
          <w:b/>
          <w:sz w:val="22"/>
          <w:szCs w:val="22"/>
        </w:rPr>
        <w:t>oznámky</w:t>
      </w:r>
      <w:r w:rsidRPr="005A7334">
        <w:rPr>
          <w:rFonts w:ascii="Arial Narrow" w:hAnsi="Arial Narrow"/>
          <w:b/>
          <w:sz w:val="22"/>
          <w:szCs w:val="22"/>
        </w:rPr>
        <w:t xml:space="preserve"> predkladá:</w:t>
      </w:r>
    </w:p>
    <w:p w14:paraId="492C34A5" w14:textId="77777777" w:rsidR="00084B79" w:rsidRPr="005A7334" w:rsidRDefault="00084B7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:rsidRPr="005A7334" w14:paraId="4EEF365E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C8B56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A4392" w14:textId="77777777" w:rsidR="00084B79" w:rsidRPr="005A7334" w:rsidRDefault="00E92574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COMPASSO s.r.o.</w:t>
            </w:r>
          </w:p>
        </w:tc>
      </w:tr>
      <w:tr w:rsidR="00084B79" w:rsidRPr="005A7334" w14:paraId="11FCC387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59794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4E407" w14:textId="77777777"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s.r.o.</w:t>
            </w:r>
          </w:p>
        </w:tc>
      </w:tr>
      <w:tr w:rsidR="00084B79" w:rsidRPr="005A7334" w14:paraId="6ADDA840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5C37F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9B47C" w14:textId="77777777" w:rsidR="00084B79" w:rsidRPr="005A7334" w:rsidRDefault="00145938" w:rsidP="00E92574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E92574">
              <w:rPr>
                <w:rFonts w:ascii="Arial Narrow" w:hAnsi="Arial Narrow"/>
                <w:sz w:val="22"/>
                <w:szCs w:val="22"/>
              </w:rPr>
              <w:t>liekárenská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92574">
              <w:rPr>
                <w:rFonts w:ascii="Arial Narrow" w:hAnsi="Arial Narrow"/>
                <w:sz w:val="22"/>
                <w:szCs w:val="22"/>
              </w:rPr>
              <w:t>3</w:t>
            </w:r>
            <w:r w:rsidR="001E02AC">
              <w:rPr>
                <w:rFonts w:ascii="Arial Narrow" w:hAnsi="Arial Narrow"/>
                <w:sz w:val="22"/>
                <w:szCs w:val="22"/>
              </w:rPr>
              <w:t>, 821 0</w:t>
            </w:r>
            <w:r w:rsidR="00E92574">
              <w:rPr>
                <w:rFonts w:ascii="Arial Narrow" w:hAnsi="Arial Narrow"/>
                <w:sz w:val="22"/>
                <w:szCs w:val="22"/>
              </w:rPr>
              <w:t>9</w:t>
            </w:r>
            <w:r w:rsidR="001E02AC">
              <w:rPr>
                <w:rFonts w:ascii="Arial Narrow" w:hAnsi="Arial Narrow"/>
                <w:sz w:val="22"/>
                <w:szCs w:val="22"/>
              </w:rPr>
              <w:t xml:space="preserve">  Bratislava</w:t>
            </w:r>
          </w:p>
        </w:tc>
      </w:tr>
      <w:tr w:rsidR="00084B79" w:rsidRPr="005A7334" w14:paraId="59C14E87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C89B9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C5C65" w14:textId="77777777" w:rsidR="00084B79" w:rsidRPr="005A7334" w:rsidRDefault="00E92574" w:rsidP="00A353C1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A353C1">
              <w:rPr>
                <w:rFonts w:ascii="Arial Narrow" w:hAnsi="Arial Narrow"/>
                <w:sz w:val="22"/>
                <w:szCs w:val="22"/>
              </w:rPr>
              <w:t>8</w:t>
            </w:r>
            <w:r w:rsidR="00145938">
              <w:rPr>
                <w:rFonts w:ascii="Arial Narrow" w:hAnsi="Arial Narrow"/>
                <w:sz w:val="22"/>
                <w:szCs w:val="22"/>
              </w:rPr>
              <w:t>.</w:t>
            </w:r>
            <w:r w:rsidR="00A353C1">
              <w:rPr>
                <w:rFonts w:ascii="Arial Narrow" w:hAnsi="Arial Narrow"/>
                <w:sz w:val="22"/>
                <w:szCs w:val="22"/>
              </w:rPr>
              <w:t>11</w:t>
            </w:r>
            <w:r w:rsidR="00145938">
              <w:rPr>
                <w:rFonts w:ascii="Arial Narrow" w:hAnsi="Arial Narrow"/>
                <w:sz w:val="22"/>
                <w:szCs w:val="22"/>
              </w:rPr>
              <w:t>.20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A353C1"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  <w:tr w:rsidR="00084B79" w:rsidRPr="005A7334" w14:paraId="4045CFE6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E87F4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27F98" w14:textId="77777777" w:rsidR="00084B79" w:rsidRPr="005A7334" w:rsidRDefault="00E92574" w:rsidP="00E92574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</w:t>
            </w:r>
            <w:r w:rsidR="00145938">
              <w:rPr>
                <w:rFonts w:ascii="Arial Narrow" w:hAnsi="Arial Narrow"/>
                <w:sz w:val="22"/>
                <w:szCs w:val="22"/>
              </w:rPr>
              <w:t>.</w:t>
            </w:r>
            <w:r>
              <w:rPr>
                <w:rFonts w:ascii="Arial Narrow" w:hAnsi="Arial Narrow"/>
                <w:sz w:val="22"/>
                <w:szCs w:val="22"/>
              </w:rPr>
              <w:t>01</w:t>
            </w:r>
            <w:r w:rsidR="00145938">
              <w:rPr>
                <w:rFonts w:ascii="Arial Narrow" w:hAnsi="Arial Narrow"/>
                <w:sz w:val="22"/>
                <w:szCs w:val="22"/>
              </w:rPr>
              <w:t>.20</w:t>
            </w:r>
            <w:r>
              <w:rPr>
                <w:rFonts w:ascii="Arial Narrow" w:hAnsi="Arial Narrow"/>
                <w:sz w:val="22"/>
                <w:szCs w:val="22"/>
              </w:rPr>
              <w:t>19</w:t>
            </w:r>
          </w:p>
        </w:tc>
      </w:tr>
      <w:tr w:rsidR="00084B79" w:rsidRPr="005A7334" w14:paraId="6E2C47ED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570B0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0EA60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4518A9C4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05465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285ED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0492884D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5A7C8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28CDB" w14:textId="77777777" w:rsidR="00084B79" w:rsidRPr="005A7334" w:rsidRDefault="00E92574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52165388</w:t>
            </w:r>
          </w:p>
        </w:tc>
      </w:tr>
      <w:tr w:rsidR="00084B79" w:rsidRPr="005A7334" w14:paraId="6F775306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3A42E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E20A6" w14:textId="34628577" w:rsidR="00084B79" w:rsidRPr="005A7334" w:rsidRDefault="00E92574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 roku 20</w:t>
            </w:r>
            <w:r w:rsidR="007B6974">
              <w:rPr>
                <w:rFonts w:ascii="Arial Narrow" w:hAnsi="Arial Narrow"/>
                <w:sz w:val="22"/>
                <w:szCs w:val="22"/>
              </w:rPr>
              <w:t>20</w:t>
            </w:r>
            <w:r>
              <w:rPr>
                <w:rFonts w:ascii="Arial Narrow" w:hAnsi="Arial Narrow"/>
                <w:sz w:val="22"/>
                <w:szCs w:val="22"/>
              </w:rPr>
              <w:t xml:space="preserve"> spoločnosť nevykonávala žiadnu činnosť.</w:t>
            </w:r>
          </w:p>
        </w:tc>
      </w:tr>
    </w:tbl>
    <w:p w14:paraId="4FB8FB66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</w:rPr>
      </w:pPr>
    </w:p>
    <w:p w14:paraId="06915964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14:paraId="111F02EF" w14:textId="77777777" w:rsidR="00E17D3F" w:rsidRDefault="008349A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145938">
        <w:rPr>
          <w:rFonts w:ascii="Arial Narrow" w:hAnsi="Arial Narrow"/>
          <w:bCs/>
          <w:sz w:val="22"/>
          <w:szCs w:val="22"/>
        </w:rPr>
        <w:t xml:space="preserve">kúpa tovaru na účely jeho predaja konečnému spotrebiteľovi /maloobchod/ </w:t>
      </w:r>
      <w:r w:rsidR="00DD4E13">
        <w:rPr>
          <w:rFonts w:ascii="Arial Narrow" w:hAnsi="Arial Narrow"/>
          <w:bCs/>
          <w:sz w:val="22"/>
          <w:szCs w:val="22"/>
        </w:rPr>
        <w:t xml:space="preserve">v rozsahu </w:t>
      </w:r>
      <w:r w:rsidR="00A87F7C">
        <w:rPr>
          <w:rFonts w:ascii="Arial Narrow" w:hAnsi="Arial Narrow"/>
          <w:bCs/>
          <w:sz w:val="22"/>
          <w:szCs w:val="22"/>
        </w:rPr>
        <w:t xml:space="preserve">voľných </w:t>
      </w:r>
      <w:r w:rsidR="00DD4E13">
        <w:rPr>
          <w:rFonts w:ascii="Arial Narrow" w:hAnsi="Arial Narrow"/>
          <w:bCs/>
          <w:sz w:val="22"/>
          <w:szCs w:val="22"/>
        </w:rPr>
        <w:t xml:space="preserve"> živnost</w:t>
      </w:r>
      <w:r w:rsidR="00A87F7C">
        <w:rPr>
          <w:rFonts w:ascii="Arial Narrow" w:hAnsi="Arial Narrow"/>
          <w:bCs/>
          <w:sz w:val="22"/>
          <w:szCs w:val="22"/>
        </w:rPr>
        <w:t>í</w:t>
      </w:r>
      <w:r w:rsidR="00DD4E13">
        <w:rPr>
          <w:rFonts w:ascii="Arial Narrow" w:hAnsi="Arial Narrow"/>
          <w:bCs/>
          <w:sz w:val="22"/>
          <w:szCs w:val="22"/>
        </w:rPr>
        <w:t>,</w:t>
      </w:r>
    </w:p>
    <w:p w14:paraId="6DC047BD" w14:textId="77777777" w:rsidR="00DD4E13" w:rsidRDefault="00DD4E1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kúpa tovaru na účely jeho predaja iným prevádzkovateľom živnosti</w:t>
      </w:r>
      <w:r w:rsidR="00A87F7C">
        <w:rPr>
          <w:rFonts w:ascii="Arial Narrow" w:hAnsi="Arial Narrow"/>
          <w:bCs/>
          <w:sz w:val="22"/>
          <w:szCs w:val="22"/>
        </w:rPr>
        <w:t xml:space="preserve"> /veľkoobchod/ v rozsahu voľných živností,</w:t>
      </w:r>
    </w:p>
    <w:p w14:paraId="048D115A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sprostredkovateľská činnosť v rozsahu voľnej živnosti,</w:t>
      </w:r>
    </w:p>
    <w:p w14:paraId="32DF6E8E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reklamná a propagačná činnosť v rozsahu voľnej živnosti,</w:t>
      </w:r>
    </w:p>
    <w:p w14:paraId="40A114A7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obstarávateľská činnosť spojená s prenájmom nehnuteľností,</w:t>
      </w:r>
    </w:p>
    <w:p w14:paraId="7EA2270D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proofErr w:type="spellStart"/>
      <w:r>
        <w:rPr>
          <w:rFonts w:ascii="Arial Narrow" w:hAnsi="Arial Narrow"/>
          <w:bCs/>
          <w:sz w:val="22"/>
          <w:szCs w:val="22"/>
        </w:rPr>
        <w:t>faktoring</w:t>
      </w:r>
      <w:proofErr w:type="spellEnd"/>
      <w:r>
        <w:rPr>
          <w:rFonts w:ascii="Arial Narrow" w:hAnsi="Arial Narrow"/>
          <w:bCs/>
          <w:sz w:val="22"/>
          <w:szCs w:val="22"/>
        </w:rPr>
        <w:t xml:space="preserve"> a forfaiting v rozsahu voľnej živnosti,</w:t>
      </w:r>
    </w:p>
    <w:p w14:paraId="2DC11C81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organizovanie školení, seminárov a konferencií,</w:t>
      </w:r>
    </w:p>
    <w:p w14:paraId="646F413A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poradenská činnosť v oblasti obchodu v rozsahu voľnej živnosti,</w:t>
      </w:r>
    </w:p>
    <w:p w14:paraId="1B262909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poradenská a konzultačná činnosť v rozsahu predmetu podnikania v rozsahu voľných živností</w:t>
      </w:r>
    </w:p>
    <w:p w14:paraId="22010561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plynárstvo – dodávka plynu</w:t>
      </w:r>
    </w:p>
    <w:p w14:paraId="1C381C2D" w14:textId="77777777" w:rsidR="00E17D3F" w:rsidRPr="005A7334" w:rsidRDefault="00E17D3F" w:rsidP="008349A3">
      <w:pPr>
        <w:tabs>
          <w:tab w:val="left" w:pos="6663"/>
        </w:tabs>
        <w:snapToGrid w:val="0"/>
        <w:jc w:val="both"/>
        <w:rPr>
          <w:rFonts w:ascii="Arial Narrow" w:hAnsi="Arial Narrow"/>
          <w:sz w:val="22"/>
          <w:szCs w:val="22"/>
        </w:rPr>
      </w:pPr>
    </w:p>
    <w:p w14:paraId="2F9DBE32" w14:textId="77777777" w:rsidR="00930036" w:rsidRPr="008349A3" w:rsidRDefault="00930036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14:paraId="51964174" w14:textId="77777777" w:rsidR="00084B79" w:rsidRPr="005A7334" w:rsidRDefault="00084B7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c)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14:paraId="0C59EF50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1"/>
        <w:gridCol w:w="2650"/>
        <w:gridCol w:w="2880"/>
      </w:tblGrid>
      <w:tr w:rsidR="00930036" w:rsidRPr="005A7334" w14:paraId="38190473" w14:textId="77777777">
        <w:trPr>
          <w:jc w:val="center"/>
        </w:trPr>
        <w:tc>
          <w:tcPr>
            <w:tcW w:w="3675" w:type="dxa"/>
            <w:vAlign w:val="center"/>
          </w:tcPr>
          <w:p w14:paraId="713E8050" w14:textId="77777777" w:rsidR="00930036" w:rsidRPr="005A7334" w:rsidRDefault="00930036" w:rsidP="00040CA4">
            <w:pPr>
              <w:pStyle w:val="TopHeader"/>
            </w:pPr>
            <w:r w:rsidRPr="005A7334">
              <w:t>Názov položky</w:t>
            </w:r>
          </w:p>
        </w:tc>
        <w:tc>
          <w:tcPr>
            <w:tcW w:w="2632" w:type="dxa"/>
            <w:vAlign w:val="center"/>
          </w:tcPr>
          <w:p w14:paraId="05CD7C5F" w14:textId="77777777" w:rsidR="00930036" w:rsidRPr="005A7334" w:rsidRDefault="00930036" w:rsidP="00040CA4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60" w:type="dxa"/>
            <w:vAlign w:val="center"/>
          </w:tcPr>
          <w:p w14:paraId="3728ED01" w14:textId="77777777" w:rsidR="00930036" w:rsidRPr="005A7334" w:rsidRDefault="00930036" w:rsidP="00040CA4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30036" w:rsidRPr="005A7334" w14:paraId="7A6CC4F0" w14:textId="77777777">
        <w:trPr>
          <w:jc w:val="center"/>
        </w:trPr>
        <w:tc>
          <w:tcPr>
            <w:tcW w:w="3675" w:type="dxa"/>
            <w:vAlign w:val="center"/>
          </w:tcPr>
          <w:p w14:paraId="32CC7563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14:paraId="68C026FC" w14:textId="77777777" w:rsidR="00930036" w:rsidRPr="005A7334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14:paraId="2EA49173" w14:textId="77777777" w:rsidR="00930036" w:rsidRPr="005A7334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930036" w:rsidRPr="005A7334" w14:paraId="03ED4206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39CC1510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14:paraId="6550D39D" w14:textId="77777777" w:rsidR="00930036" w:rsidRPr="005A7334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14:paraId="68D30ED7" w14:textId="77777777" w:rsidR="00930036" w:rsidRPr="005A7334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930036" w:rsidRPr="005A7334" w14:paraId="69E90DAD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400A9395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14:paraId="70CC85D4" w14:textId="77777777" w:rsidR="00930036" w:rsidRPr="003D2646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152068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14:paraId="713719E3" w14:textId="77777777" w:rsidR="00930036" w:rsidRPr="005A7334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14:paraId="2CBE9B90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2762A480" w14:textId="77777777" w:rsidR="00AC6A20" w:rsidRPr="005A7334" w:rsidRDefault="00084B79" w:rsidP="00B3457A">
      <w:pPr>
        <w:pStyle w:val="Zkladntext22"/>
        <w:widowControl/>
        <w:numPr>
          <w:ilvl w:val="0"/>
          <w:numId w:val="26"/>
        </w:numPr>
        <w:tabs>
          <w:tab w:val="left" w:pos="426"/>
          <w:tab w:val="left" w:pos="6521"/>
        </w:tabs>
        <w:spacing w:before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14:paraId="0E4D9D64" w14:textId="77777777" w:rsidR="00084B79" w:rsidRPr="005A7334" w:rsidRDefault="00AC6A20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14:paraId="529BC577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14:paraId="3CF352A7" w14:textId="77777777" w:rsidR="00084B79" w:rsidRPr="005A7334" w:rsidRDefault="00084B79" w:rsidP="00B3457A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14:paraId="5DB6A423" w14:textId="01BD81CF" w:rsidR="00084B79" w:rsidRPr="005A7334" w:rsidRDefault="00084B79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 xml:space="preserve">Táto účtovná závierka je riadna individuálna účtovná závierka za </w:t>
      </w:r>
      <w:r w:rsidR="00C945EE">
        <w:rPr>
          <w:rFonts w:ascii="Arial Narrow" w:hAnsi="Arial Narrow"/>
          <w:sz w:val="22"/>
          <w:szCs w:val="22"/>
          <w:lang w:val="sk-SK"/>
        </w:rPr>
        <w:t>účtovné obdobie od 1.1.20</w:t>
      </w:r>
      <w:r w:rsidR="007B6974">
        <w:rPr>
          <w:rFonts w:ascii="Arial Narrow" w:hAnsi="Arial Narrow"/>
          <w:sz w:val="22"/>
          <w:szCs w:val="22"/>
          <w:lang w:val="sk-SK"/>
        </w:rPr>
        <w:t>20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31.12.20</w:t>
      </w:r>
      <w:r w:rsidR="007B6974">
        <w:rPr>
          <w:rFonts w:ascii="Arial Narrow" w:hAnsi="Arial Narrow"/>
          <w:sz w:val="22"/>
          <w:szCs w:val="22"/>
          <w:lang w:val="sk-SK"/>
        </w:rPr>
        <w:t>20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.</w:t>
      </w:r>
    </w:p>
    <w:p w14:paraId="42C3B9E4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</w:t>
      </w:r>
    </w:p>
    <w:p w14:paraId="69BF3E3C" w14:textId="77777777" w:rsidR="00B3457A" w:rsidRPr="005A7334" w:rsidRDefault="00B3457A" w:rsidP="009A64F0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68C37EE7" w14:textId="77777777" w:rsidR="00E92574" w:rsidRDefault="00E92574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</w:p>
    <w:p w14:paraId="2EE84E78" w14:textId="77777777" w:rsidR="005C36EB" w:rsidRDefault="005C36EB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</w:p>
    <w:p w14:paraId="21171050" w14:textId="77777777" w:rsidR="005C36EB" w:rsidRDefault="005C36EB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</w:p>
    <w:p w14:paraId="0CD981D1" w14:textId="77777777" w:rsidR="005C36EB" w:rsidRDefault="005C36EB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</w:p>
    <w:p w14:paraId="0F55DD9C" w14:textId="77777777" w:rsidR="00C7784F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 xml:space="preserve">B.      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INFORMÁCIE O ČLENOCH ŠTATUTÁRNYCH ORGÁNOV, DOZORNÝCH                            </w:t>
      </w:r>
      <w:r w:rsidRPr="005A7334">
        <w:rPr>
          <w:rFonts w:ascii="Arial Narrow" w:hAnsi="Arial Narrow"/>
          <w:b/>
          <w:sz w:val="22"/>
          <w:szCs w:val="22"/>
        </w:rPr>
        <w:t xml:space="preserve">   </w:t>
      </w:r>
    </w:p>
    <w:p w14:paraId="6C23635D" w14:textId="77777777" w:rsidR="00084B79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       </w:t>
      </w:r>
      <w:r w:rsidR="00084B79" w:rsidRPr="005A7334">
        <w:rPr>
          <w:rFonts w:ascii="Arial Narrow" w:hAnsi="Arial Narrow"/>
          <w:b/>
          <w:sz w:val="22"/>
          <w:szCs w:val="22"/>
        </w:rPr>
        <w:t>ORGÁNOV  ÚČTOVNEJ JEDNOTKY</w:t>
      </w:r>
    </w:p>
    <w:p w14:paraId="24A7E1BF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578C12B5" w14:textId="77777777" w:rsidR="00084B79" w:rsidRPr="005A7334" w:rsidRDefault="00084B79" w:rsidP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a) Členovia orgánov spoločnosti:</w:t>
      </w:r>
    </w:p>
    <w:p w14:paraId="33B69E0B" w14:textId="77777777" w:rsidR="00084B79" w:rsidRPr="005A7334" w:rsidRDefault="00084B79">
      <w:pPr>
        <w:tabs>
          <w:tab w:val="left" w:pos="6521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3000"/>
        <w:gridCol w:w="3180"/>
      </w:tblGrid>
      <w:tr w:rsidR="00084B79" w:rsidRPr="005A7334" w14:paraId="00D67E7C" w14:textId="77777777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9E23C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91A9F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F254C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69EC9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27AAEA78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EF905" w14:textId="77777777" w:rsidR="00084B79" w:rsidRPr="005A7334" w:rsidRDefault="008349A3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40179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936EE" w14:textId="77777777" w:rsidR="00084B79" w:rsidRPr="00152068" w:rsidRDefault="00E92574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Jozef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Fejda</w:t>
            </w:r>
            <w:proofErr w:type="spellEnd"/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D163C" w14:textId="77777777" w:rsidR="00084B79" w:rsidRPr="005A7334" w:rsidRDefault="00E92574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24.01.2019</w:t>
            </w:r>
          </w:p>
        </w:tc>
      </w:tr>
      <w:tr w:rsidR="00084B79" w:rsidRPr="005A7334" w14:paraId="4243D8A4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1BBEF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39E75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2D827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B2E81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48FF69CE" w14:textId="77777777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AD3E2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3639BB8E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AE279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EFF3E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2CBB6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DC4F5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0EAD6894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CF42D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04807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7FAAD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8994A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3B8EF2AB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1AE30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438A9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E8157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4A732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091E7980" w14:textId="77777777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06B3A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7FED2566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7C67D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6A2F2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5E95F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6919E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7DB05E00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0B370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0B36B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FE0A6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9EC70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3C9781BC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3139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48AB5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A3AC4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D3218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B58D9EC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rFonts w:ascii="Arial Narrow" w:hAnsi="Arial Narrow"/>
          <w:sz w:val="22"/>
          <w:szCs w:val="22"/>
        </w:rPr>
      </w:pPr>
    </w:p>
    <w:p w14:paraId="3AACF74B" w14:textId="77777777" w:rsidR="00C7784F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b) 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Štruktúra spoločníkov, akcionárov a ich podiel na základnom imaní:</w:t>
      </w:r>
    </w:p>
    <w:p w14:paraId="1897D9CE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9"/>
        <w:gridCol w:w="1575"/>
        <w:gridCol w:w="1575"/>
        <w:gridCol w:w="1717"/>
        <w:gridCol w:w="1575"/>
      </w:tblGrid>
      <w:tr w:rsidR="00C7784F" w:rsidRPr="005A7334" w14:paraId="20257C0C" w14:textId="77777777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14:paraId="148B7A5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14:paraId="45E158E3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14:paraId="711BCAE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14:paraId="524453AA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224A86E3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096C3A59" w14:textId="77777777">
        <w:trPr>
          <w:trHeight w:val="231"/>
          <w:jc w:val="center"/>
        </w:trPr>
        <w:tc>
          <w:tcPr>
            <w:tcW w:w="2777" w:type="dxa"/>
            <w:vMerge/>
          </w:tcPr>
          <w:p w14:paraId="59149A12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066789D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567" w:type="dxa"/>
            <w:vAlign w:val="center"/>
          </w:tcPr>
          <w:p w14:paraId="4D1FED1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709" w:type="dxa"/>
            <w:vMerge/>
          </w:tcPr>
          <w:p w14:paraId="5CD8AD4E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Merge/>
          </w:tcPr>
          <w:p w14:paraId="7F7D6A8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08546591" w14:textId="77777777">
        <w:trPr>
          <w:trHeight w:val="278"/>
          <w:jc w:val="center"/>
        </w:trPr>
        <w:tc>
          <w:tcPr>
            <w:tcW w:w="2777" w:type="dxa"/>
          </w:tcPr>
          <w:p w14:paraId="18072D7E" w14:textId="77777777" w:rsidR="00C7784F" w:rsidRPr="007F56A1" w:rsidRDefault="00E92574" w:rsidP="00040CA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Jozef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Fejda</w:t>
            </w:r>
            <w:proofErr w:type="spellEnd"/>
          </w:p>
        </w:tc>
        <w:tc>
          <w:tcPr>
            <w:tcW w:w="1567" w:type="dxa"/>
            <w:vAlign w:val="bottom"/>
          </w:tcPr>
          <w:p w14:paraId="66690759" w14:textId="77777777" w:rsidR="00C7784F" w:rsidRPr="005A7334" w:rsidRDefault="00E92574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5000</w:t>
            </w:r>
          </w:p>
        </w:tc>
        <w:tc>
          <w:tcPr>
            <w:tcW w:w="1567" w:type="dxa"/>
            <w:vAlign w:val="bottom"/>
          </w:tcPr>
          <w:p w14:paraId="664BD398" w14:textId="77777777" w:rsidR="00C7784F" w:rsidRPr="005A7334" w:rsidRDefault="007F56A1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06016E80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67" w:type="dxa"/>
          </w:tcPr>
          <w:p w14:paraId="7FF8D6C6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7784F" w:rsidRPr="005A7334" w14:paraId="0AD1C1F6" w14:textId="77777777">
        <w:trPr>
          <w:trHeight w:val="278"/>
          <w:jc w:val="center"/>
        </w:trPr>
        <w:tc>
          <w:tcPr>
            <w:tcW w:w="2777" w:type="dxa"/>
          </w:tcPr>
          <w:p w14:paraId="28C9141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45137FFB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182195AE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5B77F15A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2372EBEE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2EFC608" w14:textId="77777777">
        <w:trPr>
          <w:trHeight w:hRule="exact" w:val="278"/>
          <w:jc w:val="center"/>
        </w:trPr>
        <w:tc>
          <w:tcPr>
            <w:tcW w:w="2777" w:type="dxa"/>
          </w:tcPr>
          <w:p w14:paraId="2C0AAC32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307CCBFD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3EAA69E0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2AAC7C5C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362BA1ED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7234FE96" w14:textId="77777777">
        <w:trPr>
          <w:trHeight w:val="278"/>
          <w:jc w:val="center"/>
        </w:trPr>
        <w:tc>
          <w:tcPr>
            <w:tcW w:w="2777" w:type="dxa"/>
          </w:tcPr>
          <w:p w14:paraId="038CFEF2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531D3BD1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238C99B8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63F1E4AF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51DEFA4B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76FE3F4B" w14:textId="77777777">
        <w:trPr>
          <w:trHeight w:val="278"/>
          <w:jc w:val="center"/>
        </w:trPr>
        <w:tc>
          <w:tcPr>
            <w:tcW w:w="2777" w:type="dxa"/>
          </w:tcPr>
          <w:p w14:paraId="7617BD8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07CF83D9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3F01C32B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41A93052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12AFA29E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545E89A" w14:textId="77777777">
        <w:trPr>
          <w:trHeight w:val="278"/>
          <w:jc w:val="center"/>
        </w:trPr>
        <w:tc>
          <w:tcPr>
            <w:tcW w:w="2777" w:type="dxa"/>
          </w:tcPr>
          <w:p w14:paraId="12CF0D6B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567" w:type="dxa"/>
            <w:vAlign w:val="bottom"/>
          </w:tcPr>
          <w:p w14:paraId="2C428E60" w14:textId="77777777" w:rsidR="00C7784F" w:rsidRPr="008F2941" w:rsidRDefault="00E92574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5000</w:t>
            </w:r>
          </w:p>
        </w:tc>
        <w:tc>
          <w:tcPr>
            <w:tcW w:w="1567" w:type="dxa"/>
            <w:vAlign w:val="bottom"/>
          </w:tcPr>
          <w:p w14:paraId="105CBDD0" w14:textId="77777777" w:rsidR="00C7784F" w:rsidRPr="008F2941" w:rsidRDefault="00E17D3F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50EA8C3C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  <w:tc>
          <w:tcPr>
            <w:tcW w:w="1567" w:type="dxa"/>
          </w:tcPr>
          <w:p w14:paraId="5112B210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</w:tr>
    </w:tbl>
    <w:p w14:paraId="75F93F26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p w14:paraId="75F88186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2"/>
        <w:gridCol w:w="1137"/>
        <w:gridCol w:w="1421"/>
        <w:gridCol w:w="1137"/>
        <w:gridCol w:w="1280"/>
        <w:gridCol w:w="1484"/>
      </w:tblGrid>
      <w:tr w:rsidR="00C7784F" w:rsidRPr="005A7334" w14:paraId="7A29278E" w14:textId="77777777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14:paraId="598DE11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14:paraId="330159D2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14:paraId="55DF89AE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14:paraId="7BB1C17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6D5893C0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4FE0EA2A" w14:textId="77777777">
        <w:trPr>
          <w:trHeight w:val="231"/>
          <w:jc w:val="center"/>
        </w:trPr>
        <w:tc>
          <w:tcPr>
            <w:tcW w:w="2758" w:type="dxa"/>
            <w:vAlign w:val="center"/>
          </w:tcPr>
          <w:p w14:paraId="17DF67B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14:paraId="709A144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zmeny</w:t>
            </w:r>
          </w:p>
        </w:tc>
        <w:tc>
          <w:tcPr>
            <w:tcW w:w="1414" w:type="dxa"/>
            <w:vAlign w:val="center"/>
          </w:tcPr>
          <w:p w14:paraId="62087787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132" w:type="dxa"/>
            <w:vAlign w:val="center"/>
          </w:tcPr>
          <w:p w14:paraId="79DE5593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274" w:type="dxa"/>
            <w:vMerge/>
          </w:tcPr>
          <w:p w14:paraId="6185D8F1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  <w:vMerge/>
          </w:tcPr>
          <w:p w14:paraId="66E08F28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2351FAEC" w14:textId="77777777">
        <w:trPr>
          <w:trHeight w:val="278"/>
          <w:jc w:val="center"/>
        </w:trPr>
        <w:tc>
          <w:tcPr>
            <w:tcW w:w="2758" w:type="dxa"/>
          </w:tcPr>
          <w:p w14:paraId="02843809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25665E8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63452FCB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70476BEA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7F03E2C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5320907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2DC62DE" w14:textId="77777777">
        <w:trPr>
          <w:trHeight w:val="278"/>
          <w:jc w:val="center"/>
        </w:trPr>
        <w:tc>
          <w:tcPr>
            <w:tcW w:w="2758" w:type="dxa"/>
          </w:tcPr>
          <w:p w14:paraId="1B13E83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65C0F79F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36E886F3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118DD93E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09D3E58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211878B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29E6A541" w14:textId="77777777">
        <w:trPr>
          <w:trHeight w:val="278"/>
          <w:jc w:val="center"/>
        </w:trPr>
        <w:tc>
          <w:tcPr>
            <w:tcW w:w="2758" w:type="dxa"/>
          </w:tcPr>
          <w:p w14:paraId="1BC9BCB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25585DD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4A14D9E5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1CF80966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728D5469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32EC2F7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1D54B5BC" w14:textId="77777777">
        <w:trPr>
          <w:trHeight w:val="278"/>
          <w:jc w:val="center"/>
        </w:trPr>
        <w:tc>
          <w:tcPr>
            <w:tcW w:w="2758" w:type="dxa"/>
          </w:tcPr>
          <w:p w14:paraId="105E7619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2" w:type="dxa"/>
          </w:tcPr>
          <w:p w14:paraId="12E55B80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4" w:type="dxa"/>
            <w:vAlign w:val="bottom"/>
          </w:tcPr>
          <w:p w14:paraId="03F3FCBE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4233C430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56FA43FF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5A0F7051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5CCACC3" w14:textId="77777777" w:rsidR="00C7784F" w:rsidRPr="005A7334" w:rsidRDefault="008349A3" w:rsidP="00C778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spoločnosti nenastali žiadne zmeny.</w:t>
      </w:r>
    </w:p>
    <w:p w14:paraId="280C88E9" w14:textId="77777777" w:rsidR="00C7784F" w:rsidRPr="005A7334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03ED24D8" w14:textId="77777777" w:rsidR="00E92574" w:rsidRDefault="00E92574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</w:p>
    <w:p w14:paraId="3BAB2FE9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14:paraId="3159D563" w14:textId="77777777" w:rsidR="00AC6A20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14:paraId="5E5C0557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14:paraId="0B45B44C" w14:textId="77777777" w:rsidR="00084B79" w:rsidRPr="005A7334" w:rsidRDefault="00084B79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0C228B59" w14:textId="77777777" w:rsidR="00B3457A" w:rsidRDefault="00B3457A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2448909A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0EE0316D" w14:textId="77777777" w:rsidR="005A7334" w:rsidRP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49D4CF08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AKTÍV SÚVAHY</w:t>
      </w:r>
    </w:p>
    <w:p w14:paraId="041734BC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094EC713" w14:textId="77777777" w:rsidR="008349A3" w:rsidRPr="005A7334" w:rsidRDefault="00084B79" w:rsidP="008349A3">
      <w:pPr>
        <w:pStyle w:val="Zarkazkladnhotextu31"/>
        <w:numPr>
          <w:ilvl w:val="0"/>
          <w:numId w:val="5"/>
        </w:numPr>
        <w:tabs>
          <w:tab w:val="left" w:pos="11340"/>
        </w:tabs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Dlhodobý nehmotný a hmotný </w:t>
      </w:r>
      <w:proofErr w:type="spellStart"/>
      <w:r w:rsidRPr="005A7334">
        <w:rPr>
          <w:rFonts w:ascii="Arial Narrow" w:hAnsi="Arial Narrow"/>
          <w:b/>
          <w:sz w:val="22"/>
          <w:szCs w:val="22"/>
        </w:rPr>
        <w:t>majetok</w:t>
      </w:r>
      <w:proofErr w:type="spellEnd"/>
      <w:r w:rsidRPr="005A7334">
        <w:rPr>
          <w:rFonts w:ascii="Arial Narrow" w:hAnsi="Arial Narrow"/>
          <w:b/>
          <w:sz w:val="22"/>
          <w:szCs w:val="22"/>
        </w:rPr>
        <w:t xml:space="preserve"> </w:t>
      </w:r>
      <w:r w:rsidR="008349A3">
        <w:rPr>
          <w:rFonts w:ascii="Arial Narrow" w:hAnsi="Arial Narrow"/>
          <w:b/>
          <w:sz w:val="22"/>
          <w:szCs w:val="22"/>
        </w:rPr>
        <w:t xml:space="preserve">- </w:t>
      </w:r>
      <w:proofErr w:type="spellStart"/>
      <w:r w:rsidR="008349A3">
        <w:rPr>
          <w:rFonts w:ascii="Arial Narrow" w:hAnsi="Arial Narrow"/>
          <w:sz w:val="22"/>
          <w:szCs w:val="22"/>
        </w:rPr>
        <w:t>Účtovná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jednotka </w:t>
      </w:r>
      <w:proofErr w:type="gramStart"/>
      <w:r w:rsidR="008349A3">
        <w:rPr>
          <w:rFonts w:ascii="Arial Narrow" w:hAnsi="Arial Narrow"/>
          <w:sz w:val="22"/>
          <w:szCs w:val="22"/>
        </w:rPr>
        <w:t>nemá  náplň</w:t>
      </w:r>
      <w:proofErr w:type="gram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pre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túto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položku.</w:t>
      </w:r>
    </w:p>
    <w:p w14:paraId="2E37CEEA" w14:textId="77777777" w:rsidR="00084B79" w:rsidRPr="005A7334" w:rsidRDefault="00084B79" w:rsidP="008349A3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2E09A486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42F98764" w14:textId="77777777" w:rsidR="00084B79" w:rsidRPr="005A7334" w:rsidRDefault="00084B79" w:rsidP="00F71CC9">
      <w:pPr>
        <w:numPr>
          <w:ilvl w:val="0"/>
          <w:numId w:val="3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Dlhodobý finančný majetok </w:t>
      </w:r>
      <w:r w:rsidR="005C36EB">
        <w:rPr>
          <w:rFonts w:ascii="Arial Narrow" w:hAnsi="Arial Narrow"/>
          <w:b/>
          <w:sz w:val="22"/>
          <w:szCs w:val="22"/>
        </w:rPr>
        <w:t xml:space="preserve">- </w:t>
      </w:r>
      <w:r w:rsidR="005C36EB">
        <w:rPr>
          <w:rFonts w:ascii="Arial Narrow" w:hAnsi="Arial Narrow"/>
          <w:sz w:val="22"/>
          <w:szCs w:val="22"/>
        </w:rPr>
        <w:t>Účtovná jednotka nemá  náplň pre túto položku.</w:t>
      </w:r>
    </w:p>
    <w:p w14:paraId="79CBD194" w14:textId="77777777" w:rsidR="008F2941" w:rsidRPr="005A7334" w:rsidRDefault="008F2941" w:rsidP="008F2941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1B341B32" w14:textId="77777777" w:rsidR="001108BB" w:rsidRPr="005A7334" w:rsidRDefault="001108BB">
      <w:pPr>
        <w:jc w:val="both"/>
        <w:rPr>
          <w:rFonts w:ascii="Arial Narrow" w:hAnsi="Arial Narrow"/>
          <w:sz w:val="22"/>
          <w:szCs w:val="22"/>
        </w:rPr>
      </w:pPr>
    </w:p>
    <w:p w14:paraId="39040D87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   Zásoby </w:t>
      </w:r>
      <w:r w:rsidR="005C36EB">
        <w:rPr>
          <w:rFonts w:ascii="Arial Narrow" w:hAnsi="Arial Narrow"/>
          <w:b/>
          <w:sz w:val="22"/>
          <w:szCs w:val="22"/>
        </w:rPr>
        <w:t xml:space="preserve">- </w:t>
      </w:r>
      <w:r w:rsidR="005C36EB">
        <w:rPr>
          <w:rFonts w:ascii="Arial Narrow" w:hAnsi="Arial Narrow"/>
          <w:sz w:val="22"/>
          <w:szCs w:val="22"/>
        </w:rPr>
        <w:t>Účtovná jednotka nemá  náplň pre túto položku.</w:t>
      </w:r>
    </w:p>
    <w:p w14:paraId="6B87CF01" w14:textId="77777777"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4.    Pohľadávky</w:t>
      </w:r>
      <w:r w:rsidR="005C36EB">
        <w:rPr>
          <w:rFonts w:ascii="Arial Narrow" w:hAnsi="Arial Narrow"/>
          <w:b/>
          <w:sz w:val="22"/>
          <w:szCs w:val="22"/>
        </w:rPr>
        <w:t xml:space="preserve"> - </w:t>
      </w:r>
      <w:r w:rsidR="005C36EB">
        <w:rPr>
          <w:rFonts w:ascii="Arial Narrow" w:hAnsi="Arial Narrow"/>
          <w:sz w:val="22"/>
          <w:szCs w:val="22"/>
        </w:rPr>
        <w:t>Účtovná jednotka nemá  náplň pre túto položku.</w:t>
      </w:r>
      <w:r w:rsidRPr="005A7334">
        <w:rPr>
          <w:rFonts w:ascii="Arial Narrow" w:hAnsi="Arial Narrow"/>
          <w:b/>
          <w:sz w:val="22"/>
          <w:szCs w:val="22"/>
        </w:rPr>
        <w:t xml:space="preserve"> </w:t>
      </w:r>
    </w:p>
    <w:p w14:paraId="541D46D5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023341C2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5.   Finančné účty  </w:t>
      </w:r>
    </w:p>
    <w:p w14:paraId="036E63EE" w14:textId="77777777" w:rsidR="00084B79" w:rsidRPr="005A7334" w:rsidRDefault="00084B79">
      <w:pPr>
        <w:pStyle w:val="Zkladntext32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p w14:paraId="3CFC5AA2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5.1. Spoločnosť má finančný majetok v štruktúre</w:t>
      </w:r>
    </w:p>
    <w:p w14:paraId="382DDA06" w14:textId="77777777" w:rsidR="00084B79" w:rsidRPr="005A7334" w:rsidRDefault="00084B79">
      <w:pPr>
        <w:jc w:val="both"/>
        <w:rPr>
          <w:rFonts w:ascii="Arial Narrow" w:hAnsi="Arial Narrow"/>
          <w:i/>
          <w:sz w:val="22"/>
          <w:szCs w:val="22"/>
        </w:rPr>
      </w:pPr>
    </w:p>
    <w:p w14:paraId="5211F949" w14:textId="77777777" w:rsidR="00DC3AEE" w:rsidRPr="005A7334" w:rsidRDefault="00DC3AEE" w:rsidP="00DC3AEE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2673"/>
        <w:gridCol w:w="2349"/>
      </w:tblGrid>
      <w:tr w:rsidR="00DC3AEE" w:rsidRPr="005A7334" w14:paraId="176C82A6" w14:textId="77777777" w:rsidTr="002D7E86">
        <w:trPr>
          <w:jc w:val="center"/>
        </w:trPr>
        <w:tc>
          <w:tcPr>
            <w:tcW w:w="3350" w:type="dxa"/>
            <w:vAlign w:val="center"/>
          </w:tcPr>
          <w:p w14:paraId="16954EF2" w14:textId="77777777" w:rsidR="00DC3AEE" w:rsidRPr="005A7334" w:rsidRDefault="00DC3AEE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79026331" w14:textId="77777777" w:rsidR="00DC3AEE" w:rsidRPr="005A7334" w:rsidRDefault="00DC3AEE" w:rsidP="00A536C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6BA4415D" w14:textId="77777777" w:rsidR="00DC3AEE" w:rsidRPr="005A7334" w:rsidRDefault="00DC3AEE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22507" w:rsidRPr="005A7334" w14:paraId="33656B88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38DCE981" w14:textId="77777777" w:rsidR="00422507" w:rsidRPr="005A7334" w:rsidRDefault="00422507" w:rsidP="0042250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737" w:type="dxa"/>
            <w:vAlign w:val="center"/>
          </w:tcPr>
          <w:p w14:paraId="0DF6D37B" w14:textId="77777777" w:rsidR="00422507" w:rsidRPr="005A7334" w:rsidRDefault="005C36EB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5000</w:t>
            </w:r>
          </w:p>
        </w:tc>
        <w:tc>
          <w:tcPr>
            <w:tcW w:w="2377" w:type="dxa"/>
            <w:vAlign w:val="center"/>
          </w:tcPr>
          <w:p w14:paraId="511BD273" w14:textId="1B302FF2" w:rsidR="00422507" w:rsidRPr="005A7334" w:rsidRDefault="007B6974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5000</w:t>
            </w:r>
          </w:p>
        </w:tc>
      </w:tr>
      <w:tr w:rsidR="00422507" w:rsidRPr="005A7334" w14:paraId="1035B470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54DB0D82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37" w:type="dxa"/>
            <w:vAlign w:val="center"/>
          </w:tcPr>
          <w:p w14:paraId="72A20A8B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4D7B59ED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51BDA7E3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7757F045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37" w:type="dxa"/>
            <w:vAlign w:val="center"/>
          </w:tcPr>
          <w:p w14:paraId="03A98121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18CB7E6C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63E8C3F7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73DE8135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737" w:type="dxa"/>
            <w:vAlign w:val="center"/>
          </w:tcPr>
          <w:p w14:paraId="3A0FD4FA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0C6A4514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12C014ED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73B2C14E" w14:textId="77777777" w:rsidR="00422507" w:rsidRPr="005A7334" w:rsidRDefault="00422507" w:rsidP="0042250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2BAEC0BA" w14:textId="77777777" w:rsidR="00422507" w:rsidRPr="005A7334" w:rsidRDefault="005C36EB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5000</w:t>
            </w:r>
          </w:p>
        </w:tc>
        <w:tc>
          <w:tcPr>
            <w:tcW w:w="2377" w:type="dxa"/>
            <w:vAlign w:val="center"/>
          </w:tcPr>
          <w:p w14:paraId="6A246EEB" w14:textId="4F15BE92" w:rsidR="00422507" w:rsidRPr="005A7334" w:rsidRDefault="007B6974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5000</w:t>
            </w:r>
          </w:p>
        </w:tc>
      </w:tr>
    </w:tbl>
    <w:p w14:paraId="6DEF7C9F" w14:textId="77777777" w:rsidR="00FC0EB6" w:rsidRDefault="00FC0EB6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78CC644" w14:textId="77777777" w:rsidR="00152068" w:rsidRPr="005A733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ab/>
      </w:r>
    </w:p>
    <w:p w14:paraId="0E9EE4C4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5.2. Prehľad o opravných položkách ku krátkodobému finančnému majetku</w:t>
      </w:r>
    </w:p>
    <w:p w14:paraId="00BAE050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1C3C1DE1" w14:textId="77777777" w:rsidR="00DC3AEE" w:rsidRPr="005A7334" w:rsidRDefault="00DC3AEE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14:paraId="4952F8C9" w14:textId="77777777" w:rsidR="005A7334" w:rsidRDefault="00084B79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5.3.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Záložné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právo a 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obmedzené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disponovanie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s krátkodobým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finančným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majetkom</w:t>
      </w:r>
      <w:proofErr w:type="spellEnd"/>
      <w:r w:rsidR="00FC0EB6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0F1F1745" w14:textId="77777777" w:rsidR="00FC0EB6" w:rsidRPr="005A7334" w:rsidRDefault="00FC0EB6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36CC5E93" w14:textId="77777777" w:rsidR="00DC3AEE" w:rsidRPr="005A7334" w:rsidRDefault="00DC3AEE">
      <w:pPr>
        <w:jc w:val="both"/>
        <w:rPr>
          <w:rFonts w:ascii="Arial Narrow" w:hAnsi="Arial Narrow"/>
          <w:sz w:val="22"/>
          <w:szCs w:val="22"/>
        </w:rPr>
      </w:pPr>
    </w:p>
    <w:p w14:paraId="59550332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5.4. Ocenenie krátkodobého finančného majetku ku dňu zostavenia účtovnej závierky reálnou hodnotou</w:t>
      </w:r>
    </w:p>
    <w:p w14:paraId="2D686E2E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1A57AC76" w14:textId="77777777" w:rsidR="00363AE6" w:rsidRPr="005A7334" w:rsidRDefault="00363AE6">
      <w:pPr>
        <w:jc w:val="both"/>
        <w:rPr>
          <w:rFonts w:ascii="Arial Narrow" w:hAnsi="Arial Narrow"/>
          <w:iCs/>
          <w:sz w:val="22"/>
          <w:szCs w:val="22"/>
        </w:rPr>
      </w:pPr>
    </w:p>
    <w:p w14:paraId="307FE4DD" w14:textId="77777777" w:rsidR="00084B79" w:rsidRPr="00A21E8B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5.5. Finančný majetok týkajúci sa spriaznených osôb</w:t>
      </w:r>
    </w:p>
    <w:p w14:paraId="357BBC64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66F71474" w14:textId="77777777"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2FD894F6" w14:textId="77777777" w:rsidR="00084B79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6.   Časové rozlíšenie </w:t>
      </w:r>
      <w:r w:rsidR="00C56E87" w:rsidRPr="005A7334">
        <w:rPr>
          <w:rFonts w:ascii="Arial Narrow" w:hAnsi="Arial Narrow"/>
          <w:b/>
          <w:sz w:val="22"/>
          <w:szCs w:val="22"/>
        </w:rPr>
        <w:t>na strane aktív</w:t>
      </w:r>
    </w:p>
    <w:p w14:paraId="22D76DA5" w14:textId="77777777" w:rsidR="00A21E8B" w:rsidRPr="00C57414" w:rsidRDefault="00D001D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="00A21E8B"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3D962956" w14:textId="77777777"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44BC8C47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Pohľadávky z finančného prenájmu (u prenajímateľa)</w:t>
      </w:r>
    </w:p>
    <w:p w14:paraId="105E56F0" w14:textId="77777777" w:rsidR="00FC0EB6" w:rsidRPr="005A7334" w:rsidRDefault="00FC0EB6" w:rsidP="00FC0EB6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0E39F22F" w14:textId="77777777" w:rsidR="00084B79" w:rsidRPr="005A7334" w:rsidRDefault="00084B79">
      <w:pPr>
        <w:rPr>
          <w:rFonts w:ascii="Arial Narrow" w:hAnsi="Arial Narrow"/>
          <w:i/>
          <w:sz w:val="22"/>
          <w:szCs w:val="22"/>
        </w:rPr>
      </w:pPr>
    </w:p>
    <w:p w14:paraId="600CA301" w14:textId="77777777"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G.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PASÍV SÚVAHY</w:t>
      </w:r>
    </w:p>
    <w:p w14:paraId="5FD64477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3A0D60AC" w14:textId="77777777" w:rsidR="00084B79" w:rsidRPr="005A7334" w:rsidRDefault="00084B7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14:paraId="2E427F5A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1. Vlastné imanie </w:t>
      </w:r>
    </w:p>
    <w:p w14:paraId="481C6381" w14:textId="77777777" w:rsidR="00084B79" w:rsidRPr="005A7334" w:rsidRDefault="00084B79">
      <w:pPr>
        <w:jc w:val="right"/>
        <w:rPr>
          <w:rFonts w:ascii="Arial Narrow" w:hAnsi="Arial Narrow"/>
          <w:sz w:val="22"/>
          <w:szCs w:val="22"/>
        </w:rPr>
      </w:pPr>
    </w:p>
    <w:p w14:paraId="04223478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14:paraId="2F438296" w14:textId="77777777" w:rsidR="00084B79" w:rsidRDefault="00084B79" w:rsidP="00D001D9">
      <w:pPr>
        <w:pStyle w:val="Zkladntext"/>
        <w:ind w:left="360"/>
        <w:rPr>
          <w:rFonts w:ascii="Arial Narrow" w:hAnsi="Arial Narrow"/>
          <w:sz w:val="22"/>
          <w:szCs w:val="22"/>
          <w:u w:val="single"/>
          <w:lang w:val="sk-SK"/>
        </w:rPr>
      </w:pPr>
    </w:p>
    <w:p w14:paraId="4BF587AA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Spoločnosť má vytvorené základné imanie vo výške </w:t>
      </w:r>
      <w:r w:rsidR="005C36EB">
        <w:rPr>
          <w:rFonts w:ascii="Arial Narrow" w:hAnsi="Arial Narrow"/>
          <w:sz w:val="22"/>
          <w:szCs w:val="22"/>
          <w:lang w:val="sk-SK"/>
        </w:rPr>
        <w:t>5000</w:t>
      </w:r>
      <w:r>
        <w:rPr>
          <w:rFonts w:ascii="Arial Narrow" w:hAnsi="Arial Narrow"/>
          <w:sz w:val="22"/>
          <w:szCs w:val="22"/>
          <w:lang w:val="sk-SK"/>
        </w:rPr>
        <w:t xml:space="preserve">,- EUR v súlade s Obchodným zákonníkom. Základné imanie je splatené vo výške </w:t>
      </w:r>
      <w:r w:rsidR="005C36EB">
        <w:rPr>
          <w:rFonts w:ascii="Arial Narrow" w:hAnsi="Arial Narrow"/>
          <w:sz w:val="22"/>
          <w:szCs w:val="22"/>
          <w:lang w:val="sk-SK"/>
        </w:rPr>
        <w:t>5000</w:t>
      </w:r>
      <w:r>
        <w:rPr>
          <w:rFonts w:ascii="Arial Narrow" w:hAnsi="Arial Narrow"/>
          <w:sz w:val="22"/>
          <w:szCs w:val="22"/>
          <w:lang w:val="sk-SK"/>
        </w:rPr>
        <w:t>,- EUR</w:t>
      </w:r>
    </w:p>
    <w:p w14:paraId="25625010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47A63E58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FB28937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2. Rezervy </w:t>
      </w:r>
    </w:p>
    <w:p w14:paraId="0F46D541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2B6FE306" w14:textId="77777777" w:rsidR="002C0723" w:rsidRPr="005A7334" w:rsidRDefault="002C0723" w:rsidP="002C072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2.1. Zákonn</w:t>
      </w:r>
      <w:r w:rsidR="00A536CB" w:rsidRPr="005A7334">
        <w:rPr>
          <w:rFonts w:ascii="Arial Narrow" w:hAnsi="Arial Narrow"/>
          <w:sz w:val="22"/>
          <w:szCs w:val="22"/>
          <w:u w:val="single"/>
        </w:rPr>
        <w:t>é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rezerv</w:t>
      </w:r>
      <w:r w:rsidR="00A536CB" w:rsidRPr="005A7334">
        <w:rPr>
          <w:rFonts w:ascii="Arial Narrow" w:hAnsi="Arial Narrow"/>
          <w:sz w:val="22"/>
          <w:szCs w:val="22"/>
          <w:u w:val="single"/>
        </w:rPr>
        <w:t>y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</w:p>
    <w:p w14:paraId="7E6530CC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0B0DF73A" w14:textId="77777777" w:rsidR="005A7334" w:rsidRPr="005A7334" w:rsidRDefault="005A733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1D21BF3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2.2. Ostatné </w:t>
      </w:r>
      <w:r w:rsidR="00A536CB" w:rsidRPr="005A7334">
        <w:rPr>
          <w:rFonts w:ascii="Arial Narrow" w:hAnsi="Arial Narrow"/>
          <w:sz w:val="22"/>
          <w:szCs w:val="22"/>
          <w:u w:val="single"/>
        </w:rPr>
        <w:t xml:space="preserve">rezervy </w:t>
      </w:r>
    </w:p>
    <w:p w14:paraId="648715BD" w14:textId="77777777" w:rsidR="00E00FBF" w:rsidRPr="005A7334" w:rsidRDefault="00E00FBF" w:rsidP="00E00FBF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2D59D30C" w14:textId="77777777" w:rsidR="005A7334" w:rsidRPr="005A7334" w:rsidRDefault="005A7334">
      <w:pPr>
        <w:jc w:val="both"/>
        <w:rPr>
          <w:rFonts w:ascii="Arial Narrow" w:hAnsi="Arial Narrow"/>
          <w:b/>
          <w:sz w:val="22"/>
          <w:szCs w:val="22"/>
        </w:rPr>
      </w:pPr>
    </w:p>
    <w:p w14:paraId="6A022F99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</w:t>
      </w:r>
      <w:r w:rsidR="00A536CB" w:rsidRPr="005A7334">
        <w:rPr>
          <w:rFonts w:ascii="Arial Narrow" w:hAnsi="Arial Narrow"/>
          <w:b/>
          <w:sz w:val="22"/>
          <w:szCs w:val="22"/>
        </w:rPr>
        <w:t xml:space="preserve">   Záväzky</w:t>
      </w:r>
      <w:r w:rsidR="005C36EB">
        <w:rPr>
          <w:rFonts w:ascii="Arial Narrow" w:hAnsi="Arial Narrow"/>
          <w:b/>
          <w:sz w:val="22"/>
          <w:szCs w:val="22"/>
        </w:rPr>
        <w:t xml:space="preserve"> - </w:t>
      </w:r>
      <w:r w:rsidR="005C36EB">
        <w:rPr>
          <w:rFonts w:ascii="Arial Narrow" w:hAnsi="Arial Narrow"/>
          <w:sz w:val="22"/>
          <w:szCs w:val="22"/>
        </w:rPr>
        <w:t>Účtovná jednotka nemá  náplň pre túto položku.</w:t>
      </w:r>
      <w:r w:rsidR="00A536CB" w:rsidRPr="005A7334">
        <w:rPr>
          <w:rFonts w:ascii="Arial Narrow" w:hAnsi="Arial Narrow"/>
          <w:b/>
          <w:sz w:val="22"/>
          <w:szCs w:val="22"/>
        </w:rPr>
        <w:t xml:space="preserve"> </w:t>
      </w:r>
    </w:p>
    <w:p w14:paraId="70E90248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36096E1B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4.    Bankové </w:t>
      </w:r>
      <w:r w:rsidR="00C56E87" w:rsidRPr="005A7334">
        <w:rPr>
          <w:rFonts w:ascii="Arial Narrow" w:hAnsi="Arial Narrow"/>
          <w:b/>
          <w:sz w:val="22"/>
          <w:szCs w:val="22"/>
        </w:rPr>
        <w:t xml:space="preserve">úvery, pôžičky a návratné finančné výpomoci </w:t>
      </w:r>
    </w:p>
    <w:p w14:paraId="22D1D5A8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66FE4B52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49C78F5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5.   Č</w:t>
      </w:r>
      <w:r w:rsidR="00C56E87" w:rsidRPr="005A7334">
        <w:rPr>
          <w:rFonts w:ascii="Arial Narrow" w:hAnsi="Arial Narrow"/>
          <w:b/>
          <w:sz w:val="22"/>
          <w:szCs w:val="22"/>
        </w:rPr>
        <w:t>asové rozlíšenie na strane pasív</w:t>
      </w:r>
    </w:p>
    <w:p w14:paraId="41D9259F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2851DB4" w14:textId="77777777" w:rsidR="00C56E87" w:rsidRPr="005A7334" w:rsidRDefault="00C56E87">
      <w:pPr>
        <w:rPr>
          <w:rFonts w:ascii="Arial Narrow" w:hAnsi="Arial Narrow"/>
          <w:sz w:val="22"/>
          <w:szCs w:val="22"/>
          <w:u w:val="single"/>
        </w:rPr>
      </w:pPr>
    </w:p>
    <w:p w14:paraId="07D14D2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6. Deriváty</w:t>
      </w:r>
    </w:p>
    <w:p w14:paraId="038A4F1B" w14:textId="77777777"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6C09622C" w14:textId="77777777" w:rsidR="00C56E87" w:rsidRPr="005A7334" w:rsidRDefault="00C56E8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3F0827FF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Záväzky z finančného prenájmu (u nájomcu)</w:t>
      </w:r>
    </w:p>
    <w:p w14:paraId="36F33EC6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2CBC034E" w14:textId="77777777" w:rsidR="00FC0EB6" w:rsidRDefault="00FC0EB6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3D784DA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E107DE8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H.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VÝNOSY</w:t>
      </w:r>
    </w:p>
    <w:p w14:paraId="19BAF78A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4B71CD6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1. Výnosy z hospodárskej činnosti</w:t>
      </w:r>
      <w:r w:rsidR="005C36EB">
        <w:rPr>
          <w:rFonts w:ascii="Arial Narrow" w:hAnsi="Arial Narrow"/>
          <w:b/>
          <w:sz w:val="22"/>
          <w:szCs w:val="22"/>
        </w:rPr>
        <w:t xml:space="preserve"> - </w:t>
      </w:r>
      <w:r w:rsidR="005C36EB">
        <w:rPr>
          <w:rFonts w:ascii="Arial Narrow" w:hAnsi="Arial Narrow"/>
          <w:sz w:val="22"/>
          <w:szCs w:val="22"/>
        </w:rPr>
        <w:t>Účtovná jednotka nemá  náplň pre túto položku.</w:t>
      </w:r>
    </w:p>
    <w:p w14:paraId="6FD9FDF4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18F06D08" w14:textId="77777777" w:rsidR="001108BB" w:rsidRDefault="001108BB">
      <w:pPr>
        <w:rPr>
          <w:rFonts w:ascii="Arial Narrow" w:hAnsi="Arial Narrow"/>
          <w:b/>
          <w:bCs/>
          <w:sz w:val="22"/>
          <w:szCs w:val="22"/>
        </w:rPr>
      </w:pPr>
    </w:p>
    <w:p w14:paraId="5A939B41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  <w:r w:rsidRPr="005A7334">
        <w:rPr>
          <w:rFonts w:ascii="Arial Narrow" w:hAnsi="Arial Narrow"/>
          <w:sz w:val="22"/>
          <w:szCs w:val="22"/>
          <w:u w:val="none"/>
          <w:lang w:val="sk-SK"/>
        </w:rPr>
        <w:t>I.</w:t>
      </w:r>
      <w:r w:rsidRPr="005A7334">
        <w:rPr>
          <w:rFonts w:ascii="Arial Narrow" w:hAnsi="Arial Narrow"/>
          <w:sz w:val="22"/>
          <w:szCs w:val="22"/>
          <w:u w:val="none"/>
          <w:lang w:val="sk-SK"/>
        </w:rPr>
        <w:tab/>
        <w:t>NÁKLADY</w:t>
      </w:r>
      <w:r w:rsidR="005C36EB">
        <w:rPr>
          <w:rFonts w:ascii="Arial Narrow" w:hAnsi="Arial Narrow"/>
          <w:sz w:val="22"/>
          <w:szCs w:val="22"/>
          <w:u w:val="none"/>
          <w:lang w:val="sk-SK"/>
        </w:rPr>
        <w:t xml:space="preserve"> - </w:t>
      </w:r>
      <w:proofErr w:type="spellStart"/>
      <w:r w:rsidR="005C36EB">
        <w:rPr>
          <w:rFonts w:ascii="Arial Narrow" w:hAnsi="Arial Narrow"/>
          <w:sz w:val="22"/>
          <w:szCs w:val="22"/>
        </w:rPr>
        <w:t>Účtovná</w:t>
      </w:r>
      <w:proofErr w:type="spellEnd"/>
      <w:r w:rsidR="005C36EB">
        <w:rPr>
          <w:rFonts w:ascii="Arial Narrow" w:hAnsi="Arial Narrow"/>
          <w:sz w:val="22"/>
          <w:szCs w:val="22"/>
        </w:rPr>
        <w:t xml:space="preserve"> jednotka nemá  náplň </w:t>
      </w:r>
      <w:proofErr w:type="spellStart"/>
      <w:r w:rsidR="005C36EB">
        <w:rPr>
          <w:rFonts w:ascii="Arial Narrow" w:hAnsi="Arial Narrow"/>
          <w:sz w:val="22"/>
          <w:szCs w:val="22"/>
        </w:rPr>
        <w:t>pre</w:t>
      </w:r>
      <w:proofErr w:type="spellEnd"/>
      <w:r w:rsidR="005C36EB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5C36EB">
        <w:rPr>
          <w:rFonts w:ascii="Arial Narrow" w:hAnsi="Arial Narrow"/>
          <w:sz w:val="22"/>
          <w:szCs w:val="22"/>
        </w:rPr>
        <w:t>túto</w:t>
      </w:r>
      <w:proofErr w:type="spellEnd"/>
      <w:r w:rsidR="005C36EB">
        <w:rPr>
          <w:rFonts w:ascii="Arial Narrow" w:hAnsi="Arial Narrow"/>
          <w:sz w:val="22"/>
          <w:szCs w:val="22"/>
        </w:rPr>
        <w:t xml:space="preserve"> položku.</w:t>
      </w:r>
    </w:p>
    <w:p w14:paraId="6BB7F429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0B1ECA26" w14:textId="77777777" w:rsidR="00084B79" w:rsidRPr="005A7334" w:rsidRDefault="00084B79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lastRenderedPageBreak/>
        <w:t>J.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DAŇ Z PRÍJMOV</w:t>
      </w:r>
    </w:p>
    <w:p w14:paraId="373DD405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59FB90D7" w14:textId="3E1DF1CF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Sadzba dane z príjmov pre rok </w:t>
      </w:r>
      <w:r w:rsidR="00FC0EB6" w:rsidRPr="005A7334">
        <w:rPr>
          <w:rFonts w:ascii="Arial Narrow" w:hAnsi="Arial Narrow"/>
          <w:sz w:val="22"/>
          <w:szCs w:val="22"/>
        </w:rPr>
        <w:t>20</w:t>
      </w:r>
      <w:r w:rsidR="007B6974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sz w:val="22"/>
          <w:szCs w:val="22"/>
        </w:rPr>
        <w:t xml:space="preserve"> je </w:t>
      </w:r>
      <w:r w:rsidR="007B6974">
        <w:rPr>
          <w:rFonts w:ascii="Arial Narrow" w:hAnsi="Arial Narrow"/>
          <w:sz w:val="22"/>
          <w:szCs w:val="22"/>
        </w:rPr>
        <w:t>15</w:t>
      </w:r>
      <w:r w:rsidRPr="005A7334">
        <w:rPr>
          <w:rFonts w:ascii="Arial Narrow" w:hAnsi="Arial Narrow"/>
          <w:sz w:val="22"/>
          <w:szCs w:val="22"/>
        </w:rPr>
        <w:t xml:space="preserve"> %. Spoločnosť </w:t>
      </w:r>
      <w:r w:rsidR="00FC0EB6" w:rsidRPr="005A7334">
        <w:rPr>
          <w:rFonts w:ascii="Arial Narrow" w:hAnsi="Arial Narrow"/>
          <w:sz w:val="22"/>
          <w:szCs w:val="22"/>
        </w:rPr>
        <w:t>nemala</w:t>
      </w:r>
      <w:r w:rsidRPr="005A7334">
        <w:rPr>
          <w:rFonts w:ascii="Arial Narrow" w:hAnsi="Arial Narrow"/>
          <w:sz w:val="22"/>
          <w:szCs w:val="22"/>
        </w:rPr>
        <w:t xml:space="preserve"> žiadne úľavy z daní. </w:t>
      </w:r>
    </w:p>
    <w:p w14:paraId="22F07DD2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7F17A279" w14:textId="77777777" w:rsidR="00084B79" w:rsidRPr="005A7334" w:rsidRDefault="00FC0EB6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neúčtovala o odloženej dani.</w:t>
      </w:r>
    </w:p>
    <w:p w14:paraId="48C0FD35" w14:textId="77777777" w:rsidR="006D60FA" w:rsidRPr="005A7334" w:rsidRDefault="006D60FA">
      <w:pPr>
        <w:jc w:val="both"/>
        <w:rPr>
          <w:rFonts w:ascii="Arial Narrow" w:hAnsi="Arial Narrow"/>
          <w:color w:val="FF0000"/>
          <w:sz w:val="22"/>
          <w:szCs w:val="22"/>
        </w:rPr>
      </w:pPr>
    </w:p>
    <w:p w14:paraId="2EBEC0D5" w14:textId="77777777"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14:paraId="66F87867" w14:textId="77777777" w:rsidR="00084B79" w:rsidRPr="005A7334" w:rsidRDefault="00084B79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5"/>
        <w:gridCol w:w="1980"/>
        <w:gridCol w:w="664"/>
        <w:gridCol w:w="664"/>
        <w:gridCol w:w="1980"/>
        <w:gridCol w:w="664"/>
        <w:gridCol w:w="664"/>
      </w:tblGrid>
      <w:tr w:rsidR="006D60FA" w:rsidRPr="005A7334" w14:paraId="4462BD65" w14:textId="77777777">
        <w:trPr>
          <w:trHeight w:val="642"/>
          <w:jc w:val="center"/>
        </w:trPr>
        <w:tc>
          <w:tcPr>
            <w:tcW w:w="2685" w:type="dxa"/>
            <w:vMerge w:val="restart"/>
            <w:noWrap/>
            <w:vAlign w:val="center"/>
          </w:tcPr>
          <w:p w14:paraId="652FFD21" w14:textId="77777777" w:rsidR="006D60FA" w:rsidRPr="005A7334" w:rsidRDefault="006D60F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386" w:type="dxa"/>
            <w:gridSpan w:val="3"/>
            <w:noWrap/>
            <w:vAlign w:val="center"/>
          </w:tcPr>
          <w:p w14:paraId="7D0EC289" w14:textId="77777777" w:rsidR="006D60FA" w:rsidRPr="005A7334" w:rsidRDefault="006D60F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3386" w:type="dxa"/>
            <w:gridSpan w:val="3"/>
            <w:vAlign w:val="center"/>
          </w:tcPr>
          <w:p w14:paraId="3A4A0306" w14:textId="77777777" w:rsidR="006D60FA" w:rsidRPr="005A7334" w:rsidRDefault="006D60F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6D60FA" w:rsidRPr="005A7334" w14:paraId="288E87FE" w14:textId="77777777">
        <w:trPr>
          <w:trHeight w:val="345"/>
          <w:jc w:val="center"/>
        </w:trPr>
        <w:tc>
          <w:tcPr>
            <w:tcW w:w="2685" w:type="dxa"/>
            <w:vMerge/>
            <w:vAlign w:val="center"/>
          </w:tcPr>
          <w:p w14:paraId="1B0898B8" w14:textId="77777777" w:rsidR="006D60FA" w:rsidRPr="005A7334" w:rsidRDefault="006D60FA" w:rsidP="006D60FA">
            <w:pPr>
              <w:pStyle w:val="TopHeader"/>
            </w:pPr>
          </w:p>
        </w:tc>
        <w:tc>
          <w:tcPr>
            <w:tcW w:w="2032" w:type="dxa"/>
            <w:noWrap/>
            <w:vAlign w:val="center"/>
          </w:tcPr>
          <w:p w14:paraId="33D79A32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677" w:type="dxa"/>
            <w:noWrap/>
            <w:vAlign w:val="center"/>
          </w:tcPr>
          <w:p w14:paraId="71433159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77" w:type="dxa"/>
            <w:noWrap/>
            <w:vAlign w:val="center"/>
          </w:tcPr>
          <w:p w14:paraId="39C92496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  <w:tc>
          <w:tcPr>
            <w:tcW w:w="2032" w:type="dxa"/>
            <w:noWrap/>
            <w:vAlign w:val="center"/>
          </w:tcPr>
          <w:p w14:paraId="748D4EB4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677" w:type="dxa"/>
            <w:noWrap/>
            <w:vAlign w:val="center"/>
          </w:tcPr>
          <w:p w14:paraId="6C1142C7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77" w:type="dxa"/>
            <w:noWrap/>
            <w:vAlign w:val="center"/>
          </w:tcPr>
          <w:p w14:paraId="6D3BC201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</w:tr>
      <w:tr w:rsidR="00406838" w:rsidRPr="005A7334" w14:paraId="4D76DCAA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7F03D6D7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noWrap/>
            <w:vAlign w:val="center"/>
          </w:tcPr>
          <w:p w14:paraId="5155DF74" w14:textId="77777777" w:rsidR="00406838" w:rsidRPr="005A7334" w:rsidRDefault="005C36EB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677" w:type="dxa"/>
            <w:noWrap/>
            <w:vAlign w:val="center"/>
          </w:tcPr>
          <w:p w14:paraId="666A4DF7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14:paraId="173DDAFE" w14:textId="70FDC1B6" w:rsidR="00406838" w:rsidRPr="005A7334" w:rsidRDefault="007B6974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2032" w:type="dxa"/>
            <w:noWrap/>
            <w:vAlign w:val="center"/>
          </w:tcPr>
          <w:p w14:paraId="3B070915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17F4370F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14:paraId="0EF0F86B" w14:textId="77777777" w:rsidR="00406838" w:rsidRPr="005A7334" w:rsidRDefault="00406838" w:rsidP="005C36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32A0BF6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63FC3DA6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2032" w:type="dxa"/>
            <w:noWrap/>
            <w:vAlign w:val="center"/>
          </w:tcPr>
          <w:p w14:paraId="5ED5E59D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14:paraId="4ED6AFD8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1D24DC52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2A24EA04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14:paraId="6532661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59830A2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614A3C1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4F1984E7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2032" w:type="dxa"/>
            <w:noWrap/>
            <w:vAlign w:val="center"/>
          </w:tcPr>
          <w:p w14:paraId="210C760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7618916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27900D3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5C57D25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302C576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3020D19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7D52E267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0DB1B87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2032" w:type="dxa"/>
            <w:noWrap/>
            <w:vAlign w:val="center"/>
          </w:tcPr>
          <w:p w14:paraId="40BBB99F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7CCCEFB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5D1508F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0B068CBC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1551ABF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793EE7E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45B05DFB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6FC47BD5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2032" w:type="dxa"/>
            <w:noWrap/>
            <w:vAlign w:val="center"/>
          </w:tcPr>
          <w:p w14:paraId="5FCF824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36C6C1C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0204C829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0C7F90B5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14DF31F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518DBD9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46C3BFE6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A1246D8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2032" w:type="dxa"/>
            <w:noWrap/>
            <w:vAlign w:val="center"/>
          </w:tcPr>
          <w:p w14:paraId="4A348C15" w14:textId="77777777" w:rsidR="00406838" w:rsidRPr="005A7334" w:rsidRDefault="005C36EB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677" w:type="dxa"/>
            <w:noWrap/>
            <w:vAlign w:val="center"/>
          </w:tcPr>
          <w:p w14:paraId="5CEEE3A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539FAE2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2FE98C2D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2DB36B0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571E76E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1091F7A6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5EA5C7C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2032" w:type="dxa"/>
            <w:noWrap/>
            <w:vAlign w:val="center"/>
          </w:tcPr>
          <w:p w14:paraId="18EED6DF" w14:textId="77777777" w:rsidR="00406838" w:rsidRPr="005A7334" w:rsidRDefault="005C36EB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677" w:type="dxa"/>
            <w:noWrap/>
            <w:vAlign w:val="center"/>
          </w:tcPr>
          <w:p w14:paraId="1DB5E2D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65CCCE1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7D0B1CB9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2E59D34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470B1E3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0EF476A3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4AD65779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2032" w:type="dxa"/>
            <w:noWrap/>
            <w:vAlign w:val="center"/>
          </w:tcPr>
          <w:p w14:paraId="1BE69154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14:paraId="77620B38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07555D08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70DEAEC8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14:paraId="29E4154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2E124BD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38EDCAD2" w14:textId="77777777">
        <w:trPr>
          <w:trHeight w:val="345"/>
          <w:jc w:val="center"/>
        </w:trPr>
        <w:tc>
          <w:tcPr>
            <w:tcW w:w="2685" w:type="dxa"/>
            <w:noWrap/>
            <w:vAlign w:val="center"/>
          </w:tcPr>
          <w:p w14:paraId="53780489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noWrap/>
            <w:vAlign w:val="center"/>
          </w:tcPr>
          <w:p w14:paraId="3E52D3E3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0A977652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6FA2ECDF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586612FB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5EF31DA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2FC5237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158A9E2D" w14:textId="77777777" w:rsidR="00084B79" w:rsidRPr="005A7334" w:rsidRDefault="00084B79">
      <w:pPr>
        <w:jc w:val="both"/>
        <w:rPr>
          <w:rFonts w:ascii="Arial Narrow" w:hAnsi="Arial Narrow"/>
          <w:i/>
          <w:iCs/>
          <w:color w:val="FF0000"/>
          <w:sz w:val="22"/>
          <w:szCs w:val="22"/>
        </w:rPr>
      </w:pPr>
    </w:p>
    <w:p w14:paraId="01E2ED8F" w14:textId="77777777" w:rsidR="00084B79" w:rsidRPr="005A7334" w:rsidRDefault="00084B79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lastRenderedPageBreak/>
        <w:t>K.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ÚDAJE NA PODSÚVAHOVÝCH ÚČTOCH</w:t>
      </w:r>
    </w:p>
    <w:p w14:paraId="79C025D1" w14:textId="77777777" w:rsidR="00084B79" w:rsidRPr="00C35822" w:rsidRDefault="00C35822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14:paraId="5B77BCD6" w14:textId="77777777" w:rsidR="00084B79" w:rsidRDefault="00084B79">
      <w:pPr>
        <w:jc w:val="both"/>
        <w:rPr>
          <w:rFonts w:ascii="Arial Narrow" w:hAnsi="Arial Narrow"/>
          <w:sz w:val="22"/>
          <w:szCs w:val="22"/>
          <w:lang w:val="cs-CZ"/>
        </w:rPr>
      </w:pPr>
    </w:p>
    <w:p w14:paraId="1B943C87" w14:textId="77777777" w:rsidR="007C506C" w:rsidRPr="005A7334" w:rsidRDefault="007C506C">
      <w:pPr>
        <w:jc w:val="both"/>
        <w:rPr>
          <w:rFonts w:ascii="Arial Narrow" w:hAnsi="Arial Narrow"/>
          <w:sz w:val="22"/>
          <w:szCs w:val="22"/>
        </w:rPr>
      </w:pPr>
    </w:p>
    <w:p w14:paraId="20E2D844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L.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INÉ AKTÍVA A INÉ PASÍVA</w:t>
      </w:r>
    </w:p>
    <w:p w14:paraId="398F7EA6" w14:textId="77777777"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14:paraId="50FA66E4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14A28B3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050815C6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M.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PRÍJMY A VÝHODY ČLENOV ŠTATUTÁRNYCH ORGÁNOV, DOZORNÝCH </w:t>
      </w:r>
      <w:r w:rsidRPr="005A7334">
        <w:rPr>
          <w:rFonts w:ascii="Arial Narrow" w:hAnsi="Arial Narrow"/>
          <w:sz w:val="22"/>
          <w:szCs w:val="22"/>
          <w:u w:val="none"/>
        </w:rPr>
        <w:tab/>
        <w:t>ORGÁNOV A INÝCH ORGÁNOV SPOLOČNOSTI</w:t>
      </w:r>
    </w:p>
    <w:p w14:paraId="22380FFE" w14:textId="77777777"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14:paraId="5BCA4C8D" w14:textId="77777777"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14:paraId="7AE7AFC9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N.</w:t>
      </w:r>
      <w:r w:rsidRPr="005A7334">
        <w:rPr>
          <w:rFonts w:ascii="Arial Narrow" w:hAnsi="Arial Narrow"/>
          <w:sz w:val="22"/>
          <w:szCs w:val="22"/>
          <w:u w:val="none"/>
        </w:rPr>
        <w:tab/>
        <w:t>SPRIAZNENÉ OSOBY</w:t>
      </w:r>
    </w:p>
    <w:p w14:paraId="254FA7CF" w14:textId="77777777"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</w:p>
    <w:p w14:paraId="7BE5785A" w14:textId="77777777"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5A7334">
        <w:rPr>
          <w:rFonts w:ascii="Arial Narrow" w:hAnsi="Arial Narrow"/>
          <w:color w:val="000000"/>
          <w:sz w:val="22"/>
          <w:szCs w:val="22"/>
        </w:rPr>
        <w:t>Medzi spriaznené osoby patria akcionári, členovia predstavenstva, zamestnanci a spoločnosti, v ktorých podiel na základnom imaní presahuje 20 % (ovládané spoločnosti a spoločnosti s podstatným vplyvom).</w:t>
      </w:r>
    </w:p>
    <w:p w14:paraId="2D4711D4" w14:textId="77777777"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14:paraId="1A83B2AE" w14:textId="77777777" w:rsidR="006D60FA" w:rsidRPr="005A7334" w:rsidRDefault="006D60FA">
      <w:pPr>
        <w:jc w:val="both"/>
        <w:rPr>
          <w:rFonts w:ascii="Arial Narrow" w:hAnsi="Arial Narrow"/>
          <w:color w:val="000000"/>
          <w:sz w:val="22"/>
          <w:szCs w:val="22"/>
        </w:rPr>
      </w:pPr>
    </w:p>
    <w:p w14:paraId="496A8DAF" w14:textId="77777777" w:rsidR="00084B79" w:rsidRPr="005A7334" w:rsidRDefault="00084B79">
      <w:pPr>
        <w:rPr>
          <w:rFonts w:ascii="Arial Narrow" w:hAnsi="Arial Narrow"/>
          <w:color w:val="800000"/>
          <w:sz w:val="22"/>
          <w:szCs w:val="22"/>
        </w:rPr>
      </w:pPr>
    </w:p>
    <w:p w14:paraId="17CA4F90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O.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SKUTOČNOSTI, KTORÉ NASTALI PO DNI, KU KTORÉMU SA ZOSTAVUJE </w:t>
      </w:r>
      <w:r w:rsidRPr="005A7334">
        <w:rPr>
          <w:rFonts w:ascii="Arial Narrow" w:hAnsi="Arial Narrow"/>
          <w:sz w:val="22"/>
          <w:szCs w:val="22"/>
          <w:u w:val="none"/>
        </w:rPr>
        <w:tab/>
        <w:t>ÚČTOVNÁ ZÁVIERKA, DO DŇA ZOSTAVENIA ÚČTOVNEJ ZÁVIERKY</w:t>
      </w:r>
    </w:p>
    <w:p w14:paraId="475B0ABF" w14:textId="77777777"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u w:val="single"/>
          <w:lang w:val="sk-SK"/>
        </w:rPr>
      </w:pPr>
    </w:p>
    <w:p w14:paraId="0AB82D83" w14:textId="77777777"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spoločnosti nenastali žiadne iné mimoriadne udalosti po dni, ku ktorému sa zostavuje účtovná závierka a ktoré by mali vplyv na verné zobrazenie skutočnosti, ktoré sú predmetom účtovníctva.</w:t>
      </w:r>
    </w:p>
    <w:p w14:paraId="56B6B230" w14:textId="77777777"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Spoločnosť nemá žiadne iné záväzky a ostatné finančné povinnosti, ktoré sa nesledujú v bežnom účtovníctve a neuvádzajú sa v súvahe.</w:t>
      </w:r>
    </w:p>
    <w:p w14:paraId="39DEACBC" w14:textId="77777777" w:rsidR="00084B79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2E958536" w14:textId="77777777" w:rsidR="007C506C" w:rsidRDefault="007C506C" w:rsidP="007C506C">
      <w:pPr>
        <w:rPr>
          <w:lang w:val="cs-CZ"/>
        </w:rPr>
      </w:pPr>
    </w:p>
    <w:p w14:paraId="39242516" w14:textId="77777777" w:rsidR="0007579A" w:rsidRDefault="0007579A" w:rsidP="007C506C">
      <w:pPr>
        <w:rPr>
          <w:lang w:val="cs-CZ"/>
        </w:rPr>
      </w:pPr>
    </w:p>
    <w:p w14:paraId="3AAF86DF" w14:textId="77777777" w:rsidR="0007579A" w:rsidRDefault="0007579A" w:rsidP="007C506C">
      <w:pPr>
        <w:rPr>
          <w:lang w:val="cs-CZ"/>
        </w:rPr>
      </w:pPr>
    </w:p>
    <w:p w14:paraId="7AD5F698" w14:textId="77777777" w:rsidR="0007579A" w:rsidRDefault="0007579A" w:rsidP="007C506C">
      <w:pPr>
        <w:rPr>
          <w:lang w:val="cs-CZ"/>
        </w:rPr>
      </w:pPr>
    </w:p>
    <w:p w14:paraId="7D622066" w14:textId="77777777" w:rsidR="0007579A" w:rsidRDefault="0007579A" w:rsidP="007C506C">
      <w:pPr>
        <w:rPr>
          <w:lang w:val="cs-CZ"/>
        </w:rPr>
      </w:pPr>
    </w:p>
    <w:p w14:paraId="3881DA92" w14:textId="77777777" w:rsidR="0007579A" w:rsidRDefault="0007579A" w:rsidP="007C506C">
      <w:pPr>
        <w:rPr>
          <w:lang w:val="cs-CZ"/>
        </w:rPr>
      </w:pPr>
    </w:p>
    <w:p w14:paraId="68AAF412" w14:textId="77777777" w:rsidR="0007579A" w:rsidRDefault="0007579A" w:rsidP="007C506C">
      <w:pPr>
        <w:rPr>
          <w:lang w:val="cs-CZ"/>
        </w:rPr>
      </w:pPr>
    </w:p>
    <w:p w14:paraId="01623900" w14:textId="77777777" w:rsidR="0007579A" w:rsidRDefault="0007579A" w:rsidP="007C506C">
      <w:pPr>
        <w:rPr>
          <w:lang w:val="cs-CZ"/>
        </w:rPr>
      </w:pPr>
    </w:p>
    <w:p w14:paraId="30315C0A" w14:textId="77777777" w:rsidR="0007579A" w:rsidRDefault="0007579A" w:rsidP="007C506C">
      <w:pPr>
        <w:rPr>
          <w:lang w:val="cs-CZ"/>
        </w:rPr>
      </w:pPr>
    </w:p>
    <w:p w14:paraId="70A4B775" w14:textId="77777777" w:rsidR="0007579A" w:rsidRDefault="0007579A" w:rsidP="007C506C">
      <w:pPr>
        <w:rPr>
          <w:lang w:val="cs-CZ"/>
        </w:rPr>
      </w:pPr>
    </w:p>
    <w:p w14:paraId="7A1F0850" w14:textId="77777777" w:rsidR="0007579A" w:rsidRDefault="0007579A" w:rsidP="007C506C">
      <w:pPr>
        <w:rPr>
          <w:lang w:val="cs-CZ"/>
        </w:rPr>
      </w:pPr>
    </w:p>
    <w:p w14:paraId="138ED096" w14:textId="77777777" w:rsidR="0007579A" w:rsidRDefault="0007579A" w:rsidP="007C506C">
      <w:pPr>
        <w:rPr>
          <w:lang w:val="cs-CZ"/>
        </w:rPr>
      </w:pPr>
    </w:p>
    <w:p w14:paraId="68E4D724" w14:textId="77777777" w:rsidR="0007579A" w:rsidRDefault="0007579A" w:rsidP="007C506C">
      <w:pPr>
        <w:rPr>
          <w:lang w:val="cs-CZ"/>
        </w:rPr>
      </w:pPr>
    </w:p>
    <w:p w14:paraId="2E1E7950" w14:textId="77777777" w:rsidR="0007579A" w:rsidRDefault="0007579A" w:rsidP="007C506C">
      <w:pPr>
        <w:rPr>
          <w:lang w:val="cs-CZ"/>
        </w:rPr>
      </w:pPr>
    </w:p>
    <w:p w14:paraId="6220C7DB" w14:textId="77777777" w:rsidR="0007579A" w:rsidRDefault="0007579A" w:rsidP="007C506C">
      <w:pPr>
        <w:rPr>
          <w:lang w:val="cs-CZ"/>
        </w:rPr>
      </w:pPr>
    </w:p>
    <w:p w14:paraId="1E9FF593" w14:textId="77777777" w:rsidR="0007579A" w:rsidRDefault="0007579A" w:rsidP="007C506C">
      <w:pPr>
        <w:rPr>
          <w:lang w:val="cs-CZ"/>
        </w:rPr>
      </w:pPr>
    </w:p>
    <w:p w14:paraId="799CDA25" w14:textId="77777777" w:rsidR="0007579A" w:rsidRDefault="0007579A" w:rsidP="007C506C">
      <w:pPr>
        <w:rPr>
          <w:lang w:val="cs-CZ"/>
        </w:rPr>
      </w:pPr>
    </w:p>
    <w:p w14:paraId="1169C42A" w14:textId="77777777" w:rsidR="0007579A" w:rsidRDefault="0007579A" w:rsidP="007C506C">
      <w:pPr>
        <w:rPr>
          <w:lang w:val="cs-CZ"/>
        </w:rPr>
      </w:pPr>
    </w:p>
    <w:p w14:paraId="21974984" w14:textId="77777777" w:rsidR="0007579A" w:rsidRDefault="0007579A" w:rsidP="007C506C">
      <w:pPr>
        <w:rPr>
          <w:lang w:val="cs-CZ"/>
        </w:rPr>
      </w:pPr>
    </w:p>
    <w:p w14:paraId="43EC00A7" w14:textId="77777777" w:rsidR="0007579A" w:rsidRDefault="0007579A" w:rsidP="007C506C">
      <w:pPr>
        <w:rPr>
          <w:lang w:val="cs-CZ"/>
        </w:rPr>
      </w:pPr>
    </w:p>
    <w:p w14:paraId="4FE1ED3F" w14:textId="77777777" w:rsidR="0007579A" w:rsidRDefault="0007579A" w:rsidP="007C506C">
      <w:pPr>
        <w:rPr>
          <w:lang w:val="cs-CZ"/>
        </w:rPr>
      </w:pPr>
    </w:p>
    <w:p w14:paraId="295756EA" w14:textId="77777777" w:rsidR="0007579A" w:rsidRDefault="0007579A" w:rsidP="007C506C">
      <w:pPr>
        <w:rPr>
          <w:lang w:val="cs-CZ"/>
        </w:rPr>
      </w:pPr>
    </w:p>
    <w:p w14:paraId="16AE1E5C" w14:textId="77777777" w:rsidR="0007579A" w:rsidRDefault="0007579A" w:rsidP="007C506C">
      <w:pPr>
        <w:rPr>
          <w:lang w:val="cs-CZ"/>
        </w:rPr>
      </w:pPr>
    </w:p>
    <w:p w14:paraId="30CF709C" w14:textId="77777777" w:rsidR="0007579A" w:rsidRPr="007C506C" w:rsidRDefault="0007579A" w:rsidP="007C506C">
      <w:pPr>
        <w:rPr>
          <w:lang w:val="cs-CZ"/>
        </w:rPr>
      </w:pPr>
    </w:p>
    <w:p w14:paraId="211FEB90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P.</w:t>
      </w:r>
      <w:r w:rsidRPr="005A7334">
        <w:rPr>
          <w:rFonts w:ascii="Arial Narrow" w:hAnsi="Arial Narrow"/>
          <w:sz w:val="22"/>
          <w:szCs w:val="22"/>
          <w:u w:val="none"/>
        </w:rPr>
        <w:tab/>
        <w:t>PREHĽAD ZMIEN VLASTNÉHO IMANIA</w:t>
      </w:r>
    </w:p>
    <w:p w14:paraId="609CB373" w14:textId="77777777" w:rsidR="00AE492A" w:rsidRPr="005A7334" w:rsidRDefault="00084B79" w:rsidP="005A7334">
      <w:pPr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5A7334">
        <w:rPr>
          <w:rFonts w:ascii="Arial Narrow" w:hAnsi="Arial Narrow"/>
          <w:i/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1"/>
        <w:gridCol w:w="1418"/>
        <w:gridCol w:w="1418"/>
        <w:gridCol w:w="1418"/>
        <w:gridCol w:w="1418"/>
        <w:gridCol w:w="1418"/>
      </w:tblGrid>
      <w:tr w:rsidR="00AE492A" w:rsidRPr="005A7334" w14:paraId="39693FF7" w14:textId="77777777">
        <w:trPr>
          <w:trHeight w:val="318"/>
          <w:jc w:val="center"/>
        </w:trPr>
        <w:tc>
          <w:tcPr>
            <w:tcW w:w="2197" w:type="dxa"/>
            <w:vMerge w:val="restart"/>
            <w:noWrap/>
            <w:vAlign w:val="center"/>
          </w:tcPr>
          <w:p w14:paraId="769D2F32" w14:textId="77777777" w:rsidR="00AE492A" w:rsidRPr="005A7334" w:rsidRDefault="00AE492A" w:rsidP="003C01CD">
            <w:pPr>
              <w:pStyle w:val="TopHeader"/>
            </w:pPr>
            <w:r w:rsidRPr="005A7334">
              <w:t>Položka vlastného imania</w:t>
            </w:r>
          </w:p>
        </w:tc>
        <w:tc>
          <w:tcPr>
            <w:tcW w:w="7260" w:type="dxa"/>
            <w:gridSpan w:val="5"/>
            <w:vAlign w:val="center"/>
          </w:tcPr>
          <w:p w14:paraId="07288B00" w14:textId="77777777" w:rsidR="00AE492A" w:rsidRPr="005A7334" w:rsidRDefault="00AE492A" w:rsidP="003C01CD">
            <w:pPr>
              <w:pStyle w:val="TopHeader"/>
            </w:pPr>
            <w:r w:rsidRPr="005A7334">
              <w:t>Bežné účtovné obdobie</w:t>
            </w:r>
          </w:p>
        </w:tc>
      </w:tr>
      <w:tr w:rsidR="00AE492A" w:rsidRPr="005A7334" w14:paraId="14304D64" w14:textId="77777777">
        <w:trPr>
          <w:jc w:val="center"/>
        </w:trPr>
        <w:tc>
          <w:tcPr>
            <w:tcW w:w="2197" w:type="dxa"/>
            <w:vMerge/>
            <w:vAlign w:val="center"/>
          </w:tcPr>
          <w:p w14:paraId="15C7ACB7" w14:textId="77777777" w:rsidR="00AE492A" w:rsidRPr="005A7334" w:rsidRDefault="00AE492A" w:rsidP="003C01CD">
            <w:pPr>
              <w:pStyle w:val="TopHeader"/>
            </w:pPr>
          </w:p>
        </w:tc>
        <w:tc>
          <w:tcPr>
            <w:tcW w:w="1452" w:type="dxa"/>
            <w:vAlign w:val="center"/>
          </w:tcPr>
          <w:p w14:paraId="2839B4FC" w14:textId="77777777" w:rsidR="00AE492A" w:rsidRPr="005A7334" w:rsidRDefault="00AE492A" w:rsidP="003C01CD">
            <w:pPr>
              <w:pStyle w:val="TopHeader"/>
            </w:pPr>
            <w:r w:rsidRPr="005A7334">
              <w:t xml:space="preserve">Stav na začiatku účtovného obdobia  </w:t>
            </w:r>
          </w:p>
        </w:tc>
        <w:tc>
          <w:tcPr>
            <w:tcW w:w="1452" w:type="dxa"/>
            <w:vAlign w:val="center"/>
          </w:tcPr>
          <w:p w14:paraId="48E0EC7B" w14:textId="77777777" w:rsidR="00AE492A" w:rsidRPr="005A7334" w:rsidRDefault="00AE492A" w:rsidP="003C01CD">
            <w:pPr>
              <w:pStyle w:val="TopHeader"/>
            </w:pPr>
            <w:r w:rsidRPr="005A7334">
              <w:t xml:space="preserve">Prírastky </w:t>
            </w:r>
          </w:p>
        </w:tc>
        <w:tc>
          <w:tcPr>
            <w:tcW w:w="1452" w:type="dxa"/>
            <w:vAlign w:val="center"/>
          </w:tcPr>
          <w:p w14:paraId="77DD08B7" w14:textId="77777777" w:rsidR="00AE492A" w:rsidRPr="005A7334" w:rsidRDefault="00AE492A" w:rsidP="003C01CD">
            <w:pPr>
              <w:pStyle w:val="TopHeader"/>
            </w:pPr>
            <w:r w:rsidRPr="005A7334">
              <w:t xml:space="preserve">Úbytky </w:t>
            </w:r>
          </w:p>
        </w:tc>
        <w:tc>
          <w:tcPr>
            <w:tcW w:w="1452" w:type="dxa"/>
            <w:vAlign w:val="center"/>
          </w:tcPr>
          <w:p w14:paraId="75A4531B" w14:textId="77777777" w:rsidR="00AE492A" w:rsidRPr="005A7334" w:rsidRDefault="00AE492A" w:rsidP="003C01CD">
            <w:pPr>
              <w:pStyle w:val="TopHeader"/>
            </w:pPr>
            <w:r w:rsidRPr="005A7334">
              <w:t>Presuny</w:t>
            </w:r>
          </w:p>
        </w:tc>
        <w:tc>
          <w:tcPr>
            <w:tcW w:w="1452" w:type="dxa"/>
            <w:vAlign w:val="center"/>
          </w:tcPr>
          <w:p w14:paraId="3C15321D" w14:textId="77777777" w:rsidR="00AE492A" w:rsidRPr="005A7334" w:rsidRDefault="00AE492A" w:rsidP="003C01CD">
            <w:pPr>
              <w:pStyle w:val="TopHeader"/>
            </w:pPr>
            <w:r w:rsidRPr="005A7334">
              <w:t>Stav na konci účtovného obdobia</w:t>
            </w:r>
          </w:p>
        </w:tc>
      </w:tr>
      <w:tr w:rsidR="00AE492A" w:rsidRPr="005A7334" w14:paraId="5A2A48A9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1C15BA6A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52" w:type="dxa"/>
            <w:noWrap/>
            <w:vAlign w:val="center"/>
          </w:tcPr>
          <w:p w14:paraId="089D3A1F" w14:textId="167AE43E" w:rsidR="00AE492A" w:rsidRPr="005A7334" w:rsidRDefault="007B6974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</w:t>
            </w:r>
            <w:r w:rsidR="005C36E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52" w:type="dxa"/>
            <w:noWrap/>
            <w:vAlign w:val="center"/>
          </w:tcPr>
          <w:p w14:paraId="12CB60ED" w14:textId="6A598CCE" w:rsidR="00AE492A" w:rsidRPr="005A7334" w:rsidRDefault="005C36EB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="007B6974">
              <w:rPr>
                <w:rFonts w:ascii="Arial Narrow" w:hAnsi="Arial Narrow"/>
                <w:sz w:val="22"/>
                <w:szCs w:val="22"/>
              </w:rPr>
              <w:t>,00</w:t>
            </w:r>
          </w:p>
        </w:tc>
        <w:tc>
          <w:tcPr>
            <w:tcW w:w="1452" w:type="dxa"/>
            <w:noWrap/>
            <w:vAlign w:val="center"/>
          </w:tcPr>
          <w:p w14:paraId="1F521747" w14:textId="57E683CA" w:rsidR="00AE492A" w:rsidRPr="005A7334" w:rsidRDefault="007B6974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1452" w:type="dxa"/>
            <w:noWrap/>
            <w:vAlign w:val="center"/>
          </w:tcPr>
          <w:p w14:paraId="2B53B498" w14:textId="27469EEB" w:rsidR="00AE492A" w:rsidRPr="005A7334" w:rsidRDefault="007B6974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1452" w:type="dxa"/>
            <w:noWrap/>
            <w:vAlign w:val="center"/>
          </w:tcPr>
          <w:p w14:paraId="4543EEBB" w14:textId="77777777" w:rsidR="00AE492A" w:rsidRPr="005A7334" w:rsidRDefault="005C36EB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</w:tr>
      <w:tr w:rsidR="00AE492A" w:rsidRPr="005A7334" w14:paraId="192A1B1C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2332553C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52" w:type="dxa"/>
            <w:noWrap/>
            <w:vAlign w:val="center"/>
          </w:tcPr>
          <w:p w14:paraId="5CFCB07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50AC4F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933C5C5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023708B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1454ED8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270D19BE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7F5EC654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52" w:type="dxa"/>
            <w:noWrap/>
            <w:vAlign w:val="center"/>
          </w:tcPr>
          <w:p w14:paraId="71EB777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1528F8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075A228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27EAD30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6AEB2C5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56570C54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3CA15056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52" w:type="dxa"/>
            <w:noWrap/>
            <w:vAlign w:val="center"/>
          </w:tcPr>
          <w:p w14:paraId="1393C391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26C260B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0A058B4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11BBDB43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ED757F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7911EBE5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6480CBC1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52" w:type="dxa"/>
            <w:noWrap/>
            <w:vAlign w:val="center"/>
          </w:tcPr>
          <w:p w14:paraId="3C1591C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2285E033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04F6CFC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0B8D070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3C53E20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18AAF8CF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3F939E7C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52" w:type="dxa"/>
            <w:noWrap/>
            <w:vAlign w:val="center"/>
          </w:tcPr>
          <w:p w14:paraId="1D33E34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AA2C14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00DEB51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AD6E2F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20CDF7DF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72CDA8C1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7217EC05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2" w:type="dxa"/>
            <w:noWrap/>
            <w:vAlign w:val="center"/>
          </w:tcPr>
          <w:p w14:paraId="1AC67F51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4C0F17DF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A13B0D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074C28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A56E64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36C8FB67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56CFE853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52" w:type="dxa"/>
            <w:noWrap/>
            <w:vAlign w:val="center"/>
          </w:tcPr>
          <w:p w14:paraId="0110ADD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7EADED5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087392A3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4CD1C9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BCF3249" w14:textId="77777777" w:rsidR="00AE492A" w:rsidRPr="005A7334" w:rsidRDefault="00AE492A" w:rsidP="007F295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55961BB9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576172F0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2" w:type="dxa"/>
            <w:noWrap/>
            <w:vAlign w:val="center"/>
          </w:tcPr>
          <w:p w14:paraId="508336D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4DB5475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D43E67D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30EE4F6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16833C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2BCBDEE4" w14:textId="77777777">
        <w:trPr>
          <w:trHeight w:val="660"/>
          <w:jc w:val="center"/>
        </w:trPr>
        <w:tc>
          <w:tcPr>
            <w:tcW w:w="2197" w:type="dxa"/>
            <w:vAlign w:val="center"/>
          </w:tcPr>
          <w:p w14:paraId="7AB27347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2" w:type="dxa"/>
            <w:noWrap/>
            <w:vAlign w:val="center"/>
          </w:tcPr>
          <w:p w14:paraId="2AFD5A4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47D872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EB6947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D6AAD5C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3089A6AC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74B1D188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47329277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52" w:type="dxa"/>
            <w:noWrap/>
            <w:vAlign w:val="center"/>
          </w:tcPr>
          <w:p w14:paraId="7A29BD9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2E5A317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527F79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95274D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6B59F25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149F4159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64C052F4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52" w:type="dxa"/>
            <w:noWrap/>
            <w:vAlign w:val="center"/>
          </w:tcPr>
          <w:p w14:paraId="413B40E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19364EE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37D3A4C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06325BA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4F34B5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04027932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3C9AB1E6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52" w:type="dxa"/>
            <w:noWrap/>
            <w:vAlign w:val="center"/>
          </w:tcPr>
          <w:p w14:paraId="15A791BC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88E903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03F93A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210494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5D914D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0597603C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6DF01FE5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52" w:type="dxa"/>
            <w:noWrap/>
            <w:vAlign w:val="center"/>
          </w:tcPr>
          <w:p w14:paraId="30047EE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3784BD7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A65EA8D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32E41F61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494A553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64476D3A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1B5393AC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52" w:type="dxa"/>
            <w:noWrap/>
            <w:vAlign w:val="center"/>
          </w:tcPr>
          <w:p w14:paraId="7054F7F6" w14:textId="77777777" w:rsidR="00AE492A" w:rsidRPr="005A7334" w:rsidRDefault="00AE492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06B98757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1689C889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3EDEDE8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070BA1B6" w14:textId="77777777" w:rsidR="00AE492A" w:rsidRPr="005A7334" w:rsidRDefault="00AE492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220AB0B1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2336270F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2" w:type="dxa"/>
            <w:noWrap/>
            <w:vAlign w:val="center"/>
          </w:tcPr>
          <w:p w14:paraId="6F852DE2" w14:textId="77777777" w:rsidR="00AE492A" w:rsidRPr="005A7334" w:rsidRDefault="00AE492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633E2339" w14:textId="77777777" w:rsidR="00AE492A" w:rsidRPr="005A7334" w:rsidRDefault="00AE492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61DA1FB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0800944B" w14:textId="77777777" w:rsidR="00AE492A" w:rsidRPr="005A7334" w:rsidRDefault="00AE492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1945B3AD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0999F39B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0F293CA9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52" w:type="dxa"/>
            <w:noWrap/>
            <w:vAlign w:val="center"/>
          </w:tcPr>
          <w:p w14:paraId="3C08E86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3CC78191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CC27795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B727C2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211A2A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1A6426D9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72233C59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52" w:type="dxa"/>
            <w:noWrap/>
            <w:vAlign w:val="center"/>
          </w:tcPr>
          <w:p w14:paraId="4CCF27A1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2302AB9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CE3CFE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AAAA7F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FFA24D7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2B991369" w14:textId="77777777">
        <w:trPr>
          <w:trHeight w:val="345"/>
          <w:jc w:val="center"/>
        </w:trPr>
        <w:tc>
          <w:tcPr>
            <w:tcW w:w="2197" w:type="dxa"/>
            <w:noWrap/>
            <w:vAlign w:val="center"/>
          </w:tcPr>
          <w:p w14:paraId="0F33050A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52" w:type="dxa"/>
            <w:noWrap/>
            <w:vAlign w:val="center"/>
          </w:tcPr>
          <w:p w14:paraId="3354F89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DD0CBC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2E25BFB3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937F0E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2225EB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2A8A7724" w14:textId="77777777"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14:paraId="1D096B4F" w14:textId="77777777"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14:paraId="0D667744" w14:textId="77777777" w:rsidR="00AE492A" w:rsidRDefault="00AE492A" w:rsidP="00AE492A">
      <w:pPr>
        <w:rPr>
          <w:rFonts w:ascii="Arial Narrow" w:hAnsi="Arial Narrow"/>
          <w:sz w:val="22"/>
          <w:szCs w:val="22"/>
        </w:rPr>
      </w:pPr>
    </w:p>
    <w:sectPr w:rsidR="00AE492A" w:rsidSect="0009097F">
      <w:headerReference w:type="default" r:id="rId7"/>
      <w:footerReference w:type="default" r:id="rId8"/>
      <w:headerReference w:type="first" r:id="rId9"/>
      <w:pgSz w:w="11906" w:h="16838"/>
      <w:pgMar w:top="1304" w:right="1253" w:bottom="1304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97667" w14:textId="77777777" w:rsidR="00401BAE" w:rsidRDefault="00401BAE">
      <w:r>
        <w:separator/>
      </w:r>
    </w:p>
  </w:endnote>
  <w:endnote w:type="continuationSeparator" w:id="0">
    <w:p w14:paraId="17A6F355" w14:textId="77777777" w:rsidR="00401BAE" w:rsidRDefault="00401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9FE0D" w14:textId="77777777" w:rsidR="00C828BE" w:rsidRDefault="00C828B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A6B20" w14:textId="77777777" w:rsidR="00401BAE" w:rsidRDefault="00401BAE">
      <w:r>
        <w:separator/>
      </w:r>
    </w:p>
  </w:footnote>
  <w:footnote w:type="continuationSeparator" w:id="0">
    <w:p w14:paraId="6D1565F7" w14:textId="77777777" w:rsidR="00401BAE" w:rsidRDefault="00401B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14"/>
      <w:gridCol w:w="4213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22507" w14:paraId="080FC9C1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AB911A" w14:textId="77777777" w:rsidR="00422507" w:rsidRPr="00104E58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8A4287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8A4287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8A4287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78EA6251" w14:textId="77777777" w:rsidR="00422507" w:rsidRPr="00104E58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8A4287"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CAAF64" w14:textId="77777777" w:rsidR="00422507" w:rsidRPr="00104E58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B773CF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E295EE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9E9B1C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B15E3B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78EE33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57029A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0BB354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EB47C7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2D61DB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4</w:t>
          </w:r>
        </w:p>
      </w:tc>
    </w:tr>
  </w:tbl>
  <w:p w14:paraId="60BBB79E" w14:textId="7B8F13D7" w:rsidR="00C828BE" w:rsidRDefault="00C828BE">
    <w:pPr>
      <w:pStyle w:val="Hlavika"/>
      <w:pBdr>
        <w:bottom w:val="single" w:sz="4" w:space="1" w:color="000000"/>
      </w:pBdr>
      <w:rPr>
        <w:color w:val="FF0000"/>
      </w:rPr>
    </w:pPr>
    <w:r>
      <w:t xml:space="preserve">Poznámky k účtovným výkazom </w:t>
    </w:r>
    <w:r w:rsidR="005C36EB">
      <w:t>31.12.20</w:t>
    </w:r>
    <w:r w:rsidR="007B6974">
      <w:t>20</w:t>
    </w:r>
  </w:p>
  <w:p w14:paraId="1C8025AE" w14:textId="77777777" w:rsidR="00C828BE" w:rsidRDefault="00C828B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14"/>
      <w:gridCol w:w="4213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22507" w14:paraId="354D3A5B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105AC6" w14:textId="77777777" w:rsidR="00422507" w:rsidRPr="00104E58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8A4287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8A4287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8A4287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65774601" w14:textId="77777777" w:rsidR="00422507" w:rsidRPr="00104E58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8A4287"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C579AB" w14:textId="77777777" w:rsidR="00422507" w:rsidRPr="00104E58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D95EC6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15C0FA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98F1A4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7AEA9D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8727D5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0FE2F6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2B3E9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3CC27E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FE353C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4</w:t>
          </w:r>
        </w:p>
      </w:tc>
    </w:tr>
  </w:tbl>
  <w:p w14:paraId="6EC47CC3" w14:textId="27378694" w:rsidR="00C828BE" w:rsidRPr="009865B6" w:rsidRDefault="00C828BE">
    <w:pPr>
      <w:pStyle w:val="Hlavika"/>
      <w:pBdr>
        <w:bottom w:val="single" w:sz="4" w:space="1" w:color="000000"/>
      </w:pBdr>
    </w:pPr>
    <w:r>
      <w:t>Poznámky k účtovným výkazom k </w:t>
    </w:r>
    <w:r w:rsidR="005C36EB">
      <w:t>31.12.20</w:t>
    </w:r>
    <w:r w:rsidR="007B6974">
      <w:t>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 w15:restartNumberingAfterBreak="0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9" w15:restartNumberingAfterBreak="0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3" w15:restartNumberingAfterBreak="0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4" w15:restartNumberingAfterBreak="0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20"/>
  </w:num>
  <w:num w:numId="19">
    <w:abstractNumId w:val="23"/>
  </w:num>
  <w:num w:numId="20">
    <w:abstractNumId w:val="18"/>
  </w:num>
  <w:num w:numId="21">
    <w:abstractNumId w:val="22"/>
  </w:num>
  <w:num w:numId="22">
    <w:abstractNumId w:val="24"/>
  </w:num>
  <w:num w:numId="23">
    <w:abstractNumId w:val="17"/>
  </w:num>
  <w:num w:numId="24">
    <w:abstractNumId w:val="19"/>
  </w:num>
  <w:num w:numId="25">
    <w:abstractNumId w:val="25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E5"/>
    <w:rsid w:val="000021BE"/>
    <w:rsid w:val="000279D7"/>
    <w:rsid w:val="00040CA4"/>
    <w:rsid w:val="0005030B"/>
    <w:rsid w:val="0006522D"/>
    <w:rsid w:val="0007579A"/>
    <w:rsid w:val="00084B79"/>
    <w:rsid w:val="00084E43"/>
    <w:rsid w:val="0009097F"/>
    <w:rsid w:val="00101DD4"/>
    <w:rsid w:val="00104E58"/>
    <w:rsid w:val="001108BB"/>
    <w:rsid w:val="00111AF1"/>
    <w:rsid w:val="00145938"/>
    <w:rsid w:val="00152068"/>
    <w:rsid w:val="00191F60"/>
    <w:rsid w:val="001B4C52"/>
    <w:rsid w:val="001D4B24"/>
    <w:rsid w:val="001E02AC"/>
    <w:rsid w:val="001F3471"/>
    <w:rsid w:val="00207DCF"/>
    <w:rsid w:val="002422D1"/>
    <w:rsid w:val="002464DF"/>
    <w:rsid w:val="00283BB0"/>
    <w:rsid w:val="00290871"/>
    <w:rsid w:val="0029708F"/>
    <w:rsid w:val="002B50C3"/>
    <w:rsid w:val="002C0723"/>
    <w:rsid w:val="002C44A4"/>
    <w:rsid w:val="002D7E86"/>
    <w:rsid w:val="002E1EBA"/>
    <w:rsid w:val="0036209D"/>
    <w:rsid w:val="00363AE6"/>
    <w:rsid w:val="003A5F05"/>
    <w:rsid w:val="003B4D64"/>
    <w:rsid w:val="003C01CD"/>
    <w:rsid w:val="003D2646"/>
    <w:rsid w:val="003D6D22"/>
    <w:rsid w:val="00401BAE"/>
    <w:rsid w:val="00406838"/>
    <w:rsid w:val="00422507"/>
    <w:rsid w:val="004F347C"/>
    <w:rsid w:val="00564F04"/>
    <w:rsid w:val="0058118C"/>
    <w:rsid w:val="005A2EF2"/>
    <w:rsid w:val="005A7334"/>
    <w:rsid w:val="005C36EB"/>
    <w:rsid w:val="005C405B"/>
    <w:rsid w:val="005D6675"/>
    <w:rsid w:val="00614721"/>
    <w:rsid w:val="006A1FB7"/>
    <w:rsid w:val="006D60FA"/>
    <w:rsid w:val="007669FC"/>
    <w:rsid w:val="00783AE5"/>
    <w:rsid w:val="00786BA4"/>
    <w:rsid w:val="007B1E53"/>
    <w:rsid w:val="007B6974"/>
    <w:rsid w:val="007C506C"/>
    <w:rsid w:val="007F2953"/>
    <w:rsid w:val="007F56A1"/>
    <w:rsid w:val="008066D6"/>
    <w:rsid w:val="008349A3"/>
    <w:rsid w:val="008458B2"/>
    <w:rsid w:val="0085687E"/>
    <w:rsid w:val="008720E2"/>
    <w:rsid w:val="008A0FF0"/>
    <w:rsid w:val="008A4287"/>
    <w:rsid w:val="008F2941"/>
    <w:rsid w:val="00903910"/>
    <w:rsid w:val="00903FA4"/>
    <w:rsid w:val="00920DB3"/>
    <w:rsid w:val="00930036"/>
    <w:rsid w:val="00956087"/>
    <w:rsid w:val="00985814"/>
    <w:rsid w:val="009865B6"/>
    <w:rsid w:val="009A64F0"/>
    <w:rsid w:val="009D21D4"/>
    <w:rsid w:val="009E64C7"/>
    <w:rsid w:val="009F5CBA"/>
    <w:rsid w:val="009F681C"/>
    <w:rsid w:val="00A21E8B"/>
    <w:rsid w:val="00A353C1"/>
    <w:rsid w:val="00A374B2"/>
    <w:rsid w:val="00A501D9"/>
    <w:rsid w:val="00A536CB"/>
    <w:rsid w:val="00A66077"/>
    <w:rsid w:val="00A814CF"/>
    <w:rsid w:val="00A87F7C"/>
    <w:rsid w:val="00AA472B"/>
    <w:rsid w:val="00AA6B5E"/>
    <w:rsid w:val="00AC24C4"/>
    <w:rsid w:val="00AC6A20"/>
    <w:rsid w:val="00AE492A"/>
    <w:rsid w:val="00AF727C"/>
    <w:rsid w:val="00AF7A6F"/>
    <w:rsid w:val="00B3457A"/>
    <w:rsid w:val="00B51E47"/>
    <w:rsid w:val="00B558C4"/>
    <w:rsid w:val="00B6663C"/>
    <w:rsid w:val="00B8419B"/>
    <w:rsid w:val="00BE11C2"/>
    <w:rsid w:val="00BF4220"/>
    <w:rsid w:val="00C05B63"/>
    <w:rsid w:val="00C13372"/>
    <w:rsid w:val="00C35822"/>
    <w:rsid w:val="00C44541"/>
    <w:rsid w:val="00C56E87"/>
    <w:rsid w:val="00C57414"/>
    <w:rsid w:val="00C7784F"/>
    <w:rsid w:val="00C828BE"/>
    <w:rsid w:val="00C91FBB"/>
    <w:rsid w:val="00C945EE"/>
    <w:rsid w:val="00CA42A0"/>
    <w:rsid w:val="00CE0FD7"/>
    <w:rsid w:val="00CE5170"/>
    <w:rsid w:val="00CF3207"/>
    <w:rsid w:val="00D001D9"/>
    <w:rsid w:val="00D04976"/>
    <w:rsid w:val="00D14D2F"/>
    <w:rsid w:val="00D67F2A"/>
    <w:rsid w:val="00D712D4"/>
    <w:rsid w:val="00DB5EFC"/>
    <w:rsid w:val="00DC3AEE"/>
    <w:rsid w:val="00DD4E13"/>
    <w:rsid w:val="00DF21B2"/>
    <w:rsid w:val="00E00FBF"/>
    <w:rsid w:val="00E14C10"/>
    <w:rsid w:val="00E17D3F"/>
    <w:rsid w:val="00E20CDD"/>
    <w:rsid w:val="00E92574"/>
    <w:rsid w:val="00F71CC9"/>
    <w:rsid w:val="00F760CC"/>
    <w:rsid w:val="00F779B9"/>
    <w:rsid w:val="00FC0EB6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000022D"/>
  <w15:docId w15:val="{BD17F48C-2356-478F-9102-2196629B9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3471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1F3471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1F3471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rsid w:val="001F3471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1F3471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1F3471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1F3471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1F3471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1F3471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1F3471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1F3471"/>
    <w:rPr>
      <w:rFonts w:ascii="Symbol" w:hAnsi="Symbol"/>
    </w:rPr>
  </w:style>
  <w:style w:type="character" w:customStyle="1" w:styleId="WW8Num7z0">
    <w:name w:val="WW8Num7z0"/>
    <w:rsid w:val="001F3471"/>
    <w:rPr>
      <w:rFonts w:ascii="Wingdings" w:hAnsi="Wingdings"/>
    </w:rPr>
  </w:style>
  <w:style w:type="character" w:customStyle="1" w:styleId="WW8Num14z0">
    <w:name w:val="WW8Num14z0"/>
    <w:rsid w:val="001F3471"/>
    <w:rPr>
      <w:rFonts w:ascii="Symbol" w:hAnsi="Symbol"/>
    </w:rPr>
  </w:style>
  <w:style w:type="character" w:customStyle="1" w:styleId="WW8Num15z0">
    <w:name w:val="WW8Num15z0"/>
    <w:rsid w:val="001F3471"/>
    <w:rPr>
      <w:u w:val="none"/>
    </w:rPr>
  </w:style>
  <w:style w:type="character" w:customStyle="1" w:styleId="WW8Num16z0">
    <w:name w:val="WW8Num16z0"/>
    <w:rsid w:val="001F3471"/>
    <w:rPr>
      <w:rFonts w:ascii="Symbol" w:hAnsi="Symbol" w:cs="OpenSymbol"/>
    </w:rPr>
  </w:style>
  <w:style w:type="character" w:customStyle="1" w:styleId="Absatz-Standardschriftart">
    <w:name w:val="Absatz-Standardschriftart"/>
    <w:rsid w:val="001F3471"/>
  </w:style>
  <w:style w:type="character" w:customStyle="1" w:styleId="WW-Absatz-Standardschriftart">
    <w:name w:val="WW-Absatz-Standardschriftart"/>
    <w:rsid w:val="001F3471"/>
  </w:style>
  <w:style w:type="character" w:customStyle="1" w:styleId="WW-Absatz-Standardschriftart1">
    <w:name w:val="WW-Absatz-Standardschriftart1"/>
    <w:rsid w:val="001F3471"/>
  </w:style>
  <w:style w:type="character" w:customStyle="1" w:styleId="WW-Absatz-Standardschriftart11">
    <w:name w:val="WW-Absatz-Standardschriftart11"/>
    <w:rsid w:val="001F3471"/>
  </w:style>
  <w:style w:type="character" w:customStyle="1" w:styleId="WW-Absatz-Standardschriftart111">
    <w:name w:val="WW-Absatz-Standardschriftart111"/>
    <w:rsid w:val="001F3471"/>
  </w:style>
  <w:style w:type="character" w:customStyle="1" w:styleId="WW-Absatz-Standardschriftart1111">
    <w:name w:val="WW-Absatz-Standardschriftart1111"/>
    <w:rsid w:val="001F3471"/>
  </w:style>
  <w:style w:type="character" w:customStyle="1" w:styleId="WW-Absatz-Standardschriftart11111">
    <w:name w:val="WW-Absatz-Standardschriftart11111"/>
    <w:rsid w:val="001F3471"/>
  </w:style>
  <w:style w:type="character" w:customStyle="1" w:styleId="WW-Absatz-Standardschriftart111111">
    <w:name w:val="WW-Absatz-Standardschriftart111111"/>
    <w:rsid w:val="001F3471"/>
  </w:style>
  <w:style w:type="character" w:customStyle="1" w:styleId="WW-Absatz-Standardschriftart1111111">
    <w:name w:val="WW-Absatz-Standardschriftart1111111"/>
    <w:rsid w:val="001F3471"/>
  </w:style>
  <w:style w:type="character" w:customStyle="1" w:styleId="WW-Absatz-Standardschriftart11111111">
    <w:name w:val="WW-Absatz-Standardschriftart11111111"/>
    <w:rsid w:val="001F3471"/>
  </w:style>
  <w:style w:type="character" w:customStyle="1" w:styleId="WW-Absatz-Standardschriftart111111111">
    <w:name w:val="WW-Absatz-Standardschriftart111111111"/>
    <w:rsid w:val="001F3471"/>
  </w:style>
  <w:style w:type="character" w:customStyle="1" w:styleId="WW-Absatz-Standardschriftart1111111111">
    <w:name w:val="WW-Absatz-Standardschriftart1111111111"/>
    <w:rsid w:val="001F3471"/>
  </w:style>
  <w:style w:type="character" w:customStyle="1" w:styleId="WW-Absatz-Standardschriftart11111111111">
    <w:name w:val="WW-Absatz-Standardschriftart11111111111"/>
    <w:rsid w:val="001F3471"/>
  </w:style>
  <w:style w:type="character" w:customStyle="1" w:styleId="WW-Absatz-Standardschriftart111111111111">
    <w:name w:val="WW-Absatz-Standardschriftart111111111111"/>
    <w:rsid w:val="001F3471"/>
  </w:style>
  <w:style w:type="character" w:customStyle="1" w:styleId="WW-Absatz-Standardschriftart1111111111111">
    <w:name w:val="WW-Absatz-Standardschriftart1111111111111"/>
    <w:rsid w:val="001F3471"/>
  </w:style>
  <w:style w:type="character" w:customStyle="1" w:styleId="WW-Absatz-Standardschriftart11111111111111">
    <w:name w:val="WW-Absatz-Standardschriftart11111111111111"/>
    <w:rsid w:val="001F3471"/>
  </w:style>
  <w:style w:type="character" w:customStyle="1" w:styleId="WW-Absatz-Standardschriftart111111111111111">
    <w:name w:val="WW-Absatz-Standardschriftart111111111111111"/>
    <w:rsid w:val="001F3471"/>
  </w:style>
  <w:style w:type="character" w:customStyle="1" w:styleId="WW-Absatz-Standardschriftart1111111111111111">
    <w:name w:val="WW-Absatz-Standardschriftart1111111111111111"/>
    <w:rsid w:val="001F3471"/>
  </w:style>
  <w:style w:type="character" w:customStyle="1" w:styleId="WW-Absatz-Standardschriftart11111111111111111">
    <w:name w:val="WW-Absatz-Standardschriftart11111111111111111"/>
    <w:rsid w:val="001F3471"/>
  </w:style>
  <w:style w:type="character" w:customStyle="1" w:styleId="WW-Absatz-Standardschriftart111111111111111111">
    <w:name w:val="WW-Absatz-Standardschriftart111111111111111111"/>
    <w:rsid w:val="001F3471"/>
  </w:style>
  <w:style w:type="character" w:customStyle="1" w:styleId="WW-Absatz-Standardschriftart1111111111111111111">
    <w:name w:val="WW-Absatz-Standardschriftart1111111111111111111"/>
    <w:rsid w:val="001F3471"/>
  </w:style>
  <w:style w:type="character" w:customStyle="1" w:styleId="WW-Absatz-Standardschriftart11111111111111111111">
    <w:name w:val="WW-Absatz-Standardschriftart11111111111111111111"/>
    <w:rsid w:val="001F3471"/>
  </w:style>
  <w:style w:type="character" w:customStyle="1" w:styleId="WW-Absatz-Standardschriftart111111111111111111111">
    <w:name w:val="WW-Absatz-Standardschriftart111111111111111111111"/>
    <w:rsid w:val="001F3471"/>
  </w:style>
  <w:style w:type="character" w:customStyle="1" w:styleId="WW-Absatz-Standardschriftart1111111111111111111111">
    <w:name w:val="WW-Absatz-Standardschriftart1111111111111111111111"/>
    <w:rsid w:val="001F3471"/>
  </w:style>
  <w:style w:type="character" w:customStyle="1" w:styleId="WW-Absatz-Standardschriftart11111111111111111111111">
    <w:name w:val="WW-Absatz-Standardschriftart11111111111111111111111"/>
    <w:rsid w:val="001F3471"/>
  </w:style>
  <w:style w:type="character" w:customStyle="1" w:styleId="WW-Absatz-Standardschriftart111111111111111111111111">
    <w:name w:val="WW-Absatz-Standardschriftart111111111111111111111111"/>
    <w:rsid w:val="001F3471"/>
  </w:style>
  <w:style w:type="character" w:customStyle="1" w:styleId="WW-Absatz-Standardschriftart1111111111111111111111111">
    <w:name w:val="WW-Absatz-Standardschriftart1111111111111111111111111"/>
    <w:rsid w:val="001F3471"/>
  </w:style>
  <w:style w:type="character" w:customStyle="1" w:styleId="WW-Absatz-Standardschriftart11111111111111111111111111">
    <w:name w:val="WW-Absatz-Standardschriftart11111111111111111111111111"/>
    <w:rsid w:val="001F3471"/>
  </w:style>
  <w:style w:type="character" w:customStyle="1" w:styleId="WW-Absatz-Standardschriftart111111111111111111111111111">
    <w:name w:val="WW-Absatz-Standardschriftart111111111111111111111111111"/>
    <w:rsid w:val="001F3471"/>
  </w:style>
  <w:style w:type="character" w:customStyle="1" w:styleId="WW8Num4z0">
    <w:name w:val="WW8Num4z0"/>
    <w:rsid w:val="001F3471"/>
    <w:rPr>
      <w:b/>
    </w:rPr>
  </w:style>
  <w:style w:type="character" w:customStyle="1" w:styleId="WW8Num6z0">
    <w:name w:val="WW8Num6z0"/>
    <w:rsid w:val="001F3471"/>
    <w:rPr>
      <w:b/>
    </w:rPr>
  </w:style>
  <w:style w:type="character" w:customStyle="1" w:styleId="WW8Num13z0">
    <w:name w:val="WW8Num13z0"/>
    <w:rsid w:val="001F3471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1F3471"/>
  </w:style>
  <w:style w:type="character" w:customStyle="1" w:styleId="WW-Absatz-Standardschriftart11111111111111111111111111111">
    <w:name w:val="WW-Absatz-Standardschriftart11111111111111111111111111111"/>
    <w:rsid w:val="001F3471"/>
  </w:style>
  <w:style w:type="character" w:customStyle="1" w:styleId="WW-Absatz-Standardschriftart111111111111111111111111111111">
    <w:name w:val="WW-Absatz-Standardschriftart111111111111111111111111111111"/>
    <w:rsid w:val="001F3471"/>
  </w:style>
  <w:style w:type="character" w:customStyle="1" w:styleId="WW-Absatz-Standardschriftart1111111111111111111111111111111">
    <w:name w:val="WW-Absatz-Standardschriftart1111111111111111111111111111111"/>
    <w:rsid w:val="001F3471"/>
  </w:style>
  <w:style w:type="character" w:customStyle="1" w:styleId="WW-Absatz-Standardschriftart11111111111111111111111111111111">
    <w:name w:val="WW-Absatz-Standardschriftart11111111111111111111111111111111"/>
    <w:rsid w:val="001F3471"/>
  </w:style>
  <w:style w:type="character" w:customStyle="1" w:styleId="WW-Absatz-Standardschriftart111111111111111111111111111111111">
    <w:name w:val="WW-Absatz-Standardschriftart111111111111111111111111111111111"/>
    <w:rsid w:val="001F3471"/>
  </w:style>
  <w:style w:type="character" w:customStyle="1" w:styleId="WW-Absatz-Standardschriftart1111111111111111111111111111111111">
    <w:name w:val="WW-Absatz-Standardschriftart1111111111111111111111111111111111"/>
    <w:rsid w:val="001F3471"/>
  </w:style>
  <w:style w:type="character" w:customStyle="1" w:styleId="WW-Absatz-Standardschriftart11111111111111111111111111111111111">
    <w:name w:val="WW-Absatz-Standardschriftart11111111111111111111111111111111111"/>
    <w:rsid w:val="001F3471"/>
  </w:style>
  <w:style w:type="character" w:customStyle="1" w:styleId="WW-Absatz-Standardschriftart111111111111111111111111111111111111">
    <w:name w:val="WW-Absatz-Standardschriftart111111111111111111111111111111111111"/>
    <w:rsid w:val="001F3471"/>
  </w:style>
  <w:style w:type="character" w:customStyle="1" w:styleId="WW-Absatz-Standardschriftart1111111111111111111111111111111111111">
    <w:name w:val="WW-Absatz-Standardschriftart1111111111111111111111111111111111111"/>
    <w:rsid w:val="001F3471"/>
  </w:style>
  <w:style w:type="character" w:customStyle="1" w:styleId="WW-Absatz-Standardschriftart11111111111111111111111111111111111111">
    <w:name w:val="WW-Absatz-Standardschriftart11111111111111111111111111111111111111"/>
    <w:rsid w:val="001F3471"/>
  </w:style>
  <w:style w:type="character" w:customStyle="1" w:styleId="WW-Absatz-Standardschriftart111111111111111111111111111111111111111">
    <w:name w:val="WW-Absatz-Standardschriftart111111111111111111111111111111111111111"/>
    <w:rsid w:val="001F3471"/>
  </w:style>
  <w:style w:type="character" w:customStyle="1" w:styleId="WW-Absatz-Standardschriftart1111111111111111111111111111111111111111">
    <w:name w:val="WW-Absatz-Standardschriftart1111111111111111111111111111111111111111"/>
    <w:rsid w:val="001F3471"/>
  </w:style>
  <w:style w:type="character" w:customStyle="1" w:styleId="WW8Num5z1">
    <w:name w:val="WW8Num5z1"/>
    <w:rsid w:val="001F3471"/>
    <w:rPr>
      <w:rFonts w:ascii="Courier New" w:hAnsi="Courier New"/>
    </w:rPr>
  </w:style>
  <w:style w:type="character" w:customStyle="1" w:styleId="WW8Num5z2">
    <w:name w:val="WW8Num5z2"/>
    <w:rsid w:val="001F3471"/>
    <w:rPr>
      <w:rFonts w:ascii="Wingdings" w:hAnsi="Wingdings"/>
    </w:rPr>
  </w:style>
  <w:style w:type="character" w:customStyle="1" w:styleId="WW8Num7z1">
    <w:name w:val="WW8Num7z1"/>
    <w:rsid w:val="001F3471"/>
    <w:rPr>
      <w:rFonts w:ascii="Courier New" w:hAnsi="Courier New" w:cs="Courier New"/>
    </w:rPr>
  </w:style>
  <w:style w:type="character" w:customStyle="1" w:styleId="WW8Num7z3">
    <w:name w:val="WW8Num7z3"/>
    <w:rsid w:val="001F3471"/>
    <w:rPr>
      <w:rFonts w:ascii="Symbol" w:hAnsi="Symbol"/>
    </w:rPr>
  </w:style>
  <w:style w:type="character" w:customStyle="1" w:styleId="WW8Num11z0">
    <w:name w:val="WW8Num11z0"/>
    <w:rsid w:val="001F347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1F3471"/>
    <w:rPr>
      <w:rFonts w:ascii="Courier New" w:hAnsi="Courier New"/>
    </w:rPr>
  </w:style>
  <w:style w:type="character" w:customStyle="1" w:styleId="WW8Num11z2">
    <w:name w:val="WW8Num11z2"/>
    <w:rsid w:val="001F3471"/>
    <w:rPr>
      <w:rFonts w:ascii="Wingdings" w:hAnsi="Wingdings"/>
    </w:rPr>
  </w:style>
  <w:style w:type="character" w:customStyle="1" w:styleId="WW8Num11z3">
    <w:name w:val="WW8Num11z3"/>
    <w:rsid w:val="001F3471"/>
    <w:rPr>
      <w:rFonts w:ascii="Symbol" w:hAnsi="Symbol"/>
    </w:rPr>
  </w:style>
  <w:style w:type="character" w:customStyle="1" w:styleId="WW8Num14z1">
    <w:name w:val="WW8Num14z1"/>
    <w:rsid w:val="001F3471"/>
    <w:rPr>
      <w:rFonts w:ascii="Courier New" w:hAnsi="Courier New"/>
    </w:rPr>
  </w:style>
  <w:style w:type="character" w:customStyle="1" w:styleId="WW8Num14z2">
    <w:name w:val="WW8Num14z2"/>
    <w:rsid w:val="001F3471"/>
    <w:rPr>
      <w:rFonts w:ascii="Wingdings" w:hAnsi="Wingdings"/>
    </w:rPr>
  </w:style>
  <w:style w:type="character" w:customStyle="1" w:styleId="WW8Num18z0">
    <w:name w:val="WW8Num18z0"/>
    <w:rsid w:val="001F3471"/>
    <w:rPr>
      <w:rFonts w:ascii="Wingdings" w:hAnsi="Wingdings"/>
    </w:rPr>
  </w:style>
  <w:style w:type="character" w:customStyle="1" w:styleId="WW8Num18z1">
    <w:name w:val="WW8Num18z1"/>
    <w:rsid w:val="001F3471"/>
    <w:rPr>
      <w:rFonts w:ascii="Courier New" w:hAnsi="Courier New"/>
    </w:rPr>
  </w:style>
  <w:style w:type="character" w:customStyle="1" w:styleId="WW8Num18z3">
    <w:name w:val="WW8Num18z3"/>
    <w:rsid w:val="001F3471"/>
    <w:rPr>
      <w:rFonts w:ascii="Symbol" w:hAnsi="Symbol"/>
    </w:rPr>
  </w:style>
  <w:style w:type="character" w:customStyle="1" w:styleId="WW8Num19z0">
    <w:name w:val="WW8Num19z0"/>
    <w:rsid w:val="001F3471"/>
    <w:rPr>
      <w:u w:val="none"/>
    </w:rPr>
  </w:style>
  <w:style w:type="character" w:customStyle="1" w:styleId="Predvolenpsmoodseku1">
    <w:name w:val="Predvolené písmo odseku1"/>
    <w:rsid w:val="001F3471"/>
  </w:style>
  <w:style w:type="character" w:styleId="slostrany">
    <w:name w:val="page number"/>
    <w:basedOn w:val="Predvolenpsmoodseku1"/>
    <w:rsid w:val="001F3471"/>
  </w:style>
  <w:style w:type="character" w:customStyle="1" w:styleId="Symbolypreslovanie">
    <w:name w:val="Symboly pre číslovanie"/>
    <w:rsid w:val="001F3471"/>
  </w:style>
  <w:style w:type="character" w:customStyle="1" w:styleId="Odrky">
    <w:name w:val="Odrážky"/>
    <w:rsid w:val="001F3471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1F347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rsid w:val="001F3471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1F3471"/>
    <w:rPr>
      <w:rFonts w:cs="Tahoma"/>
    </w:rPr>
  </w:style>
  <w:style w:type="paragraph" w:customStyle="1" w:styleId="Popisok">
    <w:name w:val="Popisok"/>
    <w:basedOn w:val="Normlny"/>
    <w:rsid w:val="001F3471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1F3471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1F3471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1F3471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1F3471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1F3471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1F3471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rsid w:val="001F3471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sid w:val="001F3471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1F3471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rsid w:val="001F3471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rsid w:val="001F3471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1F3471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1F3471"/>
    <w:pPr>
      <w:jc w:val="both"/>
    </w:pPr>
    <w:rPr>
      <w:sz w:val="22"/>
    </w:rPr>
  </w:style>
  <w:style w:type="paragraph" w:customStyle="1" w:styleId="xl24">
    <w:name w:val="xl24"/>
    <w:basedOn w:val="Normlny"/>
    <w:rsid w:val="001F347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1F3471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1F347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1F347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1F34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1F34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1F34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1F34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1F34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1F347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1F347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1F34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1F34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1F347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1F34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1F3471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1F3471"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rsid w:val="001F3471"/>
    <w:pPr>
      <w:jc w:val="center"/>
    </w:pPr>
    <w:rPr>
      <w:i/>
      <w:iCs/>
    </w:rPr>
  </w:style>
  <w:style w:type="paragraph" w:customStyle="1" w:styleId="xl28">
    <w:name w:val="xl28"/>
    <w:basedOn w:val="Normlny"/>
    <w:rsid w:val="001F3471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1F3471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1F3471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1F3471"/>
    <w:pPr>
      <w:suppressLineNumbers/>
    </w:pPr>
  </w:style>
  <w:style w:type="paragraph" w:customStyle="1" w:styleId="Nadpistabuky">
    <w:name w:val="Nadpis tabuľky"/>
    <w:basedOn w:val="Obsahtabuky"/>
    <w:rsid w:val="001F3471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1F3471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7784F"/>
    <w:pPr>
      <w:ind w:left="708"/>
    </w:pPr>
  </w:style>
  <w:style w:type="character" w:customStyle="1" w:styleId="NzovChar">
    <w:name w:val="Názov Char"/>
    <w:link w:val="Nzov"/>
    <w:uiPriority w:val="99"/>
    <w:locked/>
    <w:rsid w:val="008066D6"/>
    <w:rPr>
      <w:b/>
      <w:sz w:val="24"/>
      <w:lang w:eastAsia="ar-SA"/>
    </w:rPr>
  </w:style>
  <w:style w:type="character" w:customStyle="1" w:styleId="ZkladntextChar">
    <w:name w:val="Základný text Char"/>
    <w:link w:val="Zkladntext"/>
    <w:rsid w:val="008F2941"/>
    <w:rPr>
      <w:sz w:val="24"/>
      <w:lang w:val="cs-CZ" w:eastAsia="ar-SA"/>
    </w:rPr>
  </w:style>
  <w:style w:type="character" w:customStyle="1" w:styleId="HlavikaChar">
    <w:name w:val="Hlavička Char"/>
    <w:link w:val="Hlavika"/>
    <w:uiPriority w:val="99"/>
    <w:rsid w:val="00422507"/>
    <w:rPr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6838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06838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Ján Andrejkovič</cp:lastModifiedBy>
  <cp:revision>2</cp:revision>
  <cp:lastPrinted>2014-03-28T17:52:00Z</cp:lastPrinted>
  <dcterms:created xsi:type="dcterms:W3CDTF">2021-06-16T20:10:00Z</dcterms:created>
  <dcterms:modified xsi:type="dcterms:W3CDTF">2021-06-16T20:10:00Z</dcterms:modified>
</cp:coreProperties>
</file>