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97516F9" w14:textId="0FCEF789" w:rsidR="00000000" w:rsidRDefault="00F91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7BFF454A" w14:textId="77777777" w:rsidR="00000000" w:rsidRDefault="00F91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B122B3C" w14:textId="77777777" w:rsidR="00000000" w:rsidRDefault="00F91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311604E" w14:textId="77777777" w:rsidR="00000000" w:rsidRDefault="00F91031">
      <w:pPr>
        <w:rPr>
          <w:rFonts w:ascii="Arial Narrow" w:hAnsi="Arial Narrow" w:cs="Arial Narrow"/>
          <w:sz w:val="22"/>
          <w:szCs w:val="22"/>
        </w:rPr>
      </w:pPr>
    </w:p>
    <w:p w14:paraId="5CA8836D" w14:textId="77777777" w:rsidR="00000000" w:rsidRDefault="00F9103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7C6C670" w14:textId="77777777" w:rsidR="00000000" w:rsidRDefault="00F91031">
      <w:pPr>
        <w:rPr>
          <w:rFonts w:ascii="Arial Narrow" w:hAnsi="Arial Narrow" w:cs="Arial Narrow"/>
          <w:sz w:val="22"/>
          <w:szCs w:val="22"/>
        </w:rPr>
      </w:pPr>
    </w:p>
    <w:p w14:paraId="2FB7885C" w14:textId="77777777" w:rsidR="00000000" w:rsidRDefault="00F9103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EF70AD0" w14:textId="77777777" w:rsidR="00000000" w:rsidRDefault="00F9103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3C7B049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669BC9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736023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BRANO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A3BEAB2" w14:textId="77777777" w:rsidR="00000000" w:rsidRDefault="00F9103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7A76930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93B6C48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6C10DC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CFB95E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Valča 356, 038 35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E06FEC6" w14:textId="77777777" w:rsidR="00000000" w:rsidRDefault="00F9103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D68D18A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35CA61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B5D522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BE3E0F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E5FB4F1" w14:textId="77777777" w:rsidR="00000000" w:rsidRDefault="00F9103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AD662E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E9A4C79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A1B2A6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4F41C1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03.01.2014</w:t>
            </w:r>
          </w:p>
        </w:tc>
      </w:tr>
      <w:tr w:rsidR="00000000" w14:paraId="3E338D4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4A31D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</w:t>
            </w:r>
            <w:r>
              <w:rPr>
                <w:rFonts w:ascii="Arial Narrow" w:hAnsi="Arial Narrow" w:cs="Arial Narrow"/>
                <w:sz w:val="22"/>
                <w:szCs w:val="22"/>
              </w:rPr>
              <w:t>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A24B68" w14:textId="77777777" w:rsidR="00000000" w:rsidRDefault="00F91031">
            <w:pPr>
              <w:jc w:val="both"/>
            </w:pPr>
            <w:r>
              <w:t>Zemné práce</w:t>
            </w:r>
          </w:p>
        </w:tc>
      </w:tr>
      <w:tr w:rsidR="00000000" w14:paraId="1301727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BFB4FB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8EF95F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BRANO,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3649410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991784E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C114D7" w14:textId="4F7525A2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3350FAAB" w14:textId="77777777" w:rsidR="00000000" w:rsidRDefault="00F910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AD4A63" w14:textId="77777777" w:rsidR="00000000" w:rsidRDefault="00F9103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70B90C1" w14:textId="77777777" w:rsidR="00000000" w:rsidRDefault="00F910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</w:t>
      </w:r>
      <w:r>
        <w:rPr>
          <w:rFonts w:ascii="Arial Narrow" w:hAnsi="Arial Narrow" w:cs="Arial Narrow"/>
          <w:bCs/>
          <w:sz w:val="22"/>
          <w:szCs w:val="22"/>
        </w:rPr>
        <w:t xml:space="preserve">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</w:t>
      </w:r>
      <w:r>
        <w:rPr>
          <w:rFonts w:ascii="Arial Narrow" w:hAnsi="Arial Narrow" w:cs="Arial Narrow"/>
          <w:bCs/>
          <w:sz w:val="22"/>
          <w:szCs w:val="22"/>
        </w:rPr>
        <w:t xml:space="preserve">prepočítaný počet zamestnancov počas účtovného obdobia presiahol 10, ale nepresiahol 50).  </w:t>
      </w:r>
    </w:p>
    <w:p w14:paraId="21BD1F52" w14:textId="77777777" w:rsidR="00000000" w:rsidRDefault="00F910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0BDBF6F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75325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A1C8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472DC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74FC5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5E19B78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EE0CA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2648C" w14:textId="6C737BD1" w:rsidR="00000000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81228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2D6B" w14:textId="67029C1F" w:rsidR="00000000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69915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448E" w14:textId="77777777" w:rsidR="00000000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9B64F3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29BE0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28E15" w14:textId="12CD96A0" w:rsidR="00000000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643599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18DD3" w14:textId="138C7FF8" w:rsidR="00000000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682736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BB76" w14:textId="77777777" w:rsidR="00000000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58292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AF243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CE08" w14:textId="77777777" w:rsidR="00000000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8CCA4" w14:textId="371AF2F8" w:rsidR="00000000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F9136" w14:textId="77777777" w:rsidR="00000000" w:rsidRDefault="00F910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D2B7583" w14:textId="77777777" w:rsidR="00000000" w:rsidRDefault="00F91031">
      <w:pPr>
        <w:jc w:val="both"/>
      </w:pPr>
    </w:p>
    <w:p w14:paraId="074817C8" w14:textId="77777777" w:rsidR="00000000" w:rsidRDefault="00F9103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3C50A6D" w14:textId="77777777" w:rsidR="00000000" w:rsidRDefault="00F9103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92DEF55" w14:textId="78C25CD0" w:rsidR="00000000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</w:t>
      </w:r>
      <w:r>
        <w:rPr>
          <w:rFonts w:ascii="Arial Narrow" w:hAnsi="Arial Narrow" w:cs="Arial Narrow"/>
          <w:b/>
          <w:sz w:val="22"/>
          <w:szCs w:val="22"/>
        </w:rPr>
        <w:t>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16.06.2020</w:t>
      </w:r>
    </w:p>
    <w:p w14:paraId="224373E9" w14:textId="77777777" w:rsidR="00000000" w:rsidRDefault="00F9103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0C277EE" w14:textId="77777777" w:rsidR="00000000" w:rsidRDefault="00F9103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F7FA77A" w14:textId="77777777" w:rsidR="00000000" w:rsidRDefault="00F910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48A7C5" w14:textId="77777777" w:rsidR="00000000" w:rsidRDefault="00F910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</w:t>
      </w:r>
      <w:r>
        <w:rPr>
          <w:rFonts w:ascii="Arial Narrow" w:hAnsi="Arial Narrow" w:cs="Arial Narrow"/>
          <w:bCs/>
          <w:sz w:val="22"/>
          <w:szCs w:val="22"/>
        </w:rPr>
        <w:t xml:space="preserve"> je súčasťou konsolidácie</w:t>
      </w:r>
    </w:p>
    <w:p w14:paraId="1159101A" w14:textId="77777777" w:rsidR="00000000" w:rsidRDefault="00F9103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B7FA0" w14:textId="77777777" w:rsidR="00000000" w:rsidRDefault="00F910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EBF039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082A982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7F0B" w14:textId="77777777" w:rsidR="00000000" w:rsidRDefault="00F9103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595A6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AD42D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807B3F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1B7617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8E4877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EDD97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8FB07E" w14:textId="77777777" w:rsidR="00000000" w:rsidRDefault="00F9103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72C099" w14:textId="77777777" w:rsidR="00000000" w:rsidRDefault="00F910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535380" w14:textId="77777777" w:rsidR="00000000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O ORGÁNOCH SPOLOČNOSTI</w:t>
      </w:r>
    </w:p>
    <w:p w14:paraId="7DB70587" w14:textId="77777777" w:rsidR="00000000" w:rsidRDefault="00F910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5BF670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</w:t>
      </w:r>
      <w:r>
        <w:rPr>
          <w:rFonts w:ascii="Arial Narrow" w:hAnsi="Arial Narrow" w:cs="Arial Narrow"/>
          <w:bCs/>
          <w:sz w:val="22"/>
          <w:szCs w:val="22"/>
        </w:rPr>
        <w:t>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</w:t>
      </w:r>
      <w:r>
        <w:rPr>
          <w:rFonts w:ascii="Arial Narrow" w:hAnsi="Arial Narrow" w:cs="Arial Narrow"/>
          <w:bCs/>
          <w:sz w:val="22"/>
          <w:szCs w:val="22"/>
        </w:rPr>
        <w:t>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2A3C208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A2431" w14:textId="77777777" w:rsidR="00000000" w:rsidRDefault="00F9103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B4F3B" w14:textId="77777777" w:rsidR="00000000" w:rsidRDefault="00F91031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65C5" w14:textId="77777777" w:rsidR="00000000" w:rsidRDefault="00F91031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580C6BF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83BA5" w14:textId="77777777" w:rsidR="00000000" w:rsidRDefault="00F9103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52506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A293A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DD5D45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5B62B" w14:textId="77777777" w:rsidR="00000000" w:rsidRDefault="00F910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A839C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7D868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E5594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0D1AC" w14:textId="77777777" w:rsidR="00000000" w:rsidRDefault="00F9103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87DE4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25578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A18A58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14C74" w14:textId="77777777" w:rsidR="00000000" w:rsidRDefault="00F910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EC673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FE81F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D716B9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3C0E" w14:textId="77777777" w:rsidR="00000000" w:rsidRDefault="00F9103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3C345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1445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B15C65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A49FD" w14:textId="77777777" w:rsidR="00000000" w:rsidRDefault="00F910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5496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AEAFC" w14:textId="77777777" w:rsidR="00000000" w:rsidRDefault="00F910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672775" w14:textId="77777777" w:rsidR="00000000" w:rsidRDefault="00F910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61BF9E" w14:textId="77777777" w:rsidR="00000000" w:rsidRDefault="00F910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010404" w14:textId="77777777" w:rsidR="00000000" w:rsidRDefault="00F9103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003CB6B" w14:textId="77777777" w:rsidR="00000000" w:rsidRDefault="00F9103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9FAA08" w14:textId="77777777" w:rsidR="00000000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</w:t>
      </w:r>
      <w:r>
        <w:rPr>
          <w:rFonts w:ascii="Arial Narrow" w:hAnsi="Arial Narrow" w:cs="Arial Narrow"/>
          <w:sz w:val="22"/>
          <w:szCs w:val="22"/>
        </w:rPr>
        <w:t xml:space="preserve">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</w:t>
      </w:r>
      <w:r>
        <w:rPr>
          <w:rFonts w:ascii="Arial Narrow" w:eastAsia="Arial Narrow" w:hAnsi="Arial Narrow" w:cs="Arial Narrow"/>
          <w:sz w:val="22"/>
          <w:szCs w:val="22"/>
        </w:rPr>
        <w:t xml:space="preserve">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44AA66F" w14:textId="77777777" w:rsidR="00000000" w:rsidRDefault="00F9103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EDFCCA3" w14:textId="77777777" w:rsidR="00000000" w:rsidRDefault="00F910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BA5AAA" w14:textId="77777777" w:rsidR="00000000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majetku, záväzkov, fin</w:t>
      </w:r>
      <w:r>
        <w:rPr>
          <w:rFonts w:ascii="Arial Narrow" w:hAnsi="Arial Narrow" w:cs="Arial Narrow"/>
          <w:sz w:val="22"/>
          <w:szCs w:val="22"/>
        </w:rPr>
        <w:t xml:space="preserve">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</w:t>
      </w:r>
      <w:r>
        <w:rPr>
          <w:rFonts w:ascii="Arial Narrow" w:hAnsi="Arial Narrow" w:cs="Arial Narrow"/>
          <w:sz w:val="22"/>
          <w:szCs w:val="22"/>
        </w:rPr>
        <w:t>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A34F03E" w14:textId="77777777" w:rsidR="00000000" w:rsidRDefault="00F91031">
      <w:pPr>
        <w:rPr>
          <w:rFonts w:ascii="Arial Narrow" w:hAnsi="Arial Narrow" w:cs="Arial Narrow"/>
          <w:sz w:val="22"/>
          <w:szCs w:val="22"/>
        </w:rPr>
      </w:pPr>
    </w:p>
    <w:p w14:paraId="4BF1551D" w14:textId="41CC4E0C" w:rsidR="00000000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Informácie o charaktere</w:t>
      </w:r>
      <w:r>
        <w:rPr>
          <w:rFonts w:ascii="Arial Narrow" w:hAnsi="Arial Narrow" w:cs="Arial Narrow"/>
          <w:sz w:val="22"/>
          <w:szCs w:val="22"/>
        </w:rPr>
        <w:t xml:space="preserve">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</w:t>
      </w:r>
      <w:r>
        <w:rPr>
          <w:rFonts w:ascii="Arial Narrow" w:hAnsi="Arial Narrow" w:cs="Arial Narrow"/>
          <w:sz w:val="22"/>
          <w:szCs w:val="22"/>
        </w:rPr>
        <w:t xml:space="preserve">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</w:t>
      </w:r>
      <w:r>
        <w:rPr>
          <w:rFonts w:ascii="Arial Narrow" w:hAnsi="Arial Narrow" w:cs="Arial Narrow"/>
          <w:b/>
          <w:bCs/>
          <w:sz w:val="22"/>
          <w:szCs w:val="22"/>
        </w:rPr>
        <w:t>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45B042B" w14:textId="77777777" w:rsidR="00000000" w:rsidRDefault="00F910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BB95CD" w14:textId="77777777" w:rsidR="00000000" w:rsidRDefault="00F910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16EAB71" w14:textId="77777777" w:rsidR="00000000" w:rsidRDefault="00F910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DB40350" w14:textId="77777777" w:rsidR="00000000" w:rsidRDefault="00F910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5AF544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FF82B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56DF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8D45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46EC84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BAD8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CA60B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AC8F7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A258F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4500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41399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C580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C053E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EA1FF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9822A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4685" w14:textId="77777777" w:rsidR="00000000" w:rsidRDefault="00F9103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6E3242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F0084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39C52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E3DB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22563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41DC4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6A892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9DA4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55CB6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18E0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1D39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D0FF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000000" w14:paraId="78FF1C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DD375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5E215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0A68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1430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C0011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B8231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E4893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A87BB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18FD0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6D6E8" w14:textId="77777777" w:rsidR="00000000" w:rsidRDefault="00F910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72E5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72AD5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5831F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43D97" w14:textId="77777777" w:rsidR="00000000" w:rsidRDefault="00F910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911E" w14:textId="77777777" w:rsidR="00000000" w:rsidRDefault="00F910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149E8BF" w14:textId="77777777" w:rsidR="00000000" w:rsidRDefault="00F91031">
      <w:pPr>
        <w:jc w:val="both"/>
        <w:rPr>
          <w:rFonts w:ascii="Arial Narrow" w:hAnsi="Arial Narrow" w:cs="Arial Narrow"/>
          <w:sz w:val="22"/>
          <w:szCs w:val="22"/>
        </w:rPr>
      </w:pPr>
    </w:p>
    <w:p w14:paraId="3B72CBCB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– nie je náplň pre túto položku</w:t>
      </w:r>
    </w:p>
    <w:p w14:paraId="3E00ED82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</w:t>
      </w:r>
      <w:r>
        <w:rPr>
          <w:rFonts w:ascii="Arial Narrow" w:hAnsi="Arial Narrow" w:cs="Arial Narrow"/>
          <w:sz w:val="22"/>
          <w:szCs w:val="22"/>
        </w:rPr>
        <w:t xml:space="preserve">enila menovitou hodnotou záväzkov. Rezervy účtovná jednotka ocenila odborným odhadom budúcej menovitej hodnoty potrebnej na ich úhradu. Úprava ZD o výšku </w:t>
      </w:r>
      <w:proofErr w:type="spellStart"/>
      <w:r>
        <w:rPr>
          <w:rFonts w:ascii="Arial Narrow" w:hAnsi="Arial Narrow" w:cs="Arial Narrow"/>
          <w:sz w:val="22"/>
          <w:szCs w:val="22"/>
        </w:rPr>
        <w:t>neuhr</w:t>
      </w:r>
      <w:proofErr w:type="spellEnd"/>
      <w:r>
        <w:rPr>
          <w:rFonts w:ascii="Arial Narrow" w:hAnsi="Arial Narrow" w:cs="Arial Narrow"/>
          <w:sz w:val="22"/>
          <w:szCs w:val="22"/>
        </w:rPr>
        <w:t>. záväzkov- 1680€ ako PP</w:t>
      </w:r>
    </w:p>
    <w:p w14:paraId="44A467FF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</w:t>
      </w:r>
      <w:r>
        <w:rPr>
          <w:rFonts w:ascii="Arial Narrow" w:hAnsi="Arial Narrow" w:cs="Arial Narrow"/>
          <w:sz w:val="22"/>
          <w:szCs w:val="22"/>
        </w:rPr>
        <w:t xml:space="preserve">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72367E52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2F990414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</w:t>
      </w:r>
      <w:r>
        <w:rPr>
          <w:rFonts w:ascii="Arial Narrow" w:hAnsi="Arial Narrow" w:cs="Arial Narrow"/>
          <w:sz w:val="22"/>
          <w:szCs w:val="22"/>
        </w:rPr>
        <w:t xml:space="preserve">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C3E4983" w14:textId="77777777" w:rsidR="00000000" w:rsidRDefault="00F9103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52CB15E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DCB1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29D2B52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CB65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EEBD08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69F7D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BB17879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76963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442D3FB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1062EE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52BD1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EE165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9ABD2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5FBE" w14:textId="77777777" w:rsidR="00000000" w:rsidRDefault="00F910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409A6F5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AC64D" w14:textId="77777777" w:rsidR="00000000" w:rsidRDefault="00F9103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649F2" w14:textId="77777777" w:rsidR="00000000" w:rsidRDefault="00F910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F97D1" w14:textId="77777777" w:rsidR="00000000" w:rsidRDefault="00F910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EAAB" w14:textId="77777777" w:rsidR="00000000" w:rsidRDefault="00F910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1C7E15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F73C3" w14:textId="77777777" w:rsidR="00000000" w:rsidRDefault="00F9103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0165" w14:textId="77777777" w:rsidR="00000000" w:rsidRDefault="00F910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7356A" w14:textId="77777777" w:rsidR="00000000" w:rsidRDefault="00F910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9066A" w14:textId="77777777" w:rsidR="00000000" w:rsidRDefault="00F910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517E8A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3986" w14:textId="77777777" w:rsidR="00000000" w:rsidRDefault="00F9103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49EDF" w14:textId="77777777" w:rsidR="00000000" w:rsidRDefault="00F910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FBF02" w14:textId="77777777" w:rsidR="00000000" w:rsidRDefault="00F910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7C13" w14:textId="77777777" w:rsidR="00000000" w:rsidRDefault="00F910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44288E" w14:textId="77777777" w:rsidR="00000000" w:rsidRDefault="00F9103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ED48EAD" w14:textId="77777777" w:rsidR="00000000" w:rsidRDefault="00F9103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B725A71" w14:textId="77777777" w:rsidR="00000000" w:rsidRDefault="00F910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</w:t>
      </w:r>
      <w:r>
        <w:rPr>
          <w:rFonts w:ascii="Arial Narrow" w:hAnsi="Arial Narrow" w:cs="Arial Narrow"/>
          <w:sz w:val="22"/>
          <w:szCs w:val="22"/>
          <w:u w:val="single"/>
        </w:rPr>
        <w:t>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D046CFD" w14:textId="77777777" w:rsidR="00000000" w:rsidRDefault="00F910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</w:t>
      </w:r>
      <w:r>
        <w:rPr>
          <w:rFonts w:ascii="Arial Narrow" w:hAnsi="Arial Narrow" w:cs="Arial Narrow"/>
          <w:sz w:val="22"/>
          <w:szCs w:val="22"/>
        </w:rPr>
        <w:t>rou softvéru MRP (taktiež daňové odpisy podľa zákona o dani z príjmov).</w:t>
      </w:r>
    </w:p>
    <w:p w14:paraId="0DD6167E" w14:textId="77777777" w:rsidR="00000000" w:rsidRDefault="00F910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29A335" w14:textId="77777777" w:rsidR="00000000" w:rsidRDefault="00F910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7D67145F" w14:textId="77777777" w:rsidR="00000000" w:rsidRDefault="00F9103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8584D5" w14:textId="77777777" w:rsidR="00000000" w:rsidRDefault="00F910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00000" w14:paraId="76B33FF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D730" w14:textId="77777777" w:rsidR="00000000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D375C" w14:textId="77777777" w:rsidR="00000000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A60E" w14:textId="77777777" w:rsidR="00000000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C3491" w14:textId="77777777" w:rsidR="00000000" w:rsidRDefault="00F9103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4B1C" w14:textId="77777777" w:rsidR="00000000" w:rsidRDefault="00F910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268D4C3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AF6C6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DB61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1DCB9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7FCB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C7FBE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29A4D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138DD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F452F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002D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B1F7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D0EB2" w14:textId="77777777" w:rsidR="00000000" w:rsidRDefault="00F910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A4EFB8" w14:textId="77777777" w:rsidR="00000000" w:rsidRDefault="00F910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8D411B" w14:textId="77777777" w:rsidR="00000000" w:rsidRDefault="00F91031">
      <w:pPr>
        <w:jc w:val="both"/>
        <w:rPr>
          <w:rFonts w:ascii="Arial Narrow" w:hAnsi="Arial Narrow" w:cs="Arial Narrow"/>
          <w:sz w:val="22"/>
          <w:szCs w:val="22"/>
        </w:rPr>
      </w:pPr>
    </w:p>
    <w:p w14:paraId="26078BCA" w14:textId="77777777" w:rsidR="00000000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k IV – INFORMÁCIE, KTORÉ VYSVETĽUJÚ A DOPĹŇAJÚ SÚVAHU A VÝKAZ ZISKOV A STRÁT</w:t>
      </w:r>
    </w:p>
    <w:p w14:paraId="0A8A9C34" w14:textId="77777777" w:rsidR="00000000" w:rsidRDefault="00F910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9725E0" w14:textId="77777777" w:rsidR="00000000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nie </w:t>
      </w:r>
      <w:r>
        <w:rPr>
          <w:rFonts w:ascii="Arial Narrow" w:hAnsi="Arial Narrow" w:cs="Arial Narrow"/>
          <w:sz w:val="22"/>
          <w:szCs w:val="22"/>
        </w:rPr>
        <w:t>je náplň pre túto položku</w:t>
      </w:r>
    </w:p>
    <w:p w14:paraId="7B94B194" w14:textId="77777777" w:rsidR="00000000" w:rsidRDefault="00F91031">
      <w:pPr>
        <w:jc w:val="both"/>
        <w:rPr>
          <w:rFonts w:ascii="Arial Narrow" w:hAnsi="Arial Narrow" w:cs="Arial Narrow"/>
          <w:sz w:val="22"/>
          <w:szCs w:val="22"/>
        </w:rPr>
      </w:pPr>
    </w:p>
    <w:p w14:paraId="126D653F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09D1CA47" w14:textId="77777777" w:rsidR="00000000" w:rsidRDefault="00F910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49B599" w14:textId="77777777" w:rsidR="00000000" w:rsidRDefault="00F910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546619F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88413" w14:textId="77777777" w:rsidR="00000000" w:rsidRDefault="00F9103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FB068" w14:textId="77777777" w:rsidR="00000000" w:rsidRDefault="00F91031">
            <w:pPr>
              <w:pStyle w:val="TopHeader"/>
            </w:pPr>
            <w:r>
              <w:t>B</w:t>
            </w:r>
            <w:r>
              <w:t>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F6803" w14:textId="77777777" w:rsidR="00000000" w:rsidRDefault="00F91031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AEF84B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E5777" w14:textId="77777777" w:rsidR="00000000" w:rsidRDefault="00F9103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E686B" w14:textId="77777777" w:rsidR="00000000" w:rsidRDefault="00F910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891D7" w14:textId="77777777" w:rsidR="00000000" w:rsidRDefault="00F910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1C3A014" w14:textId="77777777" w:rsidR="00000000" w:rsidRDefault="00F9103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</w:t>
      </w:r>
      <w:r>
        <w:rPr>
          <w:rFonts w:ascii="Arial Narrow" w:hAnsi="Arial Narrow" w:cs="Arial Narrow"/>
          <w:sz w:val="22"/>
          <w:szCs w:val="22"/>
        </w:rPr>
        <w:t>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8E0C94E" w14:textId="77777777" w:rsidR="00000000" w:rsidRDefault="00F9103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29764FF" w14:textId="77777777" w:rsidR="00000000" w:rsidRDefault="00F910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2840E45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A2BD5" w14:textId="77777777" w:rsidR="00000000" w:rsidRDefault="00F91031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4FC3" w14:textId="77777777" w:rsidR="00000000" w:rsidRDefault="00F91031">
            <w:pPr>
              <w:pStyle w:val="TopHeader"/>
            </w:pPr>
            <w:r>
              <w:t>Bežné účtovné obdobie</w:t>
            </w:r>
          </w:p>
        </w:tc>
      </w:tr>
      <w:tr w:rsidR="00000000" w14:paraId="29DC399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3C520" w14:textId="77777777" w:rsidR="00000000" w:rsidRDefault="00F9103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4453" w14:textId="77777777" w:rsidR="00000000" w:rsidRDefault="00F91031">
            <w:pPr>
              <w:pStyle w:val="TopHeader"/>
            </w:pPr>
            <w:r>
              <w:t xml:space="preserve">Spôsob </w:t>
            </w:r>
          </w:p>
          <w:p w14:paraId="78000CF9" w14:textId="77777777" w:rsidR="00000000" w:rsidRDefault="00F91031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EB115" w14:textId="77777777" w:rsidR="00000000" w:rsidRDefault="00F91031">
            <w:pPr>
              <w:pStyle w:val="TopHeader"/>
            </w:pPr>
            <w:r>
              <w:t>Hodnota záväzkov</w:t>
            </w:r>
          </w:p>
        </w:tc>
      </w:tr>
      <w:tr w:rsidR="00000000" w14:paraId="749F0F2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A09DC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8F2A6" w14:textId="77777777" w:rsidR="00000000" w:rsidRDefault="00F910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186D9" w14:textId="77777777" w:rsidR="00000000" w:rsidRDefault="00F910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74F63EE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63FD4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B574C" w14:textId="77777777" w:rsidR="00000000" w:rsidRDefault="00F9103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C9B1" w14:textId="77777777" w:rsidR="00000000" w:rsidRDefault="00F910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2414EE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8E9B5" w14:textId="77777777" w:rsidR="00000000" w:rsidRDefault="00F9103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A95E8" w14:textId="77777777" w:rsidR="00000000" w:rsidRDefault="00F910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58DE5" w14:textId="77777777" w:rsidR="00000000" w:rsidRDefault="00F910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E7CBD0C" w14:textId="77777777" w:rsidR="00000000" w:rsidRDefault="00F910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6D59FD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8221693" w14:textId="77777777" w:rsidR="00000000" w:rsidRDefault="00F910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C8F32C" w14:textId="77777777" w:rsidR="00000000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</w:t>
      </w:r>
      <w:r>
        <w:rPr>
          <w:rFonts w:ascii="Arial Narrow" w:hAnsi="Arial Narrow" w:cs="Arial Narrow"/>
          <w:sz w:val="22"/>
          <w:szCs w:val="22"/>
          <w:u w:val="single"/>
        </w:rPr>
        <w:t>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5E25BCCB" w14:textId="77777777" w:rsidR="00000000" w:rsidRDefault="00F910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C8A178" w14:textId="77777777" w:rsidR="00000000" w:rsidRDefault="00F9103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3E75DBE" w14:textId="77777777" w:rsidR="00000000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– opis a hodnota pravdepodobného majetku, ktorým sa rozumie možný majetok, ktorý vznikol v dôsledku minulých udalostí a ktorého existencia alebo vlastníctvo závisí od toho, či nastane alebo nenastane jeden alebo viac neistých udalostí v budúcnosti, ktorých</w:t>
      </w:r>
      <w:r>
        <w:rPr>
          <w:rFonts w:ascii="Arial Narrow" w:hAnsi="Arial Narrow" w:cs="Arial Narrow"/>
          <w:sz w:val="22"/>
          <w:szCs w:val="22"/>
        </w:rPr>
        <w:t xml:space="preserve"> vznik nezávisí od účtovnej jednotky; týmto majetkom sú – napr. práva zo servisných zmlúv, poistných zmlúv, koncesionárskych zmlúv, licenčných zmlúv: nie je náplň pre túto položku</w:t>
      </w:r>
    </w:p>
    <w:p w14:paraId="0E044A79" w14:textId="77777777" w:rsidR="00000000" w:rsidRDefault="00F91031">
      <w:pPr>
        <w:jc w:val="both"/>
        <w:rPr>
          <w:rFonts w:ascii="Arial Narrow" w:hAnsi="Arial Narrow" w:cs="Arial Narrow"/>
          <w:sz w:val="22"/>
          <w:szCs w:val="22"/>
        </w:rPr>
      </w:pPr>
    </w:p>
    <w:p w14:paraId="55A9AE97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</w:t>
      </w:r>
      <w:r>
        <w:rPr>
          <w:rFonts w:ascii="Arial Narrow" w:hAnsi="Arial Narrow" w:cs="Arial Narrow"/>
          <w:sz w:val="22"/>
          <w:szCs w:val="22"/>
        </w:rPr>
        <w:t xml:space="preserve">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99BBE41" w14:textId="77777777" w:rsidR="00000000" w:rsidRDefault="00F9103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</w:t>
      </w:r>
      <w:r>
        <w:rPr>
          <w:rFonts w:ascii="Arial Narrow" w:hAnsi="Arial Narrow" w:cs="Arial Narrow"/>
          <w:sz w:val="22"/>
          <w:szCs w:val="22"/>
        </w:rPr>
        <w:t>ej udalosti a ktorej existencia závisí od toho, či nastane lebo nenastane jedna alebo viac neistých udalostí v budúcnosti, ktorých vznik nezávisí od účtovnej jednotky:</w:t>
      </w:r>
    </w:p>
    <w:p w14:paraId="16DEB6EE" w14:textId="77777777" w:rsidR="00000000" w:rsidRDefault="00F9103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</w:t>
      </w:r>
      <w:r>
        <w:rPr>
          <w:rFonts w:ascii="Arial Narrow" w:hAnsi="Arial Narrow" w:cs="Arial Narrow"/>
          <w:sz w:val="22"/>
          <w:szCs w:val="22"/>
        </w:rPr>
        <w:t>, pretože nie je pravdepodobné, že na splnenie tejto povinnosti bude potrebný úbytok ekonomických úžitkov, alebo výška tejto povinnosti sa nedá spoľahlivo oceniť:</w:t>
      </w:r>
    </w:p>
    <w:p w14:paraId="791C90D7" w14:textId="77777777" w:rsidR="00000000" w:rsidRDefault="00F91031">
      <w:pPr>
        <w:jc w:val="both"/>
        <w:rPr>
          <w:rFonts w:ascii="Arial Narrow" w:hAnsi="Arial Narrow" w:cs="Arial Narrow"/>
          <w:sz w:val="22"/>
          <w:szCs w:val="22"/>
        </w:rPr>
      </w:pPr>
    </w:p>
    <w:p w14:paraId="57ED73C7" w14:textId="77777777" w:rsidR="00000000" w:rsidRDefault="00F910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</w:t>
      </w:r>
      <w:r>
        <w:rPr>
          <w:rFonts w:ascii="Arial Narrow" w:hAnsi="Arial Narrow" w:cs="Arial Narrow"/>
          <w:sz w:val="22"/>
          <w:szCs w:val="22"/>
        </w:rPr>
        <w:t xml:space="preserve"> povinnosť alebo zmluvná povinnosť odobrať určité množstvo produktu, uskutočniť investície a veľké opravy: nie je náplň pre túto položku</w:t>
      </w:r>
    </w:p>
    <w:p w14:paraId="4B7F73E2" w14:textId="77777777" w:rsidR="00000000" w:rsidRDefault="00F91031">
      <w:pPr>
        <w:jc w:val="both"/>
        <w:rPr>
          <w:rFonts w:ascii="Arial Narrow" w:hAnsi="Arial Narrow" w:cs="Arial Narrow"/>
          <w:sz w:val="22"/>
          <w:szCs w:val="22"/>
        </w:rPr>
      </w:pPr>
    </w:p>
    <w:p w14:paraId="738D6FBA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</w:t>
      </w:r>
      <w:r>
        <w:rPr>
          <w:rFonts w:ascii="Arial Narrow" w:hAnsi="Arial Narrow" w:cs="Arial Narrow"/>
          <w:sz w:val="22"/>
          <w:szCs w:val="22"/>
        </w:rPr>
        <w:t xml:space="preserve"> je náplň pre túto položku</w:t>
      </w:r>
    </w:p>
    <w:p w14:paraId="14042F7B" w14:textId="77777777" w:rsidR="00000000" w:rsidRDefault="00F91031">
      <w:pPr>
        <w:jc w:val="both"/>
        <w:rPr>
          <w:rFonts w:ascii="Arial Narrow" w:hAnsi="Arial Narrow" w:cs="Arial Narrow"/>
          <w:sz w:val="22"/>
          <w:szCs w:val="22"/>
        </w:rPr>
      </w:pPr>
    </w:p>
    <w:p w14:paraId="7F9E2D5D" w14:textId="77777777" w:rsidR="00000000" w:rsidRDefault="00F91031">
      <w:pPr>
        <w:jc w:val="both"/>
        <w:rPr>
          <w:rFonts w:ascii="Arial Narrow" w:hAnsi="Arial Narrow" w:cs="Arial Narrow"/>
          <w:sz w:val="22"/>
          <w:szCs w:val="22"/>
        </w:rPr>
      </w:pPr>
    </w:p>
    <w:p w14:paraId="723F4503" w14:textId="77777777" w:rsidR="00000000" w:rsidRDefault="00F91031">
      <w:pPr>
        <w:jc w:val="both"/>
        <w:rPr>
          <w:rFonts w:ascii="Arial Narrow" w:hAnsi="Arial Narrow" w:cs="Arial Narrow"/>
          <w:sz w:val="22"/>
          <w:szCs w:val="22"/>
        </w:rPr>
      </w:pPr>
    </w:p>
    <w:p w14:paraId="00478A97" w14:textId="77777777" w:rsidR="00000000" w:rsidRDefault="00F910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9C7821" w14:textId="77777777" w:rsidR="00000000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34B96973" w14:textId="77777777" w:rsidR="00000000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80F3260" w14:textId="77777777" w:rsidR="00000000" w:rsidRDefault="00F9103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0C5F4D" w14:textId="77777777" w:rsidR="00000000" w:rsidRDefault="00F910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</w:t>
      </w:r>
      <w:r>
        <w:rPr>
          <w:rFonts w:ascii="Arial Narrow" w:hAnsi="Arial Narrow" w:cs="Arial Narrow"/>
          <w:sz w:val="22"/>
          <w:szCs w:val="22"/>
        </w:rPr>
        <w:t>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B0B8F5" w14:textId="65D599AF" w:rsidR="00000000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1B45A61" w14:textId="77777777" w:rsidR="00000000" w:rsidRDefault="00F910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FC311A" w14:textId="77777777" w:rsidR="00000000" w:rsidRDefault="00F9103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BF481A6" w14:textId="77777777" w:rsidR="00000000" w:rsidRDefault="00F910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E1E708F" w14:textId="77777777" w:rsidR="00000000" w:rsidRDefault="00F910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D0DAB7" w14:textId="77777777" w:rsidR="00000000" w:rsidRDefault="00F910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</w:t>
      </w:r>
      <w:r>
        <w:rPr>
          <w:rFonts w:ascii="Arial Narrow" w:hAnsi="Arial Narrow" w:cs="Arial Narrow"/>
          <w:bCs/>
          <w:sz w:val="22"/>
          <w:szCs w:val="22"/>
        </w:rPr>
        <w:t>ormácie o výlučnom práve poskytovať služby vo verejnom záujme: nie je náplň pre túto položku</w:t>
      </w:r>
    </w:p>
    <w:p w14:paraId="2763843C" w14:textId="77777777" w:rsidR="00000000" w:rsidRDefault="00F910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2FD4BEE6" w14:textId="77777777" w:rsidR="00000000" w:rsidRDefault="00F910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</w:t>
      </w:r>
      <w:r>
        <w:rPr>
          <w:rFonts w:ascii="Arial Narrow" w:hAnsi="Arial Narrow" w:cs="Arial Narrow"/>
          <w:bCs/>
          <w:sz w:val="22"/>
          <w:szCs w:val="22"/>
        </w:rPr>
        <w:t xml:space="preserve">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9C0D0" w14:textId="77777777" w:rsidR="00000000" w:rsidRDefault="00F91031">
      <w:r>
        <w:separator/>
      </w:r>
    </w:p>
  </w:endnote>
  <w:endnote w:type="continuationSeparator" w:id="0">
    <w:p w14:paraId="055359DA" w14:textId="77777777" w:rsidR="00000000" w:rsidRDefault="00F9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5F60A" w14:textId="77777777" w:rsidR="00000000" w:rsidRDefault="00F9103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ECA079" w14:textId="77777777" w:rsidR="00000000" w:rsidRDefault="00F9103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58133" w14:textId="77777777" w:rsidR="00000000" w:rsidRDefault="00F910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C53E0" w14:textId="77777777" w:rsidR="00000000" w:rsidRDefault="00F91031">
      <w:r>
        <w:separator/>
      </w:r>
    </w:p>
  </w:footnote>
  <w:footnote w:type="continuationSeparator" w:id="0">
    <w:p w14:paraId="4F184B50" w14:textId="77777777" w:rsidR="00000000" w:rsidRDefault="00F91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9C272" w14:textId="77777777" w:rsidR="00000000" w:rsidRDefault="00F9103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47580330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2024006974</w:t>
    </w:r>
  </w:p>
  <w:p w14:paraId="5DE56EA5" w14:textId="77777777" w:rsidR="00000000" w:rsidRDefault="00F9103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AF372" w14:textId="77777777" w:rsidR="00000000" w:rsidRDefault="00F910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31"/>
    <w:rsid w:val="00F9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3A8157A"/>
  <w15:chartTrackingRefBased/>
  <w15:docId w15:val="{2D8D51F6-1DFC-4941-832D-278D9DDC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1725</Words>
  <Characters>9838</Characters>
  <Application>Microsoft Office Word</Application>
  <DocSecurity>0</DocSecurity>
  <Lines>81</Lines>
  <Paragraphs>23</Paragraphs>
  <ScaleCrop>false</ScaleCrop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2021-06-16T09:16:00Z</dcterms:created>
  <dcterms:modified xsi:type="dcterms:W3CDTF">2021-06-16T09:16:00Z</dcterms:modified>
</cp:coreProperties>
</file>