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31.12.2020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Obce </w:t>
      </w:r>
      <w:r>
        <w:rPr>
          <w:rFonts w:ascii="Arial" w:hAnsi="Arial" w:cs="Arial"/>
          <w:b/>
          <w:bCs/>
          <w:i/>
          <w:sz w:val="24"/>
          <w:szCs w:val="24"/>
        </w:rPr>
        <w:t>Hontianske Nemce</w:t>
      </w: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  konsolidujúcej účtovnej jednotke</w:t>
      </w:r>
    </w:p>
    <w:p w:rsidR="00070EBC" w:rsidRDefault="00070EBC" w:rsidP="00070EB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4845"/>
      </w:tblGrid>
      <w:tr w:rsidR="00070EBC" w:rsidTr="00070E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 Hontianske Nemce</w:t>
            </w:r>
          </w:p>
        </w:tc>
      </w:tr>
      <w:tr w:rsidR="00070EBC" w:rsidTr="00070EBC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 Hontianske Nemce 500</w:t>
            </w:r>
          </w:p>
        </w:tc>
      </w:tr>
      <w:tr w:rsidR="00070EBC" w:rsidTr="00070EBC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zmysle zákona o obecnom zriadení</w:t>
            </w:r>
          </w:p>
        </w:tc>
      </w:tr>
    </w:tbl>
    <w:p w:rsidR="00070EBC" w:rsidRDefault="00070EBC" w:rsidP="00070EBC">
      <w:pPr>
        <w:spacing w:line="360" w:lineRule="auto"/>
      </w:pP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 konsolidovaných  účtovných  jednotkách – rozpočtových organizáciách v zriaďovateľskej pôsobnosti konsolidujúcej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účtovnej jednotky</w:t>
      </w: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4845"/>
      </w:tblGrid>
      <w:tr w:rsidR="00070EBC" w:rsidTr="00070E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</w:tr>
      <w:tr w:rsidR="00070EBC" w:rsidTr="00070EBC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Hontianske Nemce č. 78</w:t>
            </w:r>
          </w:p>
        </w:tc>
      </w:tr>
      <w:tr w:rsidR="00070EBC" w:rsidTr="00070EBC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Zriaďovacou listinou, dňa 1.1.2004</w:t>
            </w:r>
          </w:p>
        </w:tc>
      </w:tr>
    </w:tbl>
    <w:p w:rsidR="00070EBC" w:rsidRDefault="00070EBC" w:rsidP="00070EBC">
      <w:pPr>
        <w:spacing w:line="360" w:lineRule="auto"/>
      </w:pPr>
    </w:p>
    <w:p w:rsidR="00070EBC" w:rsidRDefault="00070EBC" w:rsidP="00070EB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070EBC" w:rsidRDefault="00070EBC" w:rsidP="00070EB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4845"/>
      </w:tblGrid>
      <w:tr w:rsidR="00070EBC" w:rsidTr="00070E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 w:rsidP="00070EBC">
            <w:pPr>
              <w:snapToGrid w:val="0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</w:tr>
      <w:tr w:rsidR="00070EBC" w:rsidTr="00070EBC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070EBC" w:rsidRDefault="00070EBC" w:rsidP="00070EBC">
      <w:pPr>
        <w:spacing w:line="360" w:lineRule="auto"/>
        <w:jc w:val="center"/>
      </w:pPr>
    </w:p>
    <w:p w:rsidR="00070EBC" w:rsidRDefault="00070EBC" w:rsidP="00070EB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 metódach oceňovania použitých pri ocenení jednotlivých položiek konsolidovanej účtovnej závierky obce  Hontianske Nemce</w:t>
      </w:r>
    </w:p>
    <w:p w:rsidR="00070EBC" w:rsidRDefault="00070EBC" w:rsidP="00070EB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 ). 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4"/>
          <w:szCs w:val="24"/>
        </w:rPr>
        <w:t xml:space="preserve">nie sú </w:t>
      </w:r>
      <w:r>
        <w:rPr>
          <w:rFonts w:ascii="Arial" w:hAnsi="Arial" w:cs="Arial"/>
          <w:sz w:val="24"/>
          <w:szCs w:val="24"/>
        </w:rPr>
        <w:t>úroky z úverov.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2"/>
        </w:numPr>
        <w:rPr>
          <w:rFonts w:ascii="Arial" w:eastAsiaTheme="minorHAnsi" w:hAnsi="Arial" w:cs="Arial"/>
          <w:sz w:val="24"/>
          <w:szCs w:val="24"/>
          <w:lang w:eastAsia="sk-SK"/>
        </w:rPr>
      </w:pPr>
      <w:r>
        <w:rPr>
          <w:rFonts w:ascii="Arial" w:hAnsi="Arial" w:cs="Arial"/>
          <w:iCs/>
          <w:sz w:val="24"/>
          <w:szCs w:val="24"/>
        </w:rPr>
        <w:t xml:space="preserve">Dlhodobý majetok nadobudnutý darovaním /bezodplatne/ sa oceňuje reálnou hodnotou </w:t>
      </w:r>
      <w:r>
        <w:rPr>
          <w:rFonts w:ascii="Arial" w:eastAsiaTheme="minorHAnsi" w:hAnsi="Arial" w:cs="Arial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reálnou hodnotou. 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Dlhodobý finančný majetok sa oceňuje obstarávacou cenou.</w:t>
      </w:r>
    </w:p>
    <w:p w:rsidR="00070EBC" w:rsidRDefault="00070EBC" w:rsidP="00070EBC">
      <w:pPr>
        <w:spacing w:line="360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sk-SK"/>
        </w:rPr>
        <w:t>Obstarávacia cena zahŕňa cenu, za ktorú sa majetok obstaral a náklady súvisiace s jeho obstaraním</w:t>
      </w:r>
    </w:p>
    <w:p w:rsidR="00070EBC" w:rsidRDefault="00070EBC" w:rsidP="00070EBC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070EBC" w:rsidRDefault="00070EBC" w:rsidP="00070EBC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Majetok a záväzky zabezpečené derivátmi sa oceňujú reálnou hodnotou.</w:t>
      </w:r>
    </w:p>
    <w:p w:rsidR="00070EBC" w:rsidRDefault="00070EBC" w:rsidP="00070EBC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Nakupované zásoby </w:t>
      </w:r>
      <w:r>
        <w:rPr>
          <w:rFonts w:ascii="Arial" w:hAnsi="Arial" w:cs="Arial"/>
          <w:sz w:val="24"/>
          <w:szCs w:val="24"/>
        </w:rPr>
        <w:t xml:space="preserve">sa oceňujú obstarávacou cenou, ktorou je cena obstarania vrátane nákladov súvisiacich s obstaraním ako napr. prepravné    .  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Zásoby vytvorené vlastnou činnosťou sa oceňujú vlastnými nákladmi 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oceňujú v menovitej hodnote. Zníženie ich hodnoty sa vyjadruje opravnou položkou.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pri ich vzniku oceňujú menovitou hodnotou.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Peňažné prostriedky a ceniny sa oceňujú ich menovitou hodnotou.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</w:t>
      </w: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vzniku oceňujú menovitou hodnotou.</w:t>
      </w:r>
    </w:p>
    <w:p w:rsidR="00070EBC" w:rsidRDefault="00070EBC" w:rsidP="00070EBC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0EBC" w:rsidRDefault="00070EBC" w:rsidP="00070EBC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prevzatí oceňujú obstarávacou cenou.</w:t>
      </w:r>
    </w:p>
    <w:p w:rsidR="00070EBC" w:rsidRDefault="00070EBC" w:rsidP="00070EBC">
      <w:pPr>
        <w:spacing w:line="360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color w:val="4B4B4B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Čl. II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070EBC" w:rsidRDefault="00070EBC" w:rsidP="00070EBC">
      <w:pPr>
        <w:jc w:val="both"/>
        <w:rPr>
          <w:rFonts w:ascii="Arial Narrow" w:hAnsi="Arial Narrow"/>
          <w:sz w:val="24"/>
          <w:szCs w:val="24"/>
        </w:rPr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Konsolidovaná účtovná závierka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bola zostavená v súlade so zákonom č. 431/2002 Z. z. o účtovníctve v znení neskorších predpisov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139" w:type="dxa"/>
        <w:tblLayout w:type="fixed"/>
        <w:tblLook w:val="04A0" w:firstRow="1" w:lastRow="0" w:firstColumn="1" w:lastColumn="0" w:noHBand="0" w:noVBand="1"/>
      </w:tblPr>
      <w:tblGrid>
        <w:gridCol w:w="2460"/>
        <w:gridCol w:w="1604"/>
        <w:gridCol w:w="1830"/>
        <w:gridCol w:w="3649"/>
      </w:tblGrid>
      <w:tr w:rsidR="00070EBC" w:rsidTr="00070EBC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Názov resp. obchodné meno </w:t>
            </w:r>
          </w:p>
          <w:p w:rsidR="00070EBC" w:rsidRDefault="00070EB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konsolidovanej účtovnej jednotky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070EBC" w:rsidRDefault="00070EB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úplnej konsolidácie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070EBC" w:rsidRDefault="00070EB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podielovej konsolidácie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070EBC" w:rsidRDefault="00070EB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vlastného imania</w:t>
            </w:r>
          </w:p>
        </w:tc>
      </w:tr>
      <w:tr w:rsidR="00070EBC" w:rsidTr="00070EBC"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  <w:tc>
          <w:tcPr>
            <w:tcW w:w="16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áno</w:t>
            </w:r>
          </w:p>
        </w:tc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BC" w:rsidRDefault="00070EB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BC" w:rsidRDefault="00070EB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0EBC" w:rsidRDefault="00070EBC" w:rsidP="00070EBC">
      <w:pPr>
        <w:spacing w:line="360" w:lineRule="auto"/>
        <w:jc w:val="both"/>
      </w:pPr>
    </w:p>
    <w:tbl>
      <w:tblPr>
        <w:tblW w:w="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1068"/>
        <w:gridCol w:w="932"/>
        <w:gridCol w:w="1263"/>
        <w:gridCol w:w="1314"/>
      </w:tblGrid>
      <w:tr w:rsidR="00070EBC" w:rsidTr="00070EBC">
        <w:trPr>
          <w:trHeight w:val="631"/>
        </w:trPr>
        <w:tc>
          <w:tcPr>
            <w:tcW w:w="51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center"/>
            </w:pPr>
            <w:r>
              <w:t>2. Konsolidačné úpravy</w:t>
            </w:r>
          </w:p>
        </w:tc>
        <w:tc>
          <w:tcPr>
            <w:tcW w:w="10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center"/>
            </w:pPr>
            <w:r>
              <w:t xml:space="preserve">Účet 1- </w:t>
            </w:r>
          </w:p>
        </w:tc>
        <w:tc>
          <w:tcPr>
            <w:tcW w:w="9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center"/>
            </w:pPr>
            <w:r>
              <w:t>Účet 2</w:t>
            </w:r>
          </w:p>
        </w:tc>
        <w:tc>
          <w:tcPr>
            <w:tcW w:w="12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center"/>
            </w:pPr>
            <w:r>
              <w:t>Suma MD</w:t>
            </w:r>
          </w:p>
        </w:tc>
        <w:tc>
          <w:tcPr>
            <w:tcW w:w="13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center"/>
            </w:pPr>
            <w:r>
              <w:t>Suma D</w:t>
            </w:r>
          </w:p>
        </w:tc>
      </w:tr>
      <w:tr w:rsidR="00070EBC" w:rsidTr="00070EBC">
        <w:trPr>
          <w:trHeight w:val="568"/>
        </w:trPr>
        <w:tc>
          <w:tcPr>
            <w:tcW w:w="51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kapitálových transferov obce /majetok v správe/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355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355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-296 891,95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-296 891,95</w:t>
            </w:r>
          </w:p>
        </w:tc>
      </w:tr>
      <w:tr w:rsidR="00070EBC" w:rsidTr="00070EBC">
        <w:trPr>
          <w:trHeight w:val="584"/>
        </w:trPr>
        <w:tc>
          <w:tcPr>
            <w:tcW w:w="51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bežných transferov obce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584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691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-237 456,70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-237 456,70</w:t>
            </w:r>
          </w:p>
        </w:tc>
      </w:tr>
      <w:tr w:rsidR="00070EBC" w:rsidTr="00070EBC">
        <w:trPr>
          <w:trHeight w:val="568"/>
        </w:trPr>
        <w:tc>
          <w:tcPr>
            <w:tcW w:w="51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odpisov majetku obce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584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692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 xml:space="preserve">-11 </w:t>
            </w:r>
            <w:r w:rsidR="00782630">
              <w:t>3</w:t>
            </w:r>
            <w:r>
              <w:t>50,80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-11 350,80</w:t>
            </w:r>
          </w:p>
        </w:tc>
      </w:tr>
      <w:tr w:rsidR="00070EBC" w:rsidTr="00070EBC">
        <w:trPr>
          <w:trHeight w:val="584"/>
        </w:trPr>
        <w:tc>
          <w:tcPr>
            <w:tcW w:w="51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odvodu príjmov ROPO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699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588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070EBC" w:rsidRDefault="00070EBC" w:rsidP="00D61C5E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 xml:space="preserve"> -21 8</w:t>
            </w:r>
            <w:r w:rsidR="00D61C5E">
              <w:t>96</w:t>
            </w:r>
            <w:r>
              <w:t>,53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070EBC" w:rsidRDefault="00070EBC" w:rsidP="00D61C5E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-21 8</w:t>
            </w:r>
            <w:r w:rsidR="00D61C5E">
              <w:t>96</w:t>
            </w:r>
            <w:r>
              <w:t>,53</w:t>
            </w:r>
          </w:p>
        </w:tc>
      </w:tr>
      <w:tr w:rsidR="00070EBC" w:rsidTr="00070EBC">
        <w:trPr>
          <w:trHeight w:val="584"/>
        </w:trPr>
        <w:tc>
          <w:tcPr>
            <w:tcW w:w="5101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poplatky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633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538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-193,60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-193,60</w:t>
            </w:r>
          </w:p>
        </w:tc>
      </w:tr>
      <w:tr w:rsidR="00070EBC" w:rsidTr="00070EBC">
        <w:trPr>
          <w:trHeight w:val="584"/>
        </w:trPr>
        <w:tc>
          <w:tcPr>
            <w:tcW w:w="5101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Konsolidácia nákladov a výnosov</w:t>
            </w:r>
          </w:p>
        </w:tc>
        <w:tc>
          <w:tcPr>
            <w:tcW w:w="1068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602</w:t>
            </w:r>
          </w:p>
        </w:tc>
        <w:tc>
          <w:tcPr>
            <w:tcW w:w="932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</w:pPr>
            <w:r>
              <w:t>502</w:t>
            </w:r>
          </w:p>
        </w:tc>
        <w:tc>
          <w:tcPr>
            <w:tcW w:w="1263" w:type="dxa"/>
            <w:tcBorders>
              <w:top w:val="nil"/>
              <w:left w:val="single" w:sz="8" w:space="0" w:color="808080"/>
              <w:bottom w:val="nil"/>
              <w:right w:val="nil"/>
            </w:tcBorders>
            <w:vAlign w:val="center"/>
            <w:hideMark/>
          </w:tcPr>
          <w:p w:rsidR="00070EBC" w:rsidRDefault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-1 221,44</w:t>
            </w:r>
          </w:p>
        </w:tc>
        <w:tc>
          <w:tcPr>
            <w:tcW w:w="1314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  <w:hideMark/>
          </w:tcPr>
          <w:p w:rsidR="00070EBC" w:rsidRDefault="00070EBC" w:rsidP="00070EBC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56" w:lineRule="auto"/>
              <w:jc w:val="right"/>
            </w:pPr>
            <w:r>
              <w:t>-1 221,44</w:t>
            </w:r>
          </w:p>
        </w:tc>
      </w:tr>
    </w:tbl>
    <w:p w:rsidR="00070EBC" w:rsidRDefault="00070EBC" w:rsidP="00070EBC">
      <w:pPr>
        <w:spacing w:line="360" w:lineRule="auto"/>
        <w:jc w:val="both"/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Metóda úplnej konsolidácie bola použitá pri dcérskych účtovných jednotkách.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70EBC" w:rsidRDefault="00070EBC" w:rsidP="00070EBC">
      <w:pPr>
        <w:autoSpaceDE w:val="0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Moment prvej konsolidácie kapitálu :</w:t>
      </w:r>
    </w:p>
    <w:p w:rsidR="00070EBC" w:rsidRDefault="00070EBC" w:rsidP="00070EBC">
      <w:pPr>
        <w:numPr>
          <w:ilvl w:val="0"/>
          <w:numId w:val="3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rozpočtových organizáciách je to deň ich zriadenia. </w:t>
      </w:r>
    </w:p>
    <w:p w:rsidR="00070EBC" w:rsidRDefault="00070EBC" w:rsidP="00070EBC">
      <w:pPr>
        <w:numPr>
          <w:ilvl w:val="0"/>
          <w:numId w:val="3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príspevkových  organizáciách je to deň ich zriadenia. </w:t>
      </w:r>
    </w:p>
    <w:p w:rsidR="00070EBC" w:rsidRDefault="00070EBC" w:rsidP="00070EBC">
      <w:pPr>
        <w:numPr>
          <w:ilvl w:val="0"/>
          <w:numId w:val="3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 obchodných spoločnostiach je to deň obstarania podielov.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Informácie o </w:t>
      </w:r>
      <w:proofErr w:type="spellStart"/>
      <w:r>
        <w:rPr>
          <w:rFonts w:ascii="Arial" w:hAnsi="Arial" w:cs="Arial"/>
          <w:b/>
          <w:i/>
          <w:sz w:val="24"/>
          <w:szCs w:val="24"/>
        </w:rPr>
        <w:t>goodwille</w:t>
      </w:r>
      <w:proofErr w:type="spellEnd"/>
    </w:p>
    <w:p w:rsidR="00070EBC" w:rsidRDefault="00070EBC" w:rsidP="00070EBC">
      <w:pPr>
        <w:numPr>
          <w:ilvl w:val="0"/>
          <w:numId w:val="4"/>
        </w:numPr>
        <w:tabs>
          <w:tab w:val="left" w:pos="644"/>
        </w:tabs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Goodwill</w:t>
      </w:r>
      <w:proofErr w:type="spellEnd"/>
      <w:r>
        <w:rPr>
          <w:rFonts w:ascii="Arial" w:hAnsi="Arial" w:cs="Arial"/>
          <w:sz w:val="24"/>
          <w:szCs w:val="24"/>
        </w:rPr>
        <w:t xml:space="preserve"> nevzniká pri konsolidovanej účtovnej  jednotke, ktorou je rozpočtová organizácia.</w:t>
      </w:r>
    </w:p>
    <w:p w:rsidR="00070EBC" w:rsidRDefault="00070EBC" w:rsidP="00070EBC">
      <w:pPr>
        <w:tabs>
          <w:tab w:val="left" w:pos="2084"/>
        </w:tabs>
        <w:spacing w:line="360" w:lineRule="auto"/>
        <w:ind w:left="644"/>
        <w:jc w:val="both"/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070EBC" w:rsidRDefault="00070EBC" w:rsidP="00070E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Popis údajov vyplnených v prehľade pohybov dlhodobého nehmotného a dlhodobého hmotného majetku  (viď. priložené tabuľky) č.2</w:t>
      </w:r>
    </w:p>
    <w:p w:rsidR="00070EBC" w:rsidRDefault="00070EBC" w:rsidP="00070EBC">
      <w:pPr>
        <w:numPr>
          <w:ilvl w:val="0"/>
          <w:numId w:val="5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Bezprostredne predchádzajúce účtovné obdobie sa chápe k 31.12.2019</w:t>
      </w:r>
    </w:p>
    <w:p w:rsidR="00070EBC" w:rsidRDefault="00070EBC" w:rsidP="00070EBC">
      <w:pPr>
        <w:numPr>
          <w:ilvl w:val="0"/>
          <w:numId w:val="5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Bežné účtovné obdobie sa vykazuje k 31.12.2020</w:t>
      </w:r>
    </w:p>
    <w:p w:rsidR="00070EBC" w:rsidRDefault="00070EBC" w:rsidP="00070EBC">
      <w:pPr>
        <w:numPr>
          <w:ilvl w:val="0"/>
          <w:numId w:val="5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Prírastok je prvotné vykázanie obstarania dlhodobého nehmotného a dlhodobého hmotného majetku akoukoľvek formou, zvýšenie aktív (zaradenie stavieb po kolaudácii)</w:t>
      </w:r>
    </w:p>
    <w:p w:rsidR="00070EBC" w:rsidRDefault="00070EBC" w:rsidP="00070EBC">
      <w:pPr>
        <w:numPr>
          <w:ilvl w:val="0"/>
          <w:numId w:val="5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Úbytok je vykázanie zníženia aktív (vyradenie)</w:t>
      </w:r>
    </w:p>
    <w:p w:rsidR="00070EBC" w:rsidRDefault="00070EBC" w:rsidP="00070EBC">
      <w:pPr>
        <w:numPr>
          <w:ilvl w:val="0"/>
          <w:numId w:val="5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Presun je vykázanie zmeny hodnoty niektorej položky bez zmeny celkovej hodnoty aktív ( v roku 2020 neboli presuny medzi jednotlivým druhom majetku)</w:t>
      </w: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Popis významných informácií o aktívach a pasívach </w:t>
      </w:r>
    </w:p>
    <w:p w:rsidR="00070EBC" w:rsidRDefault="00070EBC" w:rsidP="00070EBC">
      <w:pPr>
        <w:spacing w:line="360" w:lineRule="auto"/>
        <w:rPr>
          <w:rFonts w:ascii="Arial" w:hAnsi="Arial" w:cs="Arial"/>
          <w:i/>
          <w:color w:val="0070C0"/>
          <w:sz w:val="24"/>
          <w:szCs w:val="24"/>
        </w:rPr>
      </w:pPr>
    </w:p>
    <w:p w:rsidR="00070EBC" w:rsidRDefault="00070EBC" w:rsidP="00070EBC">
      <w:pPr>
        <w:numPr>
          <w:ilvl w:val="0"/>
          <w:numId w:val="6"/>
        </w:numPr>
        <w:tabs>
          <w:tab w:val="left" w:pos="10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zahŕňa 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rozpočtovú organizáciu </w:t>
      </w:r>
    </w:p>
    <w:p w:rsidR="00070EBC" w:rsidRDefault="00070EBC" w:rsidP="00070EBC">
      <w:pPr>
        <w:numPr>
          <w:ilvl w:val="1"/>
          <w:numId w:val="7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Rezervy sa v konsolidovanom celku tvorili v rámci hlavnej činnosti konkrétne hodnoty sa nachádzajú v priloženom  prehľade o pohybe rezerv; najvýznamnejšia tvorba bola rezerva na audítorsk</w:t>
      </w:r>
      <w:r w:rsidR="00782630">
        <w:rPr>
          <w:rFonts w:ascii="Arial" w:hAnsi="Arial" w:cs="Arial"/>
          <w:sz w:val="24"/>
          <w:szCs w:val="24"/>
        </w:rPr>
        <w:t>é služby. RO ZŠ s MŠ v roku 2020</w:t>
      </w:r>
      <w:r>
        <w:rPr>
          <w:rFonts w:ascii="Arial" w:hAnsi="Arial" w:cs="Arial"/>
          <w:sz w:val="24"/>
          <w:szCs w:val="24"/>
        </w:rPr>
        <w:t xml:space="preserve"> rezervy netvorila.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Tab.č.14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070EBC" w:rsidRDefault="00070EBC" w:rsidP="00070EBC">
      <w:pPr>
        <w:numPr>
          <w:ilvl w:val="1"/>
          <w:numId w:val="7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o pohybe dlhodobého majetku sa nachádza v priloženom tabuľkovom formulári a vysvetľuje položky súvahy – aktív. Najvýznamnejší prírastok dlhodobého majetku bol vykázaný v konsolidovanej účtovnej jednotke na obci Najvýznamnejší úbytok dlhodobého majetku bol vykázaný v konsolidovanej účtovnej jednotke tiež na obci. Tab. č.2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numPr>
          <w:ilvl w:val="1"/>
          <w:numId w:val="7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rámci dlhodobého finančného  majetku vykazuje konsolidovaný celok Obec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realizované cenné papiere a podiely v  hodnote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326 506  €. tab. č.4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070EBC" w:rsidRDefault="00070EBC" w:rsidP="00070EBC">
      <w:pPr>
        <w:pStyle w:val="Odsekzoznamu"/>
        <w:numPr>
          <w:ilvl w:val="1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Konsolidovaný celok vytvoril opravné položky u konsolidovanej účtovnej jednotky-Obec Hontianske Nemce  tab.č.8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spacing w:line="360" w:lineRule="auto"/>
        <w:ind w:left="135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Konsolidovaný celok nevykazuje dlhodobé  pohľadávky.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Konsolidovaný celok vykazuje krátkodobé  pohľadávky vo výške 31 588,38  €, ktoré sa týkajú týchto druhov ekonomických transakcií: daň z nehnuteľností, nájomné, daň za psa, poplatok za komunálny odpad, vodné, Spoločná obecná úradovňa. Najväčší podiel na vykázaných krátkodobých pohľadávkach má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Obec Hont. Nemce – </w:t>
      </w:r>
      <w:r w:rsidR="00782630">
        <w:rPr>
          <w:rFonts w:ascii="Arial" w:hAnsi="Arial" w:cs="Arial"/>
          <w:sz w:val="24"/>
          <w:szCs w:val="24"/>
        </w:rPr>
        <w:t>95,57</w:t>
      </w:r>
      <w:r>
        <w:rPr>
          <w:rFonts w:ascii="Arial" w:hAnsi="Arial" w:cs="Arial"/>
          <w:sz w:val="24"/>
          <w:szCs w:val="24"/>
        </w:rPr>
        <w:t xml:space="preserve"> %. RO ZŠ s MŠ vykazuje krátkodobé pohľadávky vo výške 1 400 EUR , 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 podiel 4,43  %  Tab.č.9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Konsolidovaný celok vykazuje dlhodobé  záväzky vo výške 526 059,89 €, ktoré sa týkajú týchto druhov ekonomických transakcií: úvery zo ŠFRB, ktoré boli použité na výstavbu bytového domu č.494 a nadstavby budovy-byty č.167,záväzky z finančného prenájmu-nákup traktora a záväzky zo sociálneho fondu, dodávateľský úver na rekonštrukciu verejného osvetlenia v obci,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zábezpeka na prenajaté byty .Najväčší podiel na vykázaných dlhodobých záväzkoch má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obec </w:t>
      </w:r>
      <w:proofErr w:type="spellStart"/>
      <w:r>
        <w:rPr>
          <w:rFonts w:ascii="Arial" w:hAnsi="Arial" w:cs="Arial"/>
          <w:sz w:val="24"/>
          <w:szCs w:val="24"/>
        </w:rPr>
        <w:t>Hont.Nemce</w:t>
      </w:r>
      <w:proofErr w:type="spellEnd"/>
      <w:r>
        <w:rPr>
          <w:rFonts w:ascii="Arial" w:hAnsi="Arial" w:cs="Arial"/>
          <w:sz w:val="24"/>
          <w:szCs w:val="24"/>
        </w:rPr>
        <w:t xml:space="preserve"> – 99,</w:t>
      </w:r>
      <w:r w:rsidR="000467EE">
        <w:rPr>
          <w:rFonts w:ascii="Arial" w:hAnsi="Arial" w:cs="Arial"/>
          <w:sz w:val="24"/>
          <w:szCs w:val="24"/>
        </w:rPr>
        <w:t xml:space="preserve">79 </w:t>
      </w:r>
      <w:r>
        <w:rPr>
          <w:rFonts w:ascii="Arial" w:hAnsi="Arial" w:cs="Arial"/>
          <w:sz w:val="24"/>
          <w:szCs w:val="24"/>
        </w:rPr>
        <w:t>%. RO ZŠ s MŠ vykazuje dlhodobé záväzky len zo sociálneho fondu – 0,</w:t>
      </w:r>
      <w:r w:rsidR="00782630">
        <w:rPr>
          <w:rFonts w:ascii="Arial" w:hAnsi="Arial" w:cs="Arial"/>
          <w:sz w:val="24"/>
          <w:szCs w:val="24"/>
        </w:rPr>
        <w:t>21</w:t>
      </w:r>
      <w:r w:rsidR="000467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%. Tab.č.15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vykazuje krátkodobé  záväzky vo výške  </w:t>
      </w:r>
      <w:r w:rsidR="00782630">
        <w:rPr>
          <w:rFonts w:ascii="Arial" w:hAnsi="Arial" w:cs="Arial"/>
          <w:sz w:val="24"/>
          <w:szCs w:val="24"/>
        </w:rPr>
        <w:t>139 360,04</w:t>
      </w:r>
      <w:r>
        <w:rPr>
          <w:rFonts w:ascii="Arial" w:hAnsi="Arial" w:cs="Arial"/>
          <w:sz w:val="24"/>
          <w:szCs w:val="24"/>
        </w:rPr>
        <w:t xml:space="preserve"> €, ktoré sa týkajú týchto druhov ekonomických transakcií: neuhradené faktúry dodávateľom, záväzky voči zamestnancom, záväzky voči poisťovniam /odvody/, krátkodobé záväzky ŠFRB, finančný prenájom, odvody dane z príjmov .   Podiel na vykázaných krátkodobých záväzkoch má Obec Hontianske Nemce   </w:t>
      </w:r>
      <w:r w:rsidR="00782630">
        <w:rPr>
          <w:rFonts w:ascii="Arial" w:hAnsi="Arial" w:cs="Arial"/>
          <w:sz w:val="24"/>
          <w:szCs w:val="24"/>
        </w:rPr>
        <w:t>48,79</w:t>
      </w:r>
      <w:r>
        <w:rPr>
          <w:rFonts w:ascii="Arial" w:hAnsi="Arial" w:cs="Arial"/>
          <w:sz w:val="24"/>
          <w:szCs w:val="24"/>
        </w:rPr>
        <w:t xml:space="preserve"> %  a  Základná škola s materskou školou Hontianske Nemce  </w:t>
      </w:r>
      <w:r w:rsidR="00782630">
        <w:rPr>
          <w:rFonts w:ascii="Arial" w:hAnsi="Arial" w:cs="Arial"/>
          <w:sz w:val="24"/>
          <w:szCs w:val="24"/>
        </w:rPr>
        <w:t>51,21</w:t>
      </w:r>
      <w:r>
        <w:rPr>
          <w:rFonts w:ascii="Arial" w:hAnsi="Arial" w:cs="Arial"/>
          <w:sz w:val="24"/>
          <w:szCs w:val="24"/>
        </w:rPr>
        <w:t xml:space="preserve"> %</w:t>
      </w:r>
    </w:p>
    <w:p w:rsidR="00070EBC" w:rsidRDefault="00070EBC" w:rsidP="00070EBC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Konsolidovaný celok nevykazuje záväzky po lehote splatnosti.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070EBC" w:rsidRDefault="00070EBC" w:rsidP="00070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EBC" w:rsidRDefault="00070EBC" w:rsidP="00070EBC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Hontianskych Nemciach </w:t>
      </w:r>
      <w:r w:rsidR="00782630">
        <w:rPr>
          <w:rFonts w:ascii="Arial" w:hAnsi="Arial" w:cs="Arial"/>
          <w:sz w:val="24"/>
          <w:szCs w:val="24"/>
        </w:rPr>
        <w:t>1</w:t>
      </w:r>
      <w:r w:rsidR="00DA5FBF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782630">
        <w:rPr>
          <w:rFonts w:ascii="Arial" w:hAnsi="Arial" w:cs="Arial"/>
          <w:sz w:val="24"/>
          <w:szCs w:val="24"/>
        </w:rPr>
        <w:t>.06.2021</w:t>
      </w:r>
    </w:p>
    <w:p w:rsidR="00070EBC" w:rsidRDefault="00070EBC" w:rsidP="00070EBC">
      <w:pPr>
        <w:spacing w:line="360" w:lineRule="auto"/>
        <w:ind w:left="4875"/>
        <w:jc w:val="both"/>
        <w:rPr>
          <w:rFonts w:ascii="Arial" w:hAnsi="Arial" w:cs="Arial"/>
          <w:sz w:val="24"/>
          <w:szCs w:val="24"/>
        </w:rPr>
      </w:pPr>
    </w:p>
    <w:p w:rsidR="00691A3A" w:rsidRDefault="00691A3A"/>
    <w:sectPr w:rsidR="00691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23504"/>
    <w:multiLevelType w:val="hybridMultilevel"/>
    <w:tmpl w:val="89CCC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664E4"/>
    <w:multiLevelType w:val="hybridMultilevel"/>
    <w:tmpl w:val="95AED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BC"/>
    <w:rsid w:val="000467EE"/>
    <w:rsid w:val="00070EBC"/>
    <w:rsid w:val="00691A3A"/>
    <w:rsid w:val="00782630"/>
    <w:rsid w:val="00D61C5E"/>
    <w:rsid w:val="00D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A2947-A113-49B9-9925-2980472B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0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0EBC"/>
    <w:pPr>
      <w:ind w:left="720"/>
      <w:contextualSpacing/>
    </w:pPr>
  </w:style>
  <w:style w:type="paragraph" w:customStyle="1" w:styleId="Obsahtabuky">
    <w:name w:val="Obsah tabuľky"/>
    <w:basedOn w:val="Normlny"/>
    <w:rsid w:val="00070EB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Darina</dc:creator>
  <cp:keywords/>
  <dc:description/>
  <cp:lastModifiedBy>KMEŤOVÁ Darina</cp:lastModifiedBy>
  <cp:revision>3</cp:revision>
  <dcterms:created xsi:type="dcterms:W3CDTF">2021-06-11T05:30:00Z</dcterms:created>
  <dcterms:modified xsi:type="dcterms:W3CDTF">2021-06-11T10:17:00Z</dcterms:modified>
</cp:coreProperties>
</file>