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B33734F" w14:textId="36602B01" w:rsidR="00000000" w:rsidRDefault="001D478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E33D08">
        <w:rPr>
          <w:rFonts w:ascii="Arial Narrow" w:hAnsi="Arial Narrow" w:cs="Arial Narrow"/>
          <w:b/>
        </w:rPr>
        <w:t>20</w:t>
      </w:r>
    </w:p>
    <w:p w14:paraId="1FDB6D6D" w14:textId="77777777" w:rsidR="00000000" w:rsidRDefault="001D478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4001AC44" w14:textId="77777777" w:rsidR="00000000" w:rsidRDefault="001D478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B3A72FD" w14:textId="77777777" w:rsidR="00000000" w:rsidRDefault="001D4784">
      <w:pPr>
        <w:rPr>
          <w:rFonts w:ascii="Arial Narrow" w:hAnsi="Arial Narrow" w:cs="Arial Narrow"/>
          <w:sz w:val="22"/>
          <w:szCs w:val="22"/>
        </w:rPr>
      </w:pPr>
    </w:p>
    <w:p w14:paraId="2C5A15EC" w14:textId="77777777" w:rsidR="00000000" w:rsidRDefault="001D4784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707D98D" w14:textId="77777777" w:rsidR="00000000" w:rsidRDefault="001D4784">
      <w:pPr>
        <w:rPr>
          <w:rFonts w:ascii="Arial Narrow" w:hAnsi="Arial Narrow" w:cs="Arial Narrow"/>
          <w:sz w:val="22"/>
          <w:szCs w:val="22"/>
        </w:rPr>
      </w:pPr>
    </w:p>
    <w:p w14:paraId="2331AF65" w14:textId="77777777" w:rsidR="00000000" w:rsidRDefault="001D4784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4227FDF" w14:textId="77777777" w:rsidR="00000000" w:rsidRDefault="001D4784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000000" w14:paraId="4DB61677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90611B" w14:textId="77777777" w:rsidR="00000000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EA3382" w14:textId="77777777" w:rsidR="00000000" w:rsidRDefault="001D4784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FUKY TRANS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6C6CEE1" w14:textId="77777777" w:rsidR="00000000" w:rsidRDefault="001D478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33FB609C" w14:textId="77777777" w:rsidR="00000000" w:rsidRDefault="001D4784">
            <w:pPr>
              <w:snapToGrid w:val="0"/>
            </w:pPr>
          </w:p>
        </w:tc>
      </w:tr>
      <w:tr w:rsidR="00000000" w14:paraId="0CE2976A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88AC3E" w14:textId="77777777" w:rsidR="00000000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44BEA2" w14:textId="77777777" w:rsidR="00000000" w:rsidRDefault="001D4784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Košťany nad Turcom 4, 03841 Košťany nad Turcom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B522D35" w14:textId="77777777" w:rsidR="00000000" w:rsidRDefault="001D478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A9D3AB9" w14:textId="77777777" w:rsidR="00000000" w:rsidRDefault="001D4784">
            <w:pPr>
              <w:snapToGrid w:val="0"/>
            </w:pPr>
          </w:p>
        </w:tc>
      </w:tr>
      <w:tr w:rsidR="00000000" w14:paraId="6C1E6A08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D76691" w14:textId="77777777" w:rsidR="00000000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86B732" w14:textId="77777777" w:rsidR="00000000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82ED001" w14:textId="77777777" w:rsidR="00000000" w:rsidRDefault="001D478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66EEA435" w14:textId="77777777" w:rsidR="00000000" w:rsidRDefault="001D4784">
            <w:pPr>
              <w:snapToGrid w:val="0"/>
            </w:pPr>
          </w:p>
        </w:tc>
      </w:tr>
      <w:tr w:rsidR="00000000" w14:paraId="0F5D94AD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69A82" w14:textId="77777777" w:rsidR="00000000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4F252C0" w14:textId="77777777" w:rsidR="00000000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</w:t>
            </w:r>
            <w:r>
              <w:rPr>
                <w:rFonts w:ascii="Arial Narrow" w:hAnsi="Arial Narrow" w:cs="Arial Narrow"/>
                <w:sz w:val="22"/>
                <w:szCs w:val="22"/>
              </w:rPr>
              <w:t>chodného registra: 30.05.2013</w:t>
            </w:r>
          </w:p>
        </w:tc>
      </w:tr>
      <w:tr w:rsidR="00000000" w14:paraId="7DE83BEB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1D6D51" w14:textId="77777777" w:rsidR="00000000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7F7864E" w14:textId="77777777" w:rsidR="00000000" w:rsidRDefault="001D4784">
            <w:pPr>
              <w:jc w:val="both"/>
            </w:pPr>
            <w:r>
              <w:rPr>
                <w:rFonts w:ascii="LiberationSansNarrow" w:hAnsi="LiberationSansNarrow" w:cs="LiberationSansNarrow"/>
                <w:sz w:val="22"/>
              </w:rPr>
              <w:t>Nákladná doprava</w:t>
            </w:r>
          </w:p>
        </w:tc>
      </w:tr>
      <w:tr w:rsidR="00000000" w14:paraId="4598269E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4FA18D" w14:textId="77777777" w:rsidR="00000000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6F58FBC" w14:textId="77777777" w:rsidR="00000000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FUKY TRANS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1720704C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90E5708" w14:textId="77777777" w:rsidR="00000000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2DD3BB" w14:textId="0085BBC6" w:rsidR="00000000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33D08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5280D266" w14:textId="77777777" w:rsidR="00000000" w:rsidRDefault="001D478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3147523" w14:textId="77777777" w:rsidR="00000000" w:rsidRDefault="001D4784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2DE90A3" w14:textId="77777777" w:rsidR="00000000" w:rsidRDefault="001D4784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</w:t>
      </w:r>
      <w:r>
        <w:rPr>
          <w:rFonts w:ascii="Arial Narrow" w:hAnsi="Arial Narrow" w:cs="Arial Narrow"/>
          <w:bCs/>
          <w:sz w:val="22"/>
          <w:szCs w:val="22"/>
        </w:rPr>
        <w:t xml:space="preserve">r, ale nepresiahol 8 000 000 eur a priemerný prepočítaný počet zamestnancov počas účtovného obdobia presiahol 10, ale nepresiahol 50).  </w:t>
      </w:r>
    </w:p>
    <w:p w14:paraId="1F5F9DA6" w14:textId="77777777" w:rsidR="00000000" w:rsidRDefault="001D478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000000" w14:paraId="387414C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FBA61" w14:textId="77777777" w:rsidR="00000000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DE33E" w14:textId="77777777" w:rsidR="00000000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3B0B7" w14:textId="77777777" w:rsidR="00000000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F4B9A" w14:textId="77777777" w:rsidR="00000000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6B97650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F1613" w14:textId="77777777" w:rsidR="00000000" w:rsidRDefault="001D478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EBEAD" w14:textId="674EC6C0" w:rsidR="00000000" w:rsidRDefault="00E33D0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14247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5E2A3" w14:textId="1CA2B85F" w:rsidR="00000000" w:rsidRDefault="00E33D0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28596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487B9" w14:textId="77777777" w:rsidR="00000000" w:rsidRDefault="001D478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057960A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B8674" w14:textId="77777777" w:rsidR="00000000" w:rsidRDefault="001D478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1D082" w14:textId="2F07AE8A" w:rsidR="00000000" w:rsidRDefault="00E33D0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8BFD3" w14:textId="152FEB65" w:rsidR="00000000" w:rsidRDefault="00E33D0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10750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3EF1F" w14:textId="77777777" w:rsidR="00000000" w:rsidRDefault="001D478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4C22C2E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D2808" w14:textId="77777777" w:rsidR="00000000" w:rsidRDefault="001D478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57415" w14:textId="77777777" w:rsidR="00000000" w:rsidRDefault="001D478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2ED72" w14:textId="77777777" w:rsidR="00000000" w:rsidRDefault="001D478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C0183" w14:textId="77777777" w:rsidR="00000000" w:rsidRDefault="001D478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6C9CCABF" w14:textId="77777777" w:rsidR="00000000" w:rsidRDefault="001D4784">
      <w:pPr>
        <w:jc w:val="both"/>
      </w:pPr>
    </w:p>
    <w:p w14:paraId="561AFA9F" w14:textId="77777777" w:rsidR="00000000" w:rsidRDefault="001D4784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40D7BB4" w14:textId="77777777" w:rsidR="00000000" w:rsidRDefault="001D4784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44F8F57" w14:textId="40773330" w:rsidR="00000000" w:rsidRDefault="001D47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E33D08">
        <w:rPr>
          <w:rFonts w:ascii="Arial Narrow" w:eastAsia="Arial Narrow" w:hAnsi="Arial Narrow" w:cs="Arial Narrow"/>
          <w:sz w:val="22"/>
          <w:szCs w:val="22"/>
        </w:rPr>
        <w:t>30.10.2020</w:t>
      </w:r>
    </w:p>
    <w:p w14:paraId="2B3AEC7A" w14:textId="77777777" w:rsidR="00000000" w:rsidRDefault="001D4784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E8EBF24" w14:textId="77777777" w:rsidR="00000000" w:rsidRDefault="001D4784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547921C" w14:textId="77777777" w:rsidR="00000000" w:rsidRDefault="001D478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BD0154" w14:textId="77777777" w:rsidR="00000000" w:rsidRDefault="001D4784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</w:t>
      </w:r>
      <w:r>
        <w:rPr>
          <w:rFonts w:ascii="Arial Narrow" w:hAnsi="Arial Narrow" w:cs="Arial Narrow"/>
          <w:bCs/>
          <w:sz w:val="22"/>
          <w:szCs w:val="22"/>
        </w:rPr>
        <w:t xml:space="preserve">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6EE8E674" w14:textId="77777777" w:rsidR="00000000" w:rsidRDefault="001D478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7DDE28E" w14:textId="77777777" w:rsidR="00000000" w:rsidRDefault="001D478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6494984" w14:textId="77777777" w:rsidR="00000000" w:rsidRDefault="001D47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000000" w14:paraId="06912744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5FE09" w14:textId="77777777" w:rsidR="00000000" w:rsidRDefault="001D4784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F51C5" w14:textId="77777777" w:rsidR="00000000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0DCBD" w14:textId="77777777" w:rsidR="00000000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476A8AE4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9BFEB3" w14:textId="77777777" w:rsidR="00000000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</w:t>
            </w:r>
            <w:r>
              <w:rPr>
                <w:rFonts w:ascii="Arial Narrow" w:hAnsi="Arial Narrow" w:cs="Arial Narrow"/>
                <w:sz w:val="22"/>
                <w:szCs w:val="22"/>
              </w:rPr>
              <w:t>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86C5D6" w14:textId="77777777" w:rsidR="00000000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606E0C" w14:textId="77777777" w:rsidR="00000000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D5F2012" w14:textId="77777777" w:rsidR="00000000" w:rsidRDefault="001D478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55E4B2D" w14:textId="77777777" w:rsidR="00000000" w:rsidRDefault="001D4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76C1C2" w14:textId="77777777" w:rsidR="00000000" w:rsidRDefault="001D47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FF40319" w14:textId="77777777" w:rsidR="00000000" w:rsidRDefault="001D478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F27A4D6" w14:textId="77777777" w:rsidR="00000000" w:rsidRDefault="001D4784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</w:t>
      </w:r>
      <w:r>
        <w:rPr>
          <w:rFonts w:ascii="Arial Narrow" w:hAnsi="Arial Narrow" w:cs="Arial Narrow"/>
          <w:bCs/>
          <w:sz w:val="22"/>
          <w:szCs w:val="22"/>
        </w:rPr>
        <w:t xml:space="preserve">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</w:t>
      </w:r>
      <w:r>
        <w:rPr>
          <w:rFonts w:ascii="Arial Narrow" w:hAnsi="Arial Narrow" w:cs="Arial Narrow"/>
          <w:bCs/>
          <w:sz w:val="22"/>
          <w:szCs w:val="22"/>
        </w:rPr>
        <w:t xml:space="preserve">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000000" w14:paraId="36093FA1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B558B" w14:textId="77777777" w:rsidR="00000000" w:rsidRDefault="001D4784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DB15B" w14:textId="77777777" w:rsidR="00000000" w:rsidRDefault="001D4784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9AD46" w14:textId="77777777" w:rsidR="00000000" w:rsidRDefault="001D4784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622CF0AC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ADE3B" w14:textId="77777777" w:rsidR="00000000" w:rsidRDefault="001D4784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C2FA3" w14:textId="77777777" w:rsidR="00000000" w:rsidRDefault="001D4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C4E84" w14:textId="77777777" w:rsidR="00000000" w:rsidRDefault="001D4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FF31C1D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9E4B4" w14:textId="77777777" w:rsidR="00000000" w:rsidRDefault="001D478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</w:t>
            </w:r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7AEA7" w14:textId="77777777" w:rsidR="00000000" w:rsidRDefault="001D4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3E773" w14:textId="77777777" w:rsidR="00000000" w:rsidRDefault="001D4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E4C221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A6F9C" w14:textId="77777777" w:rsidR="00000000" w:rsidRDefault="001D4784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87CCE" w14:textId="77777777" w:rsidR="00000000" w:rsidRDefault="001D4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8A919" w14:textId="77777777" w:rsidR="00000000" w:rsidRDefault="001D4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47EE79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C579F2" w14:textId="77777777" w:rsidR="00000000" w:rsidRDefault="001D478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3F05D" w14:textId="77777777" w:rsidR="00000000" w:rsidRDefault="001D4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8E326" w14:textId="77777777" w:rsidR="00000000" w:rsidRDefault="001D4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C66263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87944E" w14:textId="77777777" w:rsidR="00000000" w:rsidRDefault="001D4784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11EE5" w14:textId="77777777" w:rsidR="00000000" w:rsidRDefault="001D4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B179F" w14:textId="77777777" w:rsidR="00000000" w:rsidRDefault="001D4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783992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43A88" w14:textId="77777777" w:rsidR="00000000" w:rsidRDefault="001D478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6629A" w14:textId="77777777" w:rsidR="00000000" w:rsidRDefault="001D4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176B3" w14:textId="77777777" w:rsidR="00000000" w:rsidRDefault="001D4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983F9F" w14:textId="77777777" w:rsidR="00000000" w:rsidRDefault="001D478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1CD7C60" w14:textId="77777777" w:rsidR="00000000" w:rsidRDefault="001D478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3291889" w14:textId="77777777" w:rsidR="00000000" w:rsidRDefault="001D4784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A9F1950" w14:textId="77777777" w:rsidR="00000000" w:rsidRDefault="001D478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49ADEDD" w14:textId="77777777" w:rsidR="00000000" w:rsidRDefault="001D478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</w:t>
      </w:r>
      <w:r>
        <w:rPr>
          <w:rFonts w:ascii="Arial Narrow" w:hAnsi="Arial Narrow" w:cs="Arial Narrow"/>
          <w:b/>
          <w:sz w:val="22"/>
          <w:szCs w:val="22"/>
        </w:rPr>
        <w:t>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>čtovná závierka je zos</w:t>
      </w:r>
      <w:r>
        <w:rPr>
          <w:rFonts w:ascii="Arial Narrow" w:eastAsia="Arial Narrow" w:hAnsi="Arial Narrow" w:cs="Arial Narrow"/>
          <w:sz w:val="22"/>
          <w:szCs w:val="22"/>
        </w:rPr>
        <w:t xml:space="preserve">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464A518" w14:textId="77777777" w:rsidR="00000000" w:rsidRDefault="001D4784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41E5745" w14:textId="77777777" w:rsidR="00000000" w:rsidRDefault="001D47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B06CBD4" w14:textId="77777777" w:rsidR="00000000" w:rsidRDefault="001D478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účtovných metód, ktoré sú d</w:t>
      </w:r>
      <w:r>
        <w:rPr>
          <w:rFonts w:ascii="Arial Narrow" w:hAnsi="Arial Narrow" w:cs="Arial Narrow"/>
          <w:sz w:val="22"/>
          <w:szCs w:val="22"/>
        </w:rPr>
        <w:t xml:space="preserve">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</w:t>
      </w:r>
      <w:r>
        <w:rPr>
          <w:rFonts w:ascii="Arial Narrow" w:hAnsi="Arial Narrow" w:cs="Arial Narrow"/>
          <w:sz w:val="22"/>
          <w:szCs w:val="22"/>
        </w:rPr>
        <w:t xml:space="preserve">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</w:t>
      </w:r>
      <w:r>
        <w:rPr>
          <w:rFonts w:ascii="Arial Narrow" w:hAnsi="Arial Narrow" w:cs="Arial Narrow"/>
          <w:sz w:val="22"/>
          <w:szCs w:val="22"/>
        </w:rPr>
        <w:t>re túto položku</w:t>
      </w:r>
    </w:p>
    <w:p w14:paraId="2EC67515" w14:textId="77777777" w:rsidR="00000000" w:rsidRDefault="001D4784">
      <w:pPr>
        <w:rPr>
          <w:rFonts w:ascii="Arial Narrow" w:hAnsi="Arial Narrow" w:cs="Arial Narrow"/>
          <w:sz w:val="22"/>
          <w:szCs w:val="22"/>
        </w:rPr>
      </w:pPr>
    </w:p>
    <w:p w14:paraId="0E868425" w14:textId="16EE5F28" w:rsidR="00000000" w:rsidRDefault="001D478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</w:t>
      </w:r>
      <w:r>
        <w:rPr>
          <w:rFonts w:ascii="Arial Narrow" w:hAnsi="Arial Narrow" w:cs="Arial Narrow"/>
          <w:sz w:val="22"/>
          <w:szCs w:val="22"/>
        </w:rPr>
        <w:t>zík alebo prínosov je potrebné na účely posúdenia finančnej situácie účtovnej jednotky (napr. súdne spory, zmluvy, časovo limitované licencie a oprávnenia, podnikové kombinácie, záväzky investovať, dopad legislatívy, celkový pokles v hospodárskom segmente)</w:t>
      </w:r>
      <w:r>
        <w:rPr>
          <w:rFonts w:ascii="Arial Narrow" w:hAnsi="Arial Narrow" w:cs="Arial Narrow"/>
          <w:sz w:val="22"/>
          <w:szCs w:val="22"/>
        </w:rPr>
        <w:t xml:space="preserve">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E33D08">
        <w:rPr>
          <w:rFonts w:ascii="Arial Narrow" w:hAnsi="Arial Narrow" w:cs="Arial Narrow"/>
          <w:b/>
          <w:sz w:val="22"/>
          <w:szCs w:val="22"/>
        </w:rPr>
        <w:t>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598826ED" w14:textId="77777777" w:rsidR="00000000" w:rsidRDefault="001D478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574A47BC" w14:textId="77777777" w:rsidR="00000000" w:rsidRDefault="001D478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7AED7E1" w14:textId="77777777" w:rsidR="00000000" w:rsidRDefault="001D478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99CB1BF" w14:textId="77777777" w:rsidR="00000000" w:rsidRDefault="001D478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000000" w14:paraId="6886CBF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BD284" w14:textId="77777777" w:rsidR="00000000" w:rsidRDefault="001D478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7DB88" w14:textId="77777777" w:rsidR="00000000" w:rsidRDefault="001D478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DD87B" w14:textId="77777777" w:rsidR="00000000" w:rsidRDefault="001D478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ob oceňovania</w:t>
            </w:r>
          </w:p>
        </w:tc>
      </w:tr>
      <w:tr w:rsidR="00000000" w14:paraId="07AE1D8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C7291" w14:textId="77777777" w:rsidR="00000000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3ED5C" w14:textId="77777777" w:rsidR="00000000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59D3E" w14:textId="77777777" w:rsidR="00000000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15563FC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095BF" w14:textId="77777777" w:rsidR="00000000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D8CF7" w14:textId="77777777" w:rsidR="00000000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5ABA3" w14:textId="77777777" w:rsidR="00000000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2C9F5C9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91AD8" w14:textId="77777777" w:rsidR="00000000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7A5BD" w14:textId="77777777" w:rsidR="00000000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E1242" w14:textId="77777777" w:rsidR="00000000" w:rsidRDefault="001D4784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4AF1D05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F2AC5" w14:textId="77777777" w:rsidR="00000000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8D0AF" w14:textId="77777777" w:rsidR="00000000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AB300" w14:textId="77777777" w:rsidR="00000000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1D6A4A0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3063B" w14:textId="77777777" w:rsidR="00000000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2D0BC" w14:textId="77777777" w:rsidR="00000000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EAB31" w14:textId="77777777" w:rsidR="00000000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69C8181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780A2" w14:textId="77777777" w:rsidR="00000000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E8B42" w14:textId="77777777" w:rsidR="00000000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15CF5" w14:textId="77777777" w:rsidR="00000000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2A532D8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20D24" w14:textId="77777777" w:rsidR="00000000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EFA8A" w14:textId="77777777" w:rsidR="00000000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E5F84" w14:textId="77777777" w:rsidR="00000000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3065739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7A249" w14:textId="77777777" w:rsidR="00000000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9B478" w14:textId="77777777" w:rsidR="00000000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D3349" w14:textId="77777777" w:rsidR="00000000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3568368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0ACFE" w14:textId="77777777" w:rsidR="00000000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96223" w14:textId="77777777" w:rsidR="00000000" w:rsidRDefault="001D4784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6DF10" w14:textId="77777777" w:rsidR="00000000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4BDE803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0274A" w14:textId="77777777" w:rsidR="00000000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02AB4" w14:textId="77777777" w:rsidR="00000000" w:rsidRDefault="001D4784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34018" w14:textId="77777777" w:rsidR="00000000" w:rsidRDefault="001D478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1E94088" w14:textId="77777777" w:rsidR="00000000" w:rsidRDefault="001D4784">
      <w:pPr>
        <w:jc w:val="both"/>
        <w:rPr>
          <w:rFonts w:ascii="Arial Narrow" w:hAnsi="Arial Narrow" w:cs="Arial Narrow"/>
          <w:sz w:val="22"/>
          <w:szCs w:val="22"/>
        </w:rPr>
      </w:pPr>
    </w:p>
    <w:p w14:paraId="5C5D72A1" w14:textId="77777777" w:rsidR="00000000" w:rsidRDefault="001D47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0803606F" w14:textId="77777777" w:rsidR="00000000" w:rsidRDefault="001D47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c) Záväzky účtovn</w:t>
      </w:r>
      <w:r>
        <w:rPr>
          <w:rFonts w:ascii="Arial Narrow" w:hAnsi="Arial Narrow" w:cs="Arial Narrow"/>
          <w:sz w:val="22"/>
          <w:szCs w:val="22"/>
        </w:rPr>
        <w:t xml:space="preserve">á jednotka ocenila menovitou hodnotou záväzkov. Rezervy účtovná jednotka ocenila odborným odhadom budúcej menovitej hodnoty potrebnej na ich úhradu. </w:t>
      </w:r>
    </w:p>
    <w:p w14:paraId="049742EB" w14:textId="77777777" w:rsidR="00000000" w:rsidRDefault="001D47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</w:t>
      </w:r>
      <w:r>
        <w:rPr>
          <w:rFonts w:ascii="Arial Narrow" w:hAnsi="Arial Narrow" w:cs="Arial Narrow"/>
          <w:b/>
          <w:sz w:val="22"/>
          <w:szCs w:val="22"/>
        </w:rPr>
        <w:t>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9EED483" w14:textId="77777777" w:rsidR="00000000" w:rsidRDefault="001D47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A5B86B3" w14:textId="77777777" w:rsidR="00000000" w:rsidRDefault="001D47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</w:t>
      </w:r>
      <w:r>
        <w:rPr>
          <w:rFonts w:ascii="Arial Narrow" w:hAnsi="Arial Narrow" w:cs="Arial Narrow"/>
          <w:sz w:val="22"/>
          <w:szCs w:val="22"/>
          <w:u w:val="single"/>
        </w:rPr>
        <w:t>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44B4417" w14:textId="77777777" w:rsidR="00000000" w:rsidRDefault="001D4784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000000" w14:paraId="35D1DA3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FEFA3" w14:textId="77777777" w:rsidR="00000000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5190C6B" w14:textId="77777777" w:rsidR="00000000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E344B" w14:textId="77777777" w:rsidR="00000000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6F290FC3" w14:textId="77777777" w:rsidR="00000000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EA90C" w14:textId="77777777" w:rsidR="00000000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05B7F8EB" w14:textId="77777777" w:rsidR="00000000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514C0" w14:textId="77777777" w:rsidR="00000000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dpisová sadzba </w:t>
            </w:r>
          </w:p>
          <w:p w14:paraId="728A1198" w14:textId="77777777" w:rsidR="00000000" w:rsidRDefault="001D478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7873EB1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C923F" w14:textId="77777777" w:rsidR="00000000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34BCF" w14:textId="77777777" w:rsidR="00000000" w:rsidRDefault="001D47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024A1" w14:textId="77777777" w:rsidR="00000000" w:rsidRDefault="001D47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A2BEC" w14:textId="77777777" w:rsidR="00000000" w:rsidRDefault="001D47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1A90EB4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F33A4" w14:textId="77777777" w:rsidR="00000000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CE355" w14:textId="77777777" w:rsidR="00000000" w:rsidRDefault="001D47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A1C07" w14:textId="77777777" w:rsidR="00000000" w:rsidRDefault="001D47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224F8" w14:textId="77777777" w:rsidR="00000000" w:rsidRDefault="001D47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68A0DD1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ECA93" w14:textId="77777777" w:rsidR="00000000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E43B2" w14:textId="77777777" w:rsidR="00000000" w:rsidRDefault="001D47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7B26B" w14:textId="77777777" w:rsidR="00000000" w:rsidRDefault="001D47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499E6" w14:textId="77777777" w:rsidR="00000000" w:rsidRDefault="001D478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7DE76DF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F1265" w14:textId="77777777" w:rsidR="00000000" w:rsidRDefault="001D4784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1B8BC" w14:textId="77777777" w:rsidR="00000000" w:rsidRDefault="001D478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8CA82" w14:textId="77777777" w:rsidR="00000000" w:rsidRDefault="001D478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D9846" w14:textId="77777777" w:rsidR="00000000" w:rsidRDefault="001D478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273D529" w14:textId="77777777" w:rsidR="00000000" w:rsidRDefault="001D4784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0C553BF" w14:textId="77777777" w:rsidR="00000000" w:rsidRDefault="001D4784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D2A95A9" w14:textId="77777777" w:rsidR="00000000" w:rsidRDefault="001D478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>. Majetok sa začína odpisovať v mesiaci, ke</w:t>
      </w:r>
      <w:r>
        <w:rPr>
          <w:rFonts w:ascii="Arial Narrow" w:hAnsi="Arial Narrow" w:cs="Arial Narrow"/>
          <w:sz w:val="22"/>
          <w:szCs w:val="22"/>
        </w:rPr>
        <w:t xml:space="preserve">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75BC54F9" w14:textId="77777777" w:rsidR="00000000" w:rsidRDefault="001D478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</w:t>
      </w:r>
      <w:r>
        <w:rPr>
          <w:rFonts w:ascii="Arial Narrow" w:hAnsi="Arial Narrow" w:cs="Arial Narrow"/>
          <w:sz w:val="22"/>
          <w:szCs w:val="22"/>
        </w:rPr>
        <w:t>stéme Majetok s podporou softvéru MRP (taktiež daňové odpisy podľa zákona o dani z príjmov).</w:t>
      </w:r>
    </w:p>
    <w:p w14:paraId="5514D9D4" w14:textId="77777777" w:rsidR="00000000" w:rsidRDefault="001D478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F58025" w14:textId="77777777" w:rsidR="00000000" w:rsidRDefault="001D4784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3441D506" w14:textId="77777777" w:rsidR="00000000" w:rsidRDefault="001D478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C9608E4" w14:textId="77777777" w:rsidR="00000000" w:rsidRDefault="001D4784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</w:t>
      </w:r>
      <w:r>
        <w:rPr>
          <w:rFonts w:ascii="Arial Narrow" w:hAnsi="Arial Narrow" w:cs="Arial Narrow"/>
          <w:bCs w:val="0"/>
          <w:sz w:val="22"/>
          <w:szCs w:val="22"/>
        </w:rPr>
        <w:t xml:space="preserve">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000000" w14:paraId="43409C6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FF823" w14:textId="77777777" w:rsidR="00000000" w:rsidRDefault="001D478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EFA01" w14:textId="77777777" w:rsidR="00000000" w:rsidRDefault="001D478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9E769" w14:textId="77777777" w:rsidR="00000000" w:rsidRDefault="001D478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F78F7" w14:textId="77777777" w:rsidR="00000000" w:rsidRDefault="001D4784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0830E" w14:textId="77777777" w:rsidR="00000000" w:rsidRDefault="001D478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0323FC5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E1AFA" w14:textId="77777777" w:rsidR="00000000" w:rsidRDefault="001D47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DBBB1" w14:textId="77777777" w:rsidR="00000000" w:rsidRDefault="001D47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64B17" w14:textId="77777777" w:rsidR="00000000" w:rsidRDefault="001D47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BB0BC" w14:textId="77777777" w:rsidR="00000000" w:rsidRDefault="001D47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7EE0B" w14:textId="77777777" w:rsidR="00000000" w:rsidRDefault="001D47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760399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4F92A" w14:textId="77777777" w:rsidR="00000000" w:rsidRDefault="001D47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78C63" w14:textId="77777777" w:rsidR="00000000" w:rsidRDefault="001D47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1916C" w14:textId="77777777" w:rsidR="00000000" w:rsidRDefault="001D47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4C5F6" w14:textId="77777777" w:rsidR="00000000" w:rsidRDefault="001D47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B2D27" w14:textId="77777777" w:rsidR="00000000" w:rsidRDefault="001D47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18F0D08" w14:textId="77777777" w:rsidR="00000000" w:rsidRDefault="001D4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F3D34F" w14:textId="77777777" w:rsidR="00000000" w:rsidRDefault="001D4784">
      <w:pPr>
        <w:jc w:val="both"/>
        <w:rPr>
          <w:rFonts w:ascii="Arial Narrow" w:hAnsi="Arial Narrow" w:cs="Arial Narrow"/>
          <w:sz w:val="22"/>
          <w:szCs w:val="22"/>
        </w:rPr>
      </w:pPr>
    </w:p>
    <w:p w14:paraId="6FFE4AA6" w14:textId="77777777" w:rsidR="00000000" w:rsidRDefault="001D47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982B10D" w14:textId="77777777" w:rsidR="00000000" w:rsidRDefault="001D4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CF052E" w14:textId="77777777" w:rsidR="00000000" w:rsidRDefault="001D47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</w:t>
      </w:r>
      <w:r>
        <w:rPr>
          <w:rFonts w:ascii="Arial Narrow" w:hAnsi="Arial Narrow" w:cs="Arial Narrow"/>
          <w:sz w:val="22"/>
          <w:szCs w:val="22"/>
        </w:rPr>
        <w:t xml:space="preserve">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2069E2A" w14:textId="77777777" w:rsidR="00000000" w:rsidRDefault="001D4784">
      <w:pPr>
        <w:jc w:val="both"/>
        <w:rPr>
          <w:rFonts w:ascii="Arial Narrow" w:hAnsi="Arial Narrow" w:cs="Arial Narrow"/>
          <w:sz w:val="22"/>
          <w:szCs w:val="22"/>
        </w:rPr>
      </w:pPr>
    </w:p>
    <w:p w14:paraId="72EE6CD3" w14:textId="77777777" w:rsidR="00000000" w:rsidRDefault="001D47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FD1C400" w14:textId="77777777" w:rsidR="00000000" w:rsidRDefault="001D478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D591CD2" w14:textId="77777777" w:rsidR="00000000" w:rsidRDefault="001D478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</w:t>
      </w:r>
      <w:r>
        <w:rPr>
          <w:rFonts w:ascii="Arial Narrow" w:hAnsi="Arial Narrow" w:cs="Arial Narrow"/>
          <w:sz w:val="22"/>
          <w:szCs w:val="22"/>
          <w:u w:val="single"/>
        </w:rPr>
        <w:t>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000000" w14:paraId="132F31CF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3A8EA" w14:textId="77777777" w:rsidR="00000000" w:rsidRDefault="001D4784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63DFF8" w14:textId="77777777" w:rsidR="00000000" w:rsidRDefault="001D4784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3E119" w14:textId="77777777" w:rsidR="00000000" w:rsidRDefault="001D4784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2E35E8AA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68EBF" w14:textId="77777777" w:rsidR="00000000" w:rsidRDefault="001D4784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EDFDE" w14:textId="77777777" w:rsidR="00000000" w:rsidRDefault="001D4784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F477A" w14:textId="77777777" w:rsidR="00000000" w:rsidRDefault="001D4784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52B9753" w14:textId="77777777" w:rsidR="00000000" w:rsidRDefault="001D4784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</w:t>
      </w:r>
      <w:r>
        <w:rPr>
          <w:rFonts w:ascii="Arial Narrow" w:hAnsi="Arial Narrow" w:cs="Arial Narrow"/>
          <w:sz w:val="22"/>
          <w:szCs w:val="22"/>
        </w:rPr>
        <w:t>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45935A0" w14:textId="77777777" w:rsidR="00000000" w:rsidRDefault="001D478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D6B193B" w14:textId="77777777" w:rsidR="00000000" w:rsidRDefault="001D478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000000" w14:paraId="093B57DB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3F209" w14:textId="77777777" w:rsidR="00000000" w:rsidRDefault="001D4784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8F1A6" w14:textId="77777777" w:rsidR="00000000" w:rsidRDefault="001D4784">
            <w:pPr>
              <w:pStyle w:val="TopHeader"/>
            </w:pPr>
            <w:r>
              <w:t>Bežné účtovné obdobie</w:t>
            </w:r>
          </w:p>
        </w:tc>
      </w:tr>
      <w:tr w:rsidR="00000000" w14:paraId="42B64665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62B46" w14:textId="77777777" w:rsidR="00000000" w:rsidRDefault="001D4784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6F78B" w14:textId="77777777" w:rsidR="00000000" w:rsidRDefault="001D4784">
            <w:pPr>
              <w:pStyle w:val="TopHeader"/>
            </w:pPr>
            <w:r>
              <w:t xml:space="preserve">Spôsob </w:t>
            </w:r>
          </w:p>
          <w:p w14:paraId="12E3648B" w14:textId="77777777" w:rsidR="00000000" w:rsidRDefault="001D4784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4E231" w14:textId="77777777" w:rsidR="00000000" w:rsidRDefault="001D4784">
            <w:pPr>
              <w:pStyle w:val="TopHeader"/>
            </w:pPr>
            <w:r>
              <w:t>Hodnota záväzkov</w:t>
            </w:r>
          </w:p>
        </w:tc>
      </w:tr>
      <w:tr w:rsidR="00000000" w14:paraId="461C27C2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76D4D" w14:textId="77777777" w:rsidR="00000000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9104B" w14:textId="77777777" w:rsidR="00000000" w:rsidRDefault="001D4784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2E79C" w14:textId="77777777" w:rsidR="00000000" w:rsidRDefault="001D478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311FE0B8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E2062" w14:textId="77777777" w:rsidR="00000000" w:rsidRDefault="001D478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9D2074" w14:textId="77777777" w:rsidR="00000000" w:rsidRDefault="001D4784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2B53E" w14:textId="77777777" w:rsidR="00000000" w:rsidRDefault="001D478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07D2D1C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FCBA7A" w14:textId="77777777" w:rsidR="00000000" w:rsidRDefault="001D4784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AA6AC" w14:textId="77777777" w:rsidR="00000000" w:rsidRDefault="001D4784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8F1D8" w14:textId="77777777" w:rsidR="00000000" w:rsidRDefault="001D478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DC563E7" w14:textId="77777777" w:rsidR="00000000" w:rsidRDefault="001D4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9674C0" w14:textId="77777777" w:rsidR="00000000" w:rsidRDefault="001D47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F09CFCE" w14:textId="77777777" w:rsidR="00000000" w:rsidRDefault="001D478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675D472" w14:textId="77777777" w:rsidR="00000000" w:rsidRDefault="001D47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</w:t>
      </w:r>
      <w:r>
        <w:rPr>
          <w:rFonts w:ascii="Arial Narrow" w:hAnsi="Arial Narrow" w:cs="Arial Narrow"/>
          <w:sz w:val="22"/>
          <w:szCs w:val="22"/>
          <w:u w:val="single"/>
        </w:rPr>
        <w:t>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164059D" w14:textId="77777777" w:rsidR="00000000" w:rsidRDefault="001D478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5381699" w14:textId="77777777" w:rsidR="00000000" w:rsidRDefault="001D4784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3C7DF20" w14:textId="77777777" w:rsidR="00000000" w:rsidRDefault="001D47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</w:t>
      </w:r>
      <w:r>
        <w:rPr>
          <w:rFonts w:ascii="Arial Narrow" w:hAnsi="Arial Narrow" w:cs="Arial Narrow"/>
          <w:sz w:val="22"/>
          <w:szCs w:val="22"/>
        </w:rPr>
        <w:t xml:space="preserve"> opis a hodnota pravdepodobného majetku, ktorým sa rozumie možný majetok, ktorý vznikol v dôsledku minulých udalostí a ktorého existencia alebo vlastníctvo závisí od toho, či nastane alebo nenastane jeden alebo viac neistých udalostí v budúcnosti, ktorých </w:t>
      </w:r>
      <w:r>
        <w:rPr>
          <w:rFonts w:ascii="Arial Narrow" w:hAnsi="Arial Narrow" w:cs="Arial Narrow"/>
          <w:sz w:val="22"/>
          <w:szCs w:val="22"/>
        </w:rPr>
        <w:t xml:space="preserve">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5C79117" w14:textId="77777777" w:rsidR="00000000" w:rsidRDefault="001D4784">
      <w:pPr>
        <w:jc w:val="both"/>
        <w:rPr>
          <w:rFonts w:ascii="Arial Narrow" w:hAnsi="Arial Narrow" w:cs="Arial Narrow"/>
          <w:sz w:val="22"/>
          <w:szCs w:val="22"/>
        </w:rPr>
      </w:pPr>
    </w:p>
    <w:p w14:paraId="7415D740" w14:textId="77777777" w:rsidR="00000000" w:rsidRDefault="001D47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</w:t>
      </w:r>
      <w:r>
        <w:rPr>
          <w:rFonts w:ascii="Arial Narrow" w:hAnsi="Arial Narrow" w:cs="Arial Narrow"/>
          <w:sz w:val="22"/>
          <w:szCs w:val="22"/>
        </w:rPr>
        <w:t xml:space="preserve">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4EF9F6D" w14:textId="77777777" w:rsidR="00000000" w:rsidRDefault="001D4784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</w:t>
      </w:r>
      <w:r>
        <w:rPr>
          <w:rFonts w:ascii="Arial Narrow" w:hAnsi="Arial Narrow" w:cs="Arial Narrow"/>
          <w:sz w:val="22"/>
          <w:szCs w:val="22"/>
        </w:rPr>
        <w:t>dalosti a ktorej existencia závisí od toho, či nastane lebo nenastane jedna alebo viac neistých udalostí v budúcnosti, ktorých vznik nezávisí od účtovnej jednotky:</w:t>
      </w:r>
    </w:p>
    <w:p w14:paraId="77C3BEBC" w14:textId="77777777" w:rsidR="00000000" w:rsidRDefault="001D4784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</w:t>
      </w:r>
      <w:r>
        <w:rPr>
          <w:rFonts w:ascii="Arial Narrow" w:hAnsi="Arial Narrow" w:cs="Arial Narrow"/>
          <w:sz w:val="22"/>
          <w:szCs w:val="22"/>
        </w:rPr>
        <w:t>etože nie je pravdepodobné, že na splnenie tejto povinnosti bude potrebný úbytok ekonomických úžitkov, alebo výška tejto povinnosti sa nedá spoľahlivo oceniť:</w:t>
      </w:r>
    </w:p>
    <w:p w14:paraId="2B791D99" w14:textId="77777777" w:rsidR="00000000" w:rsidRDefault="001D4784">
      <w:pPr>
        <w:jc w:val="both"/>
        <w:rPr>
          <w:rFonts w:ascii="Arial Narrow" w:hAnsi="Arial Narrow" w:cs="Arial Narrow"/>
          <w:sz w:val="22"/>
          <w:szCs w:val="22"/>
        </w:rPr>
      </w:pPr>
    </w:p>
    <w:p w14:paraId="60712E41" w14:textId="77777777" w:rsidR="00000000" w:rsidRDefault="001D478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</w:t>
      </w:r>
      <w:r>
        <w:rPr>
          <w:rFonts w:ascii="Arial Narrow" w:hAnsi="Arial Narrow" w:cs="Arial Narrow"/>
          <w:sz w:val="22"/>
          <w:szCs w:val="22"/>
        </w:rPr>
        <w:t xml:space="preserve">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1084BE0" w14:textId="77777777" w:rsidR="00000000" w:rsidRDefault="001D4784">
      <w:pPr>
        <w:jc w:val="both"/>
        <w:rPr>
          <w:rFonts w:ascii="Arial Narrow" w:hAnsi="Arial Narrow" w:cs="Arial Narrow"/>
          <w:sz w:val="22"/>
          <w:szCs w:val="22"/>
        </w:rPr>
      </w:pPr>
    </w:p>
    <w:p w14:paraId="6653CF87" w14:textId="77777777" w:rsidR="00000000" w:rsidRDefault="001D47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 xml:space="preserve">nie je </w:t>
      </w:r>
      <w:r>
        <w:rPr>
          <w:rFonts w:ascii="Arial Narrow" w:hAnsi="Arial Narrow" w:cs="Arial Narrow"/>
          <w:b/>
          <w:sz w:val="22"/>
          <w:szCs w:val="22"/>
        </w:rPr>
        <w:t>náplň pre túto položku</w:t>
      </w:r>
    </w:p>
    <w:p w14:paraId="384D5153" w14:textId="77777777" w:rsidR="00000000" w:rsidRDefault="001D4784">
      <w:pPr>
        <w:jc w:val="both"/>
        <w:rPr>
          <w:rFonts w:ascii="Arial Narrow" w:hAnsi="Arial Narrow" w:cs="Arial Narrow"/>
          <w:sz w:val="22"/>
          <w:szCs w:val="22"/>
        </w:rPr>
      </w:pPr>
    </w:p>
    <w:p w14:paraId="0935AA7B" w14:textId="77777777" w:rsidR="00000000" w:rsidRDefault="001D4784">
      <w:pPr>
        <w:jc w:val="both"/>
        <w:rPr>
          <w:rFonts w:ascii="Arial Narrow" w:hAnsi="Arial Narrow" w:cs="Arial Narrow"/>
          <w:sz w:val="22"/>
          <w:szCs w:val="22"/>
        </w:rPr>
      </w:pPr>
    </w:p>
    <w:p w14:paraId="6AD9F58A" w14:textId="77777777" w:rsidR="00000000" w:rsidRDefault="001D4784">
      <w:pPr>
        <w:jc w:val="both"/>
        <w:rPr>
          <w:rFonts w:ascii="Arial Narrow" w:hAnsi="Arial Narrow" w:cs="Arial Narrow"/>
          <w:sz w:val="22"/>
          <w:szCs w:val="22"/>
        </w:rPr>
      </w:pPr>
    </w:p>
    <w:p w14:paraId="46ADAC90" w14:textId="77777777" w:rsidR="00000000" w:rsidRDefault="001D478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FC1ECDA" w14:textId="77777777" w:rsidR="00000000" w:rsidRDefault="001D47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1DA82730" w14:textId="77777777" w:rsidR="00000000" w:rsidRDefault="001D47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6F4148F" w14:textId="77777777" w:rsidR="00000000" w:rsidRDefault="001D478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CC58DA9" w14:textId="77777777" w:rsidR="00000000" w:rsidRDefault="001D478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</w:t>
      </w:r>
      <w:r>
        <w:rPr>
          <w:rFonts w:ascii="Arial Narrow" w:hAnsi="Arial Narrow" w:cs="Arial Narrow"/>
          <w:sz w:val="22"/>
          <w:szCs w:val="22"/>
        </w:rPr>
        <w:t xml:space="preserve">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1D872D2" w14:textId="183E5982" w:rsidR="00000000" w:rsidRDefault="001D47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E33D08">
        <w:rPr>
          <w:rFonts w:ascii="Arial Narrow" w:hAnsi="Arial Narrow" w:cs="Arial Narrow"/>
          <w:b/>
          <w:bCs/>
          <w:sz w:val="22"/>
          <w:szCs w:val="22"/>
        </w:rPr>
        <w:t>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7B9C7D2" w14:textId="77777777" w:rsidR="00000000" w:rsidRDefault="001D478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D337B8F" w14:textId="77777777" w:rsidR="00000000" w:rsidRDefault="001D478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B180699" w14:textId="77777777" w:rsidR="00000000" w:rsidRDefault="001D478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3C1F9C4" w14:textId="77777777" w:rsidR="00000000" w:rsidRDefault="001D478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97BA67" w14:textId="77777777" w:rsidR="00000000" w:rsidRDefault="001D478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</w:t>
      </w:r>
      <w:r>
        <w:rPr>
          <w:rFonts w:ascii="Arial Narrow" w:hAnsi="Arial Narrow" w:cs="Arial Narrow"/>
          <w:bCs/>
          <w:sz w:val="22"/>
          <w:szCs w:val="22"/>
        </w:rPr>
        <w:t xml:space="preserve">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ED6F855" w14:textId="77777777" w:rsidR="00000000" w:rsidRDefault="001D478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801928C" w14:textId="77777777" w:rsidR="00000000" w:rsidRDefault="001D478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</w:t>
      </w:r>
      <w:r>
        <w:rPr>
          <w:rFonts w:ascii="Arial Narrow" w:hAnsi="Arial Narrow" w:cs="Arial Narrow"/>
          <w:bCs/>
          <w:sz w:val="22"/>
          <w:szCs w:val="22"/>
        </w:rPr>
        <w:t xml:space="preserve">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179088" w14:textId="77777777" w:rsidR="00000000" w:rsidRDefault="001D4784">
      <w:r>
        <w:separator/>
      </w:r>
    </w:p>
  </w:endnote>
  <w:endnote w:type="continuationSeparator" w:id="0">
    <w:p w14:paraId="0BF84F6B" w14:textId="77777777" w:rsidR="00000000" w:rsidRDefault="001D4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SansNarrow">
    <w:altName w:val="Cambria"/>
    <w:charset w:val="01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82F469" w14:textId="77777777" w:rsidR="00000000" w:rsidRDefault="001D4784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5EE766DE" w14:textId="77777777" w:rsidR="00000000" w:rsidRDefault="001D478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775E9" w14:textId="77777777" w:rsidR="00000000" w:rsidRDefault="001D47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5FCB25" w14:textId="77777777" w:rsidR="00000000" w:rsidRDefault="001D4784">
      <w:r>
        <w:separator/>
      </w:r>
    </w:p>
  </w:footnote>
  <w:footnote w:type="continuationSeparator" w:id="0">
    <w:p w14:paraId="084798F5" w14:textId="77777777" w:rsidR="00000000" w:rsidRDefault="001D4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191C3" w14:textId="77777777" w:rsidR="00000000" w:rsidRDefault="001D4784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47163593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2023780572</w:t>
    </w:r>
  </w:p>
  <w:p w14:paraId="2001E200" w14:textId="77777777" w:rsidR="00000000" w:rsidRDefault="001D478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B3C68" w14:textId="77777777" w:rsidR="00000000" w:rsidRDefault="001D478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D08"/>
    <w:rsid w:val="001D4784"/>
    <w:rsid w:val="00E3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17F0304"/>
  <w15:chartTrackingRefBased/>
  <w15:docId w15:val="{9ABC32B6-0826-4658-86BF-36CADD48B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1725</Words>
  <Characters>9833</Characters>
  <Application>Microsoft Office Word</Application>
  <DocSecurity>0</DocSecurity>
  <Lines>81</Lines>
  <Paragraphs>23</Paragraphs>
  <ScaleCrop>false</ScaleCrop>
  <Company/>
  <LinksUpToDate>false</LinksUpToDate>
  <CharactersWithSpaces>11535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2021-06-21T08:25:00Z</dcterms:created>
  <dcterms:modified xsi:type="dcterms:W3CDTF">2021-06-21T08:25:00Z</dcterms:modified>
</cp:coreProperties>
</file>