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124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76CD333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931DE7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930DBF1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72727C6C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49313075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C2D3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EE202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Karton.sk</w:t>
            </w:r>
          </w:p>
        </w:tc>
      </w:tr>
      <w:tr w:rsidR="00084B79" w:rsidRPr="005A7334" w14:paraId="7D006AF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C82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5D3B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59E255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53B7D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7DA4B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Severná ulica 2529/37, 971 01 Prievidza</w:t>
            </w:r>
          </w:p>
        </w:tc>
      </w:tr>
      <w:tr w:rsidR="00084B79" w:rsidRPr="005A7334" w14:paraId="0B4E685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B805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7DF4E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24.05.2002</w:t>
            </w:r>
          </w:p>
        </w:tc>
      </w:tr>
      <w:tr w:rsidR="00084B79" w:rsidRPr="005A7334" w14:paraId="0E6E01B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488A6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B1BFF" w14:textId="77777777" w:rsidR="00084B79" w:rsidRPr="005A7334" w:rsidRDefault="00A2783F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27.6.2002</w:t>
            </w:r>
          </w:p>
        </w:tc>
      </w:tr>
      <w:tr w:rsidR="00084B79" w:rsidRPr="005A7334" w14:paraId="41B315A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4C1E4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1DB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48E01BF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4EE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E13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992E882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5DA4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79C3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36324621</w:t>
            </w:r>
          </w:p>
        </w:tc>
      </w:tr>
      <w:tr w:rsidR="00084B79" w:rsidRPr="005A7334" w14:paraId="1473FDB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EA5A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F7FA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Výroba obalov v rozsahu voľných živností</w:t>
            </w:r>
          </w:p>
        </w:tc>
      </w:tr>
    </w:tbl>
    <w:p w14:paraId="40D97C1F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727B89E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08663831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výroba obalov z kartónu a vlnitej lepenky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54865830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maloobchodná a veľkoobchodná činnosť v rozsahu voľnej živnosti,</w:t>
      </w:r>
    </w:p>
    <w:p w14:paraId="40F1FF9B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A2783F">
        <w:rPr>
          <w:rFonts w:ascii="Arial Narrow" w:hAnsi="Arial Narrow"/>
          <w:bCs/>
          <w:sz w:val="22"/>
          <w:szCs w:val="22"/>
        </w:rPr>
        <w:t>nie obchodu a služieb</w:t>
      </w:r>
      <w:r>
        <w:rPr>
          <w:rFonts w:ascii="Arial Narrow" w:hAnsi="Arial Narrow"/>
          <w:bCs/>
          <w:sz w:val="22"/>
          <w:szCs w:val="22"/>
        </w:rPr>
        <w:t xml:space="preserve"> v rozsahu voľnej živnosti,</w:t>
      </w:r>
    </w:p>
    <w:p w14:paraId="1EE7B2CE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prenájom hnuteľných vecí</w:t>
      </w:r>
      <w:r>
        <w:rPr>
          <w:rFonts w:ascii="Arial Narrow" w:hAnsi="Arial Narrow"/>
          <w:bCs/>
          <w:sz w:val="22"/>
          <w:szCs w:val="22"/>
        </w:rPr>
        <w:t>,</w:t>
      </w:r>
    </w:p>
    <w:p w14:paraId="39C345FA" w14:textId="77777777" w:rsidR="00A2783F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 xml:space="preserve">nákladná cestná doprava vykonávaná cestnými nákladnými vozidlami, ktorých celková hmotnosť vrátane   </w:t>
      </w:r>
    </w:p>
    <w:p w14:paraId="13606A0E" w14:textId="77777777" w:rsidR="00A87F7C" w:rsidRDefault="00A2783F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prípojného vozidla nepresahuje 3,5 tony</w:t>
      </w:r>
      <w:r w:rsidR="00A87F7C">
        <w:rPr>
          <w:rFonts w:ascii="Arial Narrow" w:hAnsi="Arial Narrow"/>
          <w:bCs/>
          <w:sz w:val="22"/>
          <w:szCs w:val="22"/>
        </w:rPr>
        <w:t>,</w:t>
      </w:r>
    </w:p>
    <w:p w14:paraId="74D15394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rozsahu voľnej živnosti,</w:t>
      </w:r>
    </w:p>
    <w:p w14:paraId="1D805352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5F0942AF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15021DF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679"/>
        <w:gridCol w:w="2911"/>
      </w:tblGrid>
      <w:tr w:rsidR="00930036" w:rsidRPr="005A7334" w14:paraId="4D95400E" w14:textId="77777777">
        <w:trPr>
          <w:jc w:val="center"/>
        </w:trPr>
        <w:tc>
          <w:tcPr>
            <w:tcW w:w="3675" w:type="dxa"/>
            <w:vAlign w:val="center"/>
          </w:tcPr>
          <w:p w14:paraId="7A3029DF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24C34341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71F7E19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5BC252A2" w14:textId="77777777">
        <w:trPr>
          <w:jc w:val="center"/>
        </w:trPr>
        <w:tc>
          <w:tcPr>
            <w:tcW w:w="3675" w:type="dxa"/>
            <w:vAlign w:val="center"/>
          </w:tcPr>
          <w:p w14:paraId="71C744E8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04AB60BC" w14:textId="7D5EC3FF" w:rsidR="00930036" w:rsidRPr="005A7334" w:rsidRDefault="002706D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</w:t>
            </w:r>
          </w:p>
        </w:tc>
        <w:tc>
          <w:tcPr>
            <w:tcW w:w="2860" w:type="dxa"/>
          </w:tcPr>
          <w:p w14:paraId="3DAAC7DE" w14:textId="23431A9B" w:rsidR="00930036" w:rsidRPr="005A7334" w:rsidRDefault="002706D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</w:t>
            </w:r>
          </w:p>
        </w:tc>
      </w:tr>
      <w:tr w:rsidR="00930036" w:rsidRPr="005A7334" w14:paraId="02FD2135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8E8F987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2CB9805E" w14:textId="6039E1B1" w:rsidR="00930036" w:rsidRPr="005A7334" w:rsidRDefault="002706D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2860" w:type="dxa"/>
          </w:tcPr>
          <w:p w14:paraId="637E6532" w14:textId="0F7F7A65" w:rsidR="00930036" w:rsidRPr="005A7334" w:rsidRDefault="002706D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</w:t>
            </w:r>
          </w:p>
        </w:tc>
      </w:tr>
      <w:tr w:rsidR="00930036" w:rsidRPr="005A7334" w14:paraId="788A43F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3EFB343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DBCF658" w14:textId="77777777" w:rsidR="00930036" w:rsidRPr="003D2646" w:rsidRDefault="00AC4258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860" w:type="dxa"/>
          </w:tcPr>
          <w:p w14:paraId="3543791E" w14:textId="77777777" w:rsidR="00930036" w:rsidRPr="005A7334" w:rsidRDefault="00AC4258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14:paraId="6B5F6E24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4711597B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7FA2AE0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1EFA52E7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044B292F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5277AB91" w14:textId="7D8C6AFB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2706DE">
        <w:rPr>
          <w:rFonts w:ascii="Arial Narrow" w:hAnsi="Arial Narrow"/>
          <w:sz w:val="22"/>
          <w:szCs w:val="22"/>
          <w:lang w:val="sk-SK"/>
        </w:rPr>
        <w:t>20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2706DE">
        <w:rPr>
          <w:rFonts w:ascii="Arial Narrow" w:hAnsi="Arial Narrow"/>
          <w:sz w:val="22"/>
          <w:szCs w:val="22"/>
          <w:lang w:val="sk-SK"/>
        </w:rPr>
        <w:t>20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53FDBC0E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482451E2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34661B0D" w14:textId="7A9021E5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2706DE">
        <w:rPr>
          <w:rFonts w:ascii="Arial Narrow" w:hAnsi="Arial Narrow"/>
          <w:sz w:val="22"/>
          <w:szCs w:val="22"/>
        </w:rPr>
        <w:t>31.05.2021</w:t>
      </w:r>
      <w:r w:rsidR="00422507">
        <w:rPr>
          <w:rFonts w:ascii="Arial Narrow" w:hAnsi="Arial Narrow"/>
          <w:sz w:val="22"/>
          <w:szCs w:val="22"/>
        </w:rPr>
        <w:t>.</w:t>
      </w:r>
    </w:p>
    <w:p w14:paraId="4C28944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BCDE187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451E18B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44661BF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B20A477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E525F65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9226A54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855DAAE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60B30799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4F374FDF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18000F4E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5557EF63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98790D1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0CB7253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27EDB02C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4CE1AAD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C4F8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44CE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6353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8B5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440C7FC4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4FDF0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E9A42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Riaditeľ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A70D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565BB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1.12.2004</w:t>
            </w:r>
          </w:p>
        </w:tc>
      </w:tr>
      <w:tr w:rsidR="00084B79" w:rsidRPr="005A7334" w14:paraId="1136108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E4AF6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8128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Riaditeľ projekt. odd.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DA171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73195" w14:textId="77777777" w:rsidR="00084B79" w:rsidRPr="005A7334" w:rsidRDefault="00AC4258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10.12.2013</w:t>
            </w:r>
          </w:p>
        </w:tc>
      </w:tr>
      <w:tr w:rsidR="00084B79" w:rsidRPr="005A7334" w14:paraId="59BED21A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A885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178956C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F1CD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2456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B1A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371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503709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913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A32F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2C34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D9BF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0E59D7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3D88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965F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9B39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B48D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A0EA0D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D8B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6F1D4D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FAFD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9B10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874C4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515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2B2AF63A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F329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3C52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074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66C9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14D973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D44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187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6B0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A864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E6D170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3DFDAC86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47D06DD1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604"/>
        <w:gridCol w:w="1604"/>
        <w:gridCol w:w="1750"/>
        <w:gridCol w:w="1604"/>
      </w:tblGrid>
      <w:tr w:rsidR="00C7784F" w:rsidRPr="005A7334" w14:paraId="00638609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2211BC4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1D71937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293401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4B1BCC8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0481BE05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CB2110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0519ADF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4532792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3C5F82E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372DE3E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768C3AA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C67235D" w14:textId="77777777">
        <w:trPr>
          <w:trHeight w:val="278"/>
          <w:jc w:val="center"/>
        </w:trPr>
        <w:tc>
          <w:tcPr>
            <w:tcW w:w="2777" w:type="dxa"/>
          </w:tcPr>
          <w:p w14:paraId="5644DC30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2AC00DC2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24DC89AB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B9A35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260F84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206C69CD" w14:textId="77777777">
        <w:trPr>
          <w:trHeight w:val="278"/>
          <w:jc w:val="center"/>
        </w:trPr>
        <w:tc>
          <w:tcPr>
            <w:tcW w:w="2777" w:type="dxa"/>
          </w:tcPr>
          <w:p w14:paraId="5BC46DA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9B00C8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1DD042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6F57B6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728CD8F7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110F01D" w14:textId="77777777">
        <w:trPr>
          <w:trHeight w:hRule="exact" w:val="278"/>
          <w:jc w:val="center"/>
        </w:trPr>
        <w:tc>
          <w:tcPr>
            <w:tcW w:w="2777" w:type="dxa"/>
          </w:tcPr>
          <w:p w14:paraId="7A23B0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64514D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633DF81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5B635EB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E35CD48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4FB70A1" w14:textId="77777777">
        <w:trPr>
          <w:trHeight w:val="278"/>
          <w:jc w:val="center"/>
        </w:trPr>
        <w:tc>
          <w:tcPr>
            <w:tcW w:w="2777" w:type="dxa"/>
          </w:tcPr>
          <w:p w14:paraId="41D861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252BCF9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CC75B2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6FFA5D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88A841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CC1606E" w14:textId="77777777">
        <w:trPr>
          <w:trHeight w:val="278"/>
          <w:jc w:val="center"/>
        </w:trPr>
        <w:tc>
          <w:tcPr>
            <w:tcW w:w="2777" w:type="dxa"/>
          </w:tcPr>
          <w:p w14:paraId="2D1CA26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E8E77E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A9A746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270F9C0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329FC5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1AE0599" w14:textId="77777777">
        <w:trPr>
          <w:trHeight w:val="278"/>
          <w:jc w:val="center"/>
        </w:trPr>
        <w:tc>
          <w:tcPr>
            <w:tcW w:w="2777" w:type="dxa"/>
          </w:tcPr>
          <w:p w14:paraId="319D2DD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75F518DA" w14:textId="77777777" w:rsidR="00C7784F" w:rsidRPr="008F2941" w:rsidRDefault="007F56A1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56C74B6B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6A53B3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7BDC68D1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1C19992C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1D15F79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 w14:paraId="054863E8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6EC9189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33C0B7B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559CB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0669BDC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21A300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32DBDA7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52D691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7A2463F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611C4D8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15D6260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537EB8E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3F88839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060C70" w14:textId="77777777">
        <w:trPr>
          <w:trHeight w:val="278"/>
          <w:jc w:val="center"/>
        </w:trPr>
        <w:tc>
          <w:tcPr>
            <w:tcW w:w="2758" w:type="dxa"/>
          </w:tcPr>
          <w:p w14:paraId="3CD1A28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15526C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ABD854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63AF88C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01E2D4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0BBDC7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5A72876" w14:textId="77777777">
        <w:trPr>
          <w:trHeight w:val="278"/>
          <w:jc w:val="center"/>
        </w:trPr>
        <w:tc>
          <w:tcPr>
            <w:tcW w:w="2758" w:type="dxa"/>
          </w:tcPr>
          <w:p w14:paraId="7D17EF8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A4D780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9032207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83D2CD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5DED830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7BC87E6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3282980" w14:textId="77777777">
        <w:trPr>
          <w:trHeight w:val="278"/>
          <w:jc w:val="center"/>
        </w:trPr>
        <w:tc>
          <w:tcPr>
            <w:tcW w:w="2758" w:type="dxa"/>
          </w:tcPr>
          <w:p w14:paraId="08C8234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0FEA15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380E0DF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3FA96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F53747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FA6F59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F42405C" w14:textId="77777777">
        <w:trPr>
          <w:trHeight w:val="278"/>
          <w:jc w:val="center"/>
        </w:trPr>
        <w:tc>
          <w:tcPr>
            <w:tcW w:w="2758" w:type="dxa"/>
          </w:tcPr>
          <w:p w14:paraId="56CCDB35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0C02539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504D07A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62B053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B747C6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2ED6533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AC0726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719B3536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6A5554D9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66A4E8F7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F8A274B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521240BC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214A59F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C6B3C1E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8EE1260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6043F804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A8E9722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B48B9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7000A4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3B30C1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66E4206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8BB08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1A3DFEC2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576319D0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0FE22964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725A993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8B50C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74BBE03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66966F7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343EB98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6560BB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4B0210D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294D11A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0CABE03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8C51A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7C8C46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2C790952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A675572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2945DB45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77F9AC45" w14:textId="0FCEBAB4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2706DE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052DAD6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45A222A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78192601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77D3E86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788856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B717D61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7BE3D358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E2FC064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38F4AC0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791B9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4A24DB9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308A78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7E102CC0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D91B6DD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6A212974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54039EF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BFB43CA" w14:textId="77777777" w:rsidR="00017C68" w:rsidRPr="005A7334" w:rsidRDefault="00017C68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1647E8A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Pri obstaraní majetku sa uplatňuje princíp obstarávacích cien (t. j. historických cien). Ocenenie jednotlivých položiek majetku a záväzkov je takéto:</w:t>
      </w:r>
    </w:p>
    <w:p w14:paraId="17574C07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0B0C5E7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491D93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A47243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3644468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452F4B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2D82455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9AA7A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1C231DE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A3E6A9B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78C6752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06472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2881F90C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1D3C0B9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3966E7D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5D196CD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370DC6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0BC53285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72FC18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6E202E22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96C33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29CCE2C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34251A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0E84E5C2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B6F09E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DDBFF9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BE93CCA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DCDF1AA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lastRenderedPageBreak/>
        <w:t xml:space="preserve">Pri dlhodobých pohľadávkach sa uvádza opravná položka v stĺpci korekcia, čím sa vyjadruje ich hodnota v čase účtovania a vykazovania. </w:t>
      </w:r>
    </w:p>
    <w:p w14:paraId="70BCF04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B59E43A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62954D39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14C080D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381B789F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0EF2E4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42CFFED6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407040C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2D72788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B8773A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366D34A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68A844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B0055F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36EE4F2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6F5F590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7E6E417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2FC9271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2ED63F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781FCC1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76E4BF3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40891B77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6EF86C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0E11BB36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947CE5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32C3197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1B5103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A3B34D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C6609E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219784F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CD4D6A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1C3C16E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848031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0DAAB13E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85E59FC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06AEF6C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013F2A0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6F3B5B2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324CB7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59FB4E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1AEC06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6BB28A1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B68066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20CB191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2A8ED9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45335D8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5E97D5D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01F4669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13. krátkodobý finančný majetok,</w:t>
      </w:r>
    </w:p>
    <w:p w14:paraId="18115B05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6CDD9B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0C9C74B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6936D8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7820DF1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201B70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57B089B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2AA158A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0AD3BB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77BD3DD0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31F95A50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460A6B61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18C64A8C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0A269C54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0647F03A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10D78CE8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6CE89899" w14:textId="77777777" w:rsidR="002706DE" w:rsidRPr="002706DE" w:rsidRDefault="00084B79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</w:t>
      </w:r>
    </w:p>
    <w:p w14:paraId="6B18B18F" w14:textId="77777777" w:rsidR="002706DE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bCs/>
          <w:iCs/>
          <w:sz w:val="22"/>
          <w:szCs w:val="22"/>
        </w:rPr>
        <w:t xml:space="preserve">k pohľadávkam po lehote splatnosti nad 720 dní </w:t>
      </w:r>
      <w:r w:rsidRPr="002706DE">
        <w:rPr>
          <w:rFonts w:ascii="Arial Narrow" w:hAnsi="Arial Narrow"/>
          <w:bCs/>
          <w:iCs/>
          <w:sz w:val="22"/>
          <w:szCs w:val="22"/>
        </w:rPr>
        <w:t>50 %,</w:t>
      </w:r>
    </w:p>
    <w:p w14:paraId="38455DB9" w14:textId="32330A23" w:rsidR="00084B79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2706DE">
        <w:rPr>
          <w:rFonts w:ascii="Arial Narrow" w:hAnsi="Arial Narrow"/>
          <w:bCs/>
          <w:iCs/>
          <w:sz w:val="22"/>
          <w:szCs w:val="22"/>
        </w:rPr>
        <w:t xml:space="preserve"> k pohľadávkam po lehote splatnosti </w:t>
      </w:r>
      <w:r w:rsidR="00786BA4" w:rsidRPr="002706DE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Pr="002706DE">
        <w:rPr>
          <w:rFonts w:ascii="Arial Narrow" w:hAnsi="Arial Narrow"/>
          <w:bCs/>
          <w:iCs/>
          <w:sz w:val="22"/>
          <w:szCs w:val="22"/>
        </w:rPr>
        <w:t>100 %.</w:t>
      </w:r>
    </w:p>
    <w:p w14:paraId="582959F2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456C8DA7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Účtovná jednotka </w:t>
      </w:r>
      <w:r w:rsidR="007F2E5C">
        <w:rPr>
          <w:rFonts w:ascii="Arial Narrow" w:hAnsi="Arial Narrow"/>
          <w:sz w:val="22"/>
          <w:szCs w:val="22"/>
        </w:rPr>
        <w:t>si určuje výšku  odpisov  dlhodobého majetku</w:t>
      </w:r>
    </w:p>
    <w:p w14:paraId="7083195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070A228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2C09BA2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0C37AA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4EA0A0F6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034BEE70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1306F5D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0D11E09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1E20D80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582C98A7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1E91E81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2744118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7962547E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C5052CB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4D5D2C06" w14:textId="77777777" w:rsidR="006242D9" w:rsidRDefault="006242D9" w:rsidP="006242D9">
      <w:pPr>
        <w:rPr>
          <w:lang w:val="cs-CZ"/>
        </w:rPr>
      </w:pPr>
    </w:p>
    <w:p w14:paraId="0A6EBF78" w14:textId="77777777" w:rsidR="006242D9" w:rsidRDefault="006242D9" w:rsidP="006242D9">
      <w:pPr>
        <w:rPr>
          <w:lang w:val="cs-CZ"/>
        </w:rPr>
      </w:pPr>
    </w:p>
    <w:p w14:paraId="55B4178A" w14:textId="77777777" w:rsidR="006242D9" w:rsidRDefault="006242D9" w:rsidP="006242D9">
      <w:pPr>
        <w:rPr>
          <w:lang w:val="cs-CZ"/>
        </w:rPr>
      </w:pPr>
    </w:p>
    <w:p w14:paraId="78F7E4C4" w14:textId="77777777" w:rsidR="006242D9" w:rsidRDefault="006242D9" w:rsidP="006242D9">
      <w:pPr>
        <w:rPr>
          <w:lang w:val="cs-CZ"/>
        </w:rPr>
      </w:pPr>
    </w:p>
    <w:p w14:paraId="59103906" w14:textId="77777777" w:rsidR="006242D9" w:rsidRDefault="006242D9" w:rsidP="006242D9">
      <w:pPr>
        <w:rPr>
          <w:lang w:val="cs-CZ"/>
        </w:rPr>
      </w:pPr>
    </w:p>
    <w:p w14:paraId="5E6884E7" w14:textId="77777777" w:rsidR="006242D9" w:rsidRDefault="006242D9" w:rsidP="006242D9">
      <w:pPr>
        <w:rPr>
          <w:lang w:val="cs-CZ"/>
        </w:rPr>
      </w:pPr>
    </w:p>
    <w:p w14:paraId="6ABF7712" w14:textId="77777777" w:rsidR="006242D9" w:rsidRDefault="006242D9" w:rsidP="006242D9">
      <w:pPr>
        <w:rPr>
          <w:lang w:val="cs-CZ"/>
        </w:rPr>
      </w:pPr>
    </w:p>
    <w:p w14:paraId="4E47CF9F" w14:textId="77777777" w:rsidR="006242D9" w:rsidRDefault="006242D9" w:rsidP="006242D9">
      <w:pPr>
        <w:rPr>
          <w:lang w:val="cs-CZ"/>
        </w:rPr>
      </w:pPr>
    </w:p>
    <w:p w14:paraId="33F4D7AF" w14:textId="77777777" w:rsidR="006242D9" w:rsidRDefault="006242D9" w:rsidP="006242D9">
      <w:pPr>
        <w:rPr>
          <w:lang w:val="cs-CZ"/>
        </w:rPr>
      </w:pPr>
    </w:p>
    <w:p w14:paraId="53033502" w14:textId="77777777" w:rsidR="006242D9" w:rsidRDefault="006242D9" w:rsidP="006242D9">
      <w:pPr>
        <w:rPr>
          <w:lang w:val="cs-CZ"/>
        </w:rPr>
      </w:pPr>
    </w:p>
    <w:p w14:paraId="3D155ECD" w14:textId="77777777" w:rsidR="009E1921" w:rsidRDefault="009E1921" w:rsidP="006242D9">
      <w:pPr>
        <w:rPr>
          <w:lang w:val="cs-CZ"/>
        </w:rPr>
      </w:pPr>
    </w:p>
    <w:p w14:paraId="77E2A67A" w14:textId="77777777" w:rsidR="009E1921" w:rsidRDefault="009E1921" w:rsidP="006242D9">
      <w:pPr>
        <w:rPr>
          <w:lang w:val="cs-CZ"/>
        </w:rPr>
      </w:pPr>
    </w:p>
    <w:p w14:paraId="6723E1B5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6696C4E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10CBE31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nehmotný majetok</w:t>
      </w:r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</w:p>
    <w:p w14:paraId="20E9235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AFD634D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717"/>
        <w:gridCol w:w="862"/>
        <w:gridCol w:w="1164"/>
        <w:gridCol w:w="874"/>
      </w:tblGrid>
      <w:tr w:rsidR="000C59CA" w:rsidRPr="003F477D" w14:paraId="7659BA96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3845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8ADB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4BC4ECBB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142F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4D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82BA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291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2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B8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0F5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Obsta-</w:t>
            </w:r>
          </w:p>
          <w:p w14:paraId="44AEB56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1213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A9D9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610EE461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AA85C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9B6D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986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B98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A5B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9E5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588B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611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8DCE4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53B6EC11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3701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477E73ED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B25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9E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7A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10822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5F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E9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3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62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4C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850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</w:tr>
      <w:tr w:rsidR="000C59CA" w:rsidRPr="000C59CA" w14:paraId="77420F44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213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9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04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B5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5F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6D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0A1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4F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2173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E58E06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0A6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49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FA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DE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1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0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71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9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EE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3863B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49F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5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3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C8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4DD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65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5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D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E41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113AF09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BC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22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C85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A1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59F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6A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7B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419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0A0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</w:tr>
      <w:tr w:rsidR="000C59CA" w:rsidRPr="000C59CA" w14:paraId="74A80B98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92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6056B26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1C0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399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0895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3868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14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7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B0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B6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67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28001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3868</w:t>
            </w:r>
          </w:p>
        </w:tc>
      </w:tr>
      <w:tr w:rsidR="000C59CA" w:rsidRPr="000C59CA" w14:paraId="71198970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C60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5E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53A3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7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64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E1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07F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55C79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2316</w:t>
            </w:r>
          </w:p>
        </w:tc>
      </w:tr>
      <w:tr w:rsidR="000C59CA" w:rsidRPr="000C59CA" w14:paraId="7736EFBA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A74B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61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2D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2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EFF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18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09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131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5B0A58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7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0C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AB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39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AC8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3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72A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E8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3D78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599B9E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B7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67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996E" w14:textId="3EEBB14D" w:rsidR="000C59CA" w:rsidRPr="000C59CA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05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D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05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83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94219" w14:textId="158A4F81" w:rsidR="000C59CA" w:rsidRPr="000C59CA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</w:t>
            </w:r>
          </w:p>
        </w:tc>
      </w:tr>
      <w:tr w:rsidR="000C59CA" w:rsidRPr="000C59CA" w14:paraId="499D1F7D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3AA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55146E90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D1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CC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9AA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33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69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6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D9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E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3AC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EAFE2F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7D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72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33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DD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F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EA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F4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4A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94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8C4E74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368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4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D1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F6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06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3A3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3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AA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D2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12C45F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A21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0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5E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A4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FA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A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1A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5B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2E68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3D15567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6F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82F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E4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2AF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DB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EC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7B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FB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31A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8BE0C4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0BC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483FACC3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A1B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1C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F567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2D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49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17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B0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11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4C468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</w:tr>
      <w:tr w:rsidR="000C59CA" w:rsidRPr="000C59CA" w14:paraId="64F09EAB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8C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DE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DE71" w14:textId="7FD504C1" w:rsidR="000C59CA" w:rsidRPr="000C59CA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47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15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C5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13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56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C1362" w14:textId="69700454" w:rsidR="000C59CA" w:rsidRPr="000C59CA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</w:t>
            </w:r>
          </w:p>
        </w:tc>
      </w:tr>
    </w:tbl>
    <w:p w14:paraId="7E0400ED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AA47922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2C80311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1E2A6471" w14:textId="77777777" w:rsidR="009E1921" w:rsidRDefault="009E1921" w:rsidP="009E1921">
      <w:pPr>
        <w:pStyle w:val="Podtitul"/>
      </w:pPr>
    </w:p>
    <w:p w14:paraId="5B5BFE8B" w14:textId="77777777" w:rsidR="009E1921" w:rsidRDefault="009E1921" w:rsidP="009E1921">
      <w:pPr>
        <w:pStyle w:val="Zkladntext"/>
        <w:rPr>
          <w:lang w:val="sk-SK"/>
        </w:rPr>
      </w:pPr>
    </w:p>
    <w:p w14:paraId="7340FCE0" w14:textId="77777777" w:rsidR="009E1921" w:rsidRPr="009E1921" w:rsidRDefault="009E1921" w:rsidP="009E1921">
      <w:pPr>
        <w:pStyle w:val="Zkladntext"/>
        <w:rPr>
          <w:lang w:val="sk-SK"/>
        </w:rPr>
      </w:pPr>
    </w:p>
    <w:p w14:paraId="1F320A2C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5DBD09EE" w14:textId="77777777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681"/>
        <w:gridCol w:w="36"/>
        <w:gridCol w:w="862"/>
        <w:gridCol w:w="1164"/>
        <w:gridCol w:w="874"/>
      </w:tblGrid>
      <w:tr w:rsidR="000C59CA" w:rsidRPr="000C59CA" w14:paraId="69EB1BF4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E86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A4A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5F83BDD3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C5640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5C3B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539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80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9AB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03C1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531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Obsta-</w:t>
            </w:r>
          </w:p>
          <w:p w14:paraId="52E662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4741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6DD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19269B84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636F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8AB5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1956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E3D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0CB7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A80C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C19E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9ABA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BC4B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2E605ED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8D4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4057CAE6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79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DA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3279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1E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C1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8A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95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11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4C288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</w:tr>
      <w:tr w:rsidR="000C59CA" w:rsidRPr="000C59CA" w14:paraId="02E9590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FBE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E8B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88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D8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04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D4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E1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9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4E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0E7FDB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8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1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FC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0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85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264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5C2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74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08E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9ED6A57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D7CA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A8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1D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89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23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B35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E6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75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316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5EF2ED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57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6F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1549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E41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E1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069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F4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BD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E61E9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</w:tr>
      <w:tr w:rsidR="000C59CA" w:rsidRPr="000C59CA" w14:paraId="36818316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3D5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A7B68F4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EA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63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8333" w14:textId="5AB3D60A" w:rsidR="000C59CA" w:rsidRPr="000C59CA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3868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0A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1A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D0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3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CA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92E20" w14:textId="01EAF362" w:rsidR="000C59CA" w:rsidRPr="000C59CA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3868</w:t>
            </w:r>
          </w:p>
        </w:tc>
      </w:tr>
      <w:tr w:rsidR="000C59CA" w:rsidRPr="000C59CA" w14:paraId="7B4FDC7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61E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8C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CB50" w14:textId="498396AB" w:rsidR="000C59CA" w:rsidRPr="000C59CA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9A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E8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0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5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AA16F" w14:textId="35BDE576" w:rsidR="000C59CA" w:rsidRPr="000C59CA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2316</w:t>
            </w:r>
          </w:p>
        </w:tc>
      </w:tr>
      <w:tr w:rsidR="000C59CA" w:rsidRPr="000C59CA" w14:paraId="6FBD544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9A3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DB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64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66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8D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48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DA5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5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03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BA393A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611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93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05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74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6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B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C5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7E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59D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E5EF855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4EA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D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CF7B" w14:textId="7D40D2A8" w:rsidR="000C59CA" w:rsidRPr="000C59CA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6184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7B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89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77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55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11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1B810" w14:textId="101AA241" w:rsidR="000C59CA" w:rsidRPr="000C59CA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6184</w:t>
            </w:r>
          </w:p>
        </w:tc>
      </w:tr>
      <w:tr w:rsidR="000C59CA" w:rsidRPr="000C59CA" w14:paraId="0006FC00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C0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664CB09B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E31B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14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676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4C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BF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7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4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A9F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443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DF15B4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008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70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5F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4A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BA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4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37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A8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4D8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8A1602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712F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C68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D3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C1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0D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AE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69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79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2D2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FA29EB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B1C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8E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65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73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1E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48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19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F1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78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E8B397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5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CD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CF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E0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07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A2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E0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59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780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61B999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70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124DE48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A01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84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F2AC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9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AE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AF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78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12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2CB0F" w14:textId="77777777" w:rsidR="000C59CA" w:rsidRPr="000C59CA" w:rsidRDefault="00AE25D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10822</w:t>
            </w:r>
          </w:p>
        </w:tc>
      </w:tr>
      <w:tr w:rsidR="000C59CA" w:rsidRPr="000C59CA" w14:paraId="7F08F2F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056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183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5543" w14:textId="78101E88" w:rsidR="000C59CA" w:rsidRPr="000C59CA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4638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F6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72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33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35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1AB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371FE" w14:textId="352E2ED2" w:rsidR="000C59CA" w:rsidRPr="000C59CA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4638</w:t>
            </w:r>
          </w:p>
        </w:tc>
      </w:tr>
    </w:tbl>
    <w:p w14:paraId="155ECC53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0D13B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5ED5BE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DEADD1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5631B6F1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4C441C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C0F225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BA4B5AD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8DA7A81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09A5360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B7D394F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5E0C3E59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16C0D472" w14:textId="77777777"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1"/>
        <w:gridCol w:w="7"/>
        <w:gridCol w:w="1033"/>
        <w:gridCol w:w="861"/>
        <w:gridCol w:w="743"/>
        <w:gridCol w:w="89"/>
        <w:gridCol w:w="31"/>
        <w:gridCol w:w="1005"/>
        <w:gridCol w:w="20"/>
        <w:gridCol w:w="985"/>
        <w:gridCol w:w="58"/>
        <w:gridCol w:w="660"/>
        <w:gridCol w:w="718"/>
        <w:gridCol w:w="861"/>
        <w:gridCol w:w="940"/>
      </w:tblGrid>
      <w:tr w:rsidR="006242D9" w:rsidRPr="006242D9" w14:paraId="40F5BC74" w14:textId="77777777" w:rsidTr="006242D9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D3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952D4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7986F259" w14:textId="77777777" w:rsidTr="006242D9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B7D91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EBD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0212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46F5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Samos-tatné hnuteľ-né veci a </w:t>
            </w:r>
          </w:p>
          <w:p w14:paraId="3B3F5F6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BB8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Pestova-teľské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542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35E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A22C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FF0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Poskyt-nuté pred-davky na </w:t>
            </w:r>
          </w:p>
          <w:p w14:paraId="67ECBE1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317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5B90A6B3" w14:textId="77777777" w:rsidTr="006242D9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C3DE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0C5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6CA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FA5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926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649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98B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F7A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69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5F7C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6808C83F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0D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6B774A3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0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4439" w14:textId="714A5BC2" w:rsidR="006242D9" w:rsidRPr="006242D9" w:rsidRDefault="005A38D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110622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1373" w14:textId="0C40FA6B" w:rsidR="006242D9" w:rsidRPr="006242D9" w:rsidRDefault="005A38D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512592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0D53" w14:textId="2D278E79" w:rsidR="006242D9" w:rsidRPr="006242D9" w:rsidRDefault="00CD53A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1369030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0E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C8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77E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B8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236A" w14:textId="5DB9BA39" w:rsidR="006242D9" w:rsidRPr="006242D9" w:rsidRDefault="00CD53A9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64112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37620" w14:textId="24502108" w:rsidR="006242D9" w:rsidRPr="006242D9" w:rsidRDefault="00CD53A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2056356</w:t>
            </w:r>
          </w:p>
        </w:tc>
      </w:tr>
      <w:tr w:rsidR="006242D9" w:rsidRPr="006242D9" w14:paraId="00A4E571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720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AA3A" w14:textId="540F366F" w:rsidR="006242D9" w:rsidRPr="006242D9" w:rsidRDefault="005A38D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512E" w14:textId="73717D94" w:rsidR="006242D9" w:rsidRPr="006242D9" w:rsidRDefault="005A38D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131443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30F2" w14:textId="74A5BFC2" w:rsidR="006242D9" w:rsidRPr="006242D9" w:rsidRDefault="00CD53A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205898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8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9F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CB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2A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A3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8E423" w14:textId="6A6D33BA" w:rsidR="006242D9" w:rsidRPr="006242D9" w:rsidRDefault="00CD53A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338210</w:t>
            </w:r>
          </w:p>
        </w:tc>
      </w:tr>
      <w:tr w:rsidR="006242D9" w:rsidRPr="006242D9" w14:paraId="3C72031C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2C1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D2C0" w14:textId="45FBB164" w:rsidR="006242D9" w:rsidRPr="006242D9" w:rsidRDefault="003309D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12720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1294" w14:textId="727F1867" w:rsidR="006242D9" w:rsidRPr="006242D9" w:rsidRDefault="003309D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70F0" w14:textId="7C321C7A" w:rsidR="006242D9" w:rsidRPr="006242D9" w:rsidRDefault="003309D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62908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7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F6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93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9E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EC21" w14:textId="392A096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28700" w14:textId="5062883D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104628</w:t>
            </w:r>
          </w:p>
        </w:tc>
      </w:tr>
      <w:tr w:rsidR="006242D9" w:rsidRPr="006242D9" w14:paraId="4789E84E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29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108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3D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64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B4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9F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E8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6AC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7A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336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7C72F8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1DB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21C3" w14:textId="668BF54D" w:rsidR="006242D9" w:rsidRPr="006242D9" w:rsidRDefault="003309D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98771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1299" w14:textId="499FB4BE" w:rsidR="006242D9" w:rsidRPr="006242D9" w:rsidRDefault="003309D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615035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72D7" w14:textId="4B8ABD70" w:rsidR="006242D9" w:rsidRPr="006242D9" w:rsidRDefault="003309D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1512020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7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B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ED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E72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3643" w14:textId="4DA580CF" w:rsidR="006242D9" w:rsidRPr="006242D9" w:rsidRDefault="00CD53A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64112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380AE" w14:textId="52B3A4E9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2289938</w:t>
            </w:r>
          </w:p>
        </w:tc>
      </w:tr>
      <w:tr w:rsidR="006242D9" w:rsidRPr="006242D9" w14:paraId="5276727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73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578307D3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144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07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1BA5" w14:textId="5A488013" w:rsidR="006242D9" w:rsidRPr="006242D9" w:rsidRDefault="00CD53A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84517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8AB8" w14:textId="0D86EBDD" w:rsidR="006242D9" w:rsidRPr="006242D9" w:rsidRDefault="003309D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482724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7F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3B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659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D3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95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7401A" w14:textId="444BA2AD" w:rsidR="006242D9" w:rsidRPr="006242D9" w:rsidRDefault="003309D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567241</w:t>
            </w:r>
          </w:p>
        </w:tc>
      </w:tr>
      <w:tr w:rsidR="006242D9" w:rsidRPr="006242D9" w14:paraId="1FD44A13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016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09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F724" w14:textId="457A304A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49602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005D" w14:textId="5E990218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212172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B2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D7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A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3E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6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5ED7A" w14:textId="41DA68D5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261774</w:t>
            </w:r>
          </w:p>
        </w:tc>
      </w:tr>
      <w:tr w:rsidR="006242D9" w:rsidRPr="006242D9" w14:paraId="7F7F7794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A6B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95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C3C1" w14:textId="06B5E1E2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8499" w14:textId="06440798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66111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D8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94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92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2F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B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D007" w14:textId="14093394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95111</w:t>
            </w:r>
          </w:p>
        </w:tc>
      </w:tr>
      <w:tr w:rsidR="006242D9" w:rsidRPr="006242D9" w14:paraId="5CFEC38A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B5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783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DE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AC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54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E9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76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C5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73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93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FB5A8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7A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458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575C" w14:textId="03CC5675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105119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48AD" w14:textId="664A28C5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628785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F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A25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2A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A9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BCFC3" w14:textId="72F4850C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E6813" w14:textId="26536D08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733904</w:t>
            </w:r>
          </w:p>
        </w:tc>
      </w:tr>
      <w:tr w:rsidR="006242D9" w:rsidRPr="006242D9" w14:paraId="6462551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94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5184E01E" w14:textId="77777777" w:rsidTr="006242D9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65A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35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D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A2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6C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48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9F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7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B4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0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6129AF8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C2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4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25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0A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79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DA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E9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C1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8E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6A9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08288D9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00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20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3A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E5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246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D8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A4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0E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95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71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3988F2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8BD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86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70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CB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CF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3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1A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19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3D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76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7E087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175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63F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E66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95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F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5F7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6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FF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86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B836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9F8747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F6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Zostatková hodnota </w:t>
            </w:r>
          </w:p>
        </w:tc>
      </w:tr>
      <w:tr w:rsidR="006242D9" w:rsidRPr="006242D9" w14:paraId="20C93AD0" w14:textId="77777777" w:rsidTr="002301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9E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8C38" w14:textId="7A71E225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98771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2B45" w14:textId="677B9C91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615035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B156" w14:textId="267D2C57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1512020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FDB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4E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B8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2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2CF6" w14:textId="2240A8F9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64112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096E1" w14:textId="6EED0051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2289938</w:t>
            </w:r>
          </w:p>
        </w:tc>
      </w:tr>
      <w:tr w:rsidR="006242D9" w:rsidRPr="006242D9" w14:paraId="340837AD" w14:textId="77777777" w:rsidTr="002301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07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B6FE" w14:textId="62DBCA87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98771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EE7D" w14:textId="25FCAB5C" w:rsidR="006242D9" w:rsidRPr="006242D9" w:rsidRDefault="00D3568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509916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FE6F" w14:textId="1A1CEFEB" w:rsidR="006242D9" w:rsidRPr="006242D9" w:rsidRDefault="00D3568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883235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DE0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E6D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E1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61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AE41" w14:textId="724C88A6" w:rsidR="006242D9" w:rsidRPr="006242D9" w:rsidRDefault="00D3568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64112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FC729" w14:textId="46E4745D" w:rsidR="006242D9" w:rsidRPr="006242D9" w:rsidRDefault="00D3568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1556034</w:t>
            </w:r>
          </w:p>
        </w:tc>
      </w:tr>
    </w:tbl>
    <w:p w14:paraId="3A4CC223" w14:textId="77777777" w:rsidR="006242D9" w:rsidRPr="006242D9" w:rsidRDefault="006242D9" w:rsidP="006242D9">
      <w:pPr>
        <w:rPr>
          <w:sz w:val="22"/>
          <w:szCs w:val="22"/>
        </w:rPr>
      </w:pPr>
    </w:p>
    <w:p w14:paraId="2DC08DD6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5"/>
        <w:gridCol w:w="12"/>
        <w:gridCol w:w="6"/>
        <w:gridCol w:w="1032"/>
        <w:gridCol w:w="861"/>
        <w:gridCol w:w="833"/>
        <w:gridCol w:w="29"/>
        <w:gridCol w:w="1005"/>
        <w:gridCol w:w="20"/>
        <w:gridCol w:w="978"/>
        <w:gridCol w:w="7"/>
        <w:gridCol w:w="718"/>
        <w:gridCol w:w="718"/>
        <w:gridCol w:w="861"/>
        <w:gridCol w:w="940"/>
      </w:tblGrid>
      <w:tr w:rsidR="006242D9" w:rsidRPr="006242D9" w14:paraId="50B14B99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0B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0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D865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422B319B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1662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735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F6E6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A770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Samos-tatné hnuteľ-né veci a </w:t>
            </w:r>
          </w:p>
          <w:p w14:paraId="5655F23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B5D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Pestova-teľské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1EA1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97A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A71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638F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Poskyt-nuté pred-davky na </w:t>
            </w:r>
          </w:p>
          <w:p w14:paraId="2814D94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B92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46D947B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AE28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FE2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5D3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F4F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B8D5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01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67B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883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758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99EA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14F1E59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1DE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52269FD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1B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4E98" w14:textId="3B17BC10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97902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ED2C" w14:textId="3F99AD87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301018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D32" w14:textId="566F1DBE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906047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011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6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E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32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2431" w14:textId="2FB1EA32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142720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E52AD" w14:textId="19F60543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1447687</w:t>
            </w:r>
          </w:p>
        </w:tc>
      </w:tr>
      <w:tr w:rsidR="006242D9" w:rsidRPr="006242D9" w14:paraId="7B27CFE1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E2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84D9" w14:textId="1DE67C9B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12720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41E4" w14:textId="3CDA5E4F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211574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7F20" w14:textId="6644EFDB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534131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CA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0B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8E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43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B873" w14:textId="7DB286A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BABD" w14:textId="0EF0B377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758425</w:t>
            </w:r>
          </w:p>
        </w:tc>
      </w:tr>
      <w:tr w:rsidR="006242D9" w:rsidRPr="006242D9" w14:paraId="2752DE53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EF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5D1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57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63FB" w14:textId="1A0A4F89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71148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62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C2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2F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F1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D06E" w14:textId="384B5B35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142720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16C" w14:textId="59CFFE0C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213868</w:t>
            </w:r>
          </w:p>
        </w:tc>
      </w:tr>
      <w:tr w:rsidR="006242D9" w:rsidRPr="006242D9" w14:paraId="1C99E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7D1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A9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91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29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DF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8F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F9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6A5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E1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1E2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15BDCF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C6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5274" w14:textId="19FD0E7B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110622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21B4" w14:textId="3C2560EF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512592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5D015" w14:textId="2E33AAB4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1369030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79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C6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0C4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5D4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498D" w14:textId="0F288D11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EA17A" w14:textId="3F39C705" w:rsidR="006242D9" w:rsidRPr="006242D9" w:rsidRDefault="002706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1992244</w:t>
            </w:r>
          </w:p>
        </w:tc>
      </w:tr>
      <w:tr w:rsidR="006242D9" w:rsidRPr="006242D9" w14:paraId="6065F65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64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46E4AA5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82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D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4EB1" w14:textId="7A328505" w:rsidR="006242D9" w:rsidRPr="006242D9" w:rsidRDefault="005A38D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65269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E26D" w14:textId="66A07B89" w:rsidR="006242D9" w:rsidRPr="006242D9" w:rsidRDefault="005A38D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411576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28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584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E5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51A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08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77C9F" w14:textId="155E3A3F" w:rsidR="006242D9" w:rsidRPr="006242D9" w:rsidRDefault="005A38D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476845</w:t>
            </w:r>
          </w:p>
        </w:tc>
      </w:tr>
      <w:tr w:rsidR="006242D9" w:rsidRPr="006242D9" w14:paraId="539BB83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6B50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97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423E" w14:textId="56F588DA" w:rsidR="006242D9" w:rsidRPr="006242D9" w:rsidRDefault="005A38D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19248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2C27" w14:textId="122D1C70" w:rsidR="006242D9" w:rsidRPr="006242D9" w:rsidRDefault="005A38D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71148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8FB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08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8A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9F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2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2588B" w14:textId="1D25C97D" w:rsidR="006242D9" w:rsidRPr="006242D9" w:rsidRDefault="005A38D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90396</w:t>
            </w:r>
          </w:p>
        </w:tc>
      </w:tr>
      <w:tr w:rsidR="006242D9" w:rsidRPr="006242D9" w14:paraId="06938A9D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8040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8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8BBE" w14:textId="4DAF8B7D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C619" w14:textId="62871466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91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8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CD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7A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82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E3E94" w14:textId="73266CA9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29E670F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94A2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E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8F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A0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6D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C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9B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B2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8E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982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603F49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A88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1D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4035" w14:textId="1E77402C" w:rsidR="006242D9" w:rsidRPr="006242D9" w:rsidRDefault="005A38D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84517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0300" w14:textId="7D050713" w:rsidR="006242D9" w:rsidRPr="006242D9" w:rsidRDefault="005A38D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482724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F7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4E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5D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29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A0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26CC8" w14:textId="5C17EA1B" w:rsidR="006242D9" w:rsidRPr="006242D9" w:rsidRDefault="005A38D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567241</w:t>
            </w:r>
          </w:p>
        </w:tc>
      </w:tr>
      <w:tr w:rsidR="006242D9" w:rsidRPr="006242D9" w14:paraId="3E4D936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5C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3900CBDB" w14:textId="77777777" w:rsidTr="00667FE6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D55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27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36F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E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D7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74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74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5D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6A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0E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C766701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96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83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A5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A4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5A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4D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DB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7D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F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C9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83EABA7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A640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87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67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E0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DC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96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6B9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53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FD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5E27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BD31244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C02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8B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9E1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C0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A7C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1E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E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E5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9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51B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54E384E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75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5F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8E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06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366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5A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B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9BA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D7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DB7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A91BAA2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EB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65ADD716" w14:textId="77777777" w:rsidTr="00667F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94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169C" w14:textId="38F49020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110622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2D58" w14:textId="54DC3AA7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512592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7E88" w14:textId="6D7666D8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1369030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011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DF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36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D9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FD65" w14:textId="72546F41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ADA84" w14:textId="11416C22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1992244</w:t>
            </w:r>
          </w:p>
        </w:tc>
      </w:tr>
      <w:tr w:rsidR="006242D9" w:rsidRPr="006242D9" w14:paraId="56568A64" w14:textId="77777777" w:rsidTr="00667F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15E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E972" w14:textId="635A72B7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110622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BF7D" w14:textId="07541428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428075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E8AB" w14:textId="2B26F295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886306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9B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AD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EA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E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6BB7" w14:textId="19C4522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42685" w14:textId="71A01FC6" w:rsidR="006242D9" w:rsidRPr="006242D9" w:rsidRDefault="00667FE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1425003</w:t>
            </w:r>
          </w:p>
        </w:tc>
      </w:tr>
    </w:tbl>
    <w:p w14:paraId="51080282" w14:textId="77777777" w:rsidR="006242D9" w:rsidRPr="006242D9" w:rsidRDefault="006242D9" w:rsidP="006242D9">
      <w:pPr>
        <w:rPr>
          <w:sz w:val="22"/>
          <w:szCs w:val="22"/>
        </w:rPr>
      </w:pPr>
    </w:p>
    <w:p w14:paraId="3B550972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BCAE86B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32434FBA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5B5659FA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AC6A9A2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52666F36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3EC54FC5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2A15233B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7F54882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67EB4DEF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4919B832" w14:textId="77777777" w:rsidR="00A21E8B" w:rsidRPr="005A7334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ABC1EFE" w14:textId="77777777" w:rsid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1DFDE565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F3294C7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02827FB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36A7F32" w14:textId="77777777" w:rsidR="00D972DA" w:rsidRPr="00D972DA" w:rsidRDefault="00D972DA" w:rsidP="00D972DA">
      <w:pPr>
        <w:pStyle w:val="Nzov"/>
        <w:keepNext/>
        <w:numPr>
          <w:ilvl w:val="0"/>
          <w:numId w:val="35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b w:val="0"/>
          <w:sz w:val="22"/>
          <w:szCs w:val="22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1"/>
        <w:gridCol w:w="1292"/>
        <w:gridCol w:w="1235"/>
        <w:gridCol w:w="1715"/>
        <w:gridCol w:w="1684"/>
        <w:gridCol w:w="1323"/>
      </w:tblGrid>
      <w:tr w:rsidR="00D972DA" w:rsidRPr="003F477D" w14:paraId="569D4DB5" w14:textId="77777777" w:rsidTr="00D972DA">
        <w:trPr>
          <w:jc w:val="center"/>
        </w:trPr>
        <w:tc>
          <w:tcPr>
            <w:tcW w:w="208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9AB4" w14:textId="77777777" w:rsidR="00D972DA" w:rsidRPr="003F477D" w:rsidRDefault="00D972DA" w:rsidP="001B2A9E">
            <w:pPr>
              <w:pStyle w:val="TopHeader"/>
            </w:pPr>
            <w:r w:rsidRPr="003F477D">
              <w:t>Pohľadávky</w:t>
            </w:r>
          </w:p>
        </w:tc>
        <w:tc>
          <w:tcPr>
            <w:tcW w:w="724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1A755" w14:textId="77777777" w:rsidR="00D972DA" w:rsidRPr="003F477D" w:rsidRDefault="00D972DA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972DA" w:rsidRPr="003F477D" w14:paraId="40731312" w14:textId="77777777" w:rsidTr="00D972DA">
        <w:trPr>
          <w:jc w:val="center"/>
        </w:trPr>
        <w:tc>
          <w:tcPr>
            <w:tcW w:w="208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ECD2" w14:textId="77777777" w:rsidR="00D972DA" w:rsidRPr="003F477D" w:rsidRDefault="00D972DA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2CD8" w14:textId="77777777" w:rsidR="00D972DA" w:rsidRPr="003F477D" w:rsidRDefault="00D972DA" w:rsidP="001B2A9E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64B6" w14:textId="77777777" w:rsidR="00D972DA" w:rsidRPr="003F477D" w:rsidRDefault="00D972DA" w:rsidP="001B2A9E">
            <w:pPr>
              <w:pStyle w:val="TopHeader"/>
            </w:pPr>
            <w:r w:rsidRPr="003F477D">
              <w:t>Tvorba</w:t>
            </w:r>
          </w:p>
          <w:p w14:paraId="13B178E8" w14:textId="77777777" w:rsidR="00D972DA" w:rsidRPr="003F477D" w:rsidRDefault="00D972DA" w:rsidP="001B2A9E">
            <w:pPr>
              <w:pStyle w:val="TopHeader"/>
            </w:pPr>
            <w:r w:rsidRPr="003F477D">
              <w:t>OP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0725" w14:textId="77777777" w:rsidR="00D972DA" w:rsidRPr="003F477D" w:rsidRDefault="00D972DA" w:rsidP="001B2A9E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C606" w14:textId="77777777" w:rsidR="00D972DA" w:rsidRPr="003F477D" w:rsidRDefault="00D972DA" w:rsidP="001B2A9E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794C5" w14:textId="77777777" w:rsidR="00D972DA" w:rsidRPr="003F477D" w:rsidRDefault="00D972DA" w:rsidP="001B2A9E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972DA" w:rsidRPr="003F477D" w14:paraId="228E8C1C" w14:textId="77777777" w:rsidTr="00D972DA">
        <w:trPr>
          <w:jc w:val="center"/>
        </w:trPr>
        <w:tc>
          <w:tcPr>
            <w:tcW w:w="208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7AA6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0F55D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E06E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A850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4E26C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BF2F83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72DA" w:rsidRPr="003F477D" w14:paraId="6BAFDDD0" w14:textId="77777777" w:rsidTr="00D972DA">
        <w:trPr>
          <w:trHeight w:val="397"/>
          <w:jc w:val="center"/>
        </w:trPr>
        <w:tc>
          <w:tcPr>
            <w:tcW w:w="20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1C7A4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74C4A1" w14:textId="2751CF23" w:rsidR="00D972DA" w:rsidRPr="003F477D" w:rsidRDefault="00D3568E" w:rsidP="001B2A9E">
            <w:pPr>
              <w:rPr>
                <w:szCs w:val="22"/>
              </w:rPr>
            </w:pPr>
            <w:r>
              <w:rPr>
                <w:szCs w:val="22"/>
              </w:rPr>
              <w:t>16967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83D77" w14:textId="4AF8BC74" w:rsidR="00D972DA" w:rsidRPr="003F477D" w:rsidRDefault="00D3568E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4AC41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07EBF" w14:textId="665E3508" w:rsidR="00D972DA" w:rsidRPr="003F477D" w:rsidRDefault="00D3568E" w:rsidP="001B2A9E">
            <w:pPr>
              <w:rPr>
                <w:szCs w:val="22"/>
              </w:rPr>
            </w:pPr>
            <w:r>
              <w:rPr>
                <w:szCs w:val="22"/>
              </w:rPr>
              <w:t>16967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1B0C34" w14:textId="002F6704" w:rsidR="00D972DA" w:rsidRPr="003F477D" w:rsidRDefault="00D3568E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972DA" w:rsidRPr="003F477D" w14:paraId="2D912BA8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D53DF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E76DA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E6658C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47681A6A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7FCA2BB9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09FC4289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14F1866B" w14:textId="77777777" w:rsidTr="00D972DA">
        <w:trPr>
          <w:jc w:val="center"/>
        </w:trPr>
        <w:tc>
          <w:tcPr>
            <w:tcW w:w="208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4941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2EC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bottom w:val="single" w:sz="6" w:space="0" w:color="auto"/>
            </w:tcBorders>
            <w:vAlign w:val="center"/>
          </w:tcPr>
          <w:p w14:paraId="5C6163E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bottom w:val="single" w:sz="6" w:space="0" w:color="auto"/>
            </w:tcBorders>
            <w:vAlign w:val="center"/>
          </w:tcPr>
          <w:p w14:paraId="1F4170E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bottom w:val="single" w:sz="6" w:space="0" w:color="auto"/>
            </w:tcBorders>
            <w:vAlign w:val="center"/>
          </w:tcPr>
          <w:p w14:paraId="2C95104E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bottom w:val="single" w:sz="6" w:space="0" w:color="auto"/>
            </w:tcBorders>
            <w:vAlign w:val="center"/>
          </w:tcPr>
          <w:p w14:paraId="6D9F57A0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553C8790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E82E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B17F95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786DE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C99EB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49C1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AC88C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0AC296F1" w14:textId="77777777" w:rsidTr="00D972DA">
        <w:trPr>
          <w:trHeight w:val="454"/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297DF3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1969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B89F07F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05DC1E58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6884C02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47CC7C1F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3DC5C048" w14:textId="77777777" w:rsidTr="00D972DA">
        <w:trPr>
          <w:trHeight w:val="340"/>
          <w:jc w:val="center"/>
        </w:trPr>
        <w:tc>
          <w:tcPr>
            <w:tcW w:w="208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61AF" w14:textId="77777777" w:rsidR="00D972DA" w:rsidRPr="003F477D" w:rsidRDefault="00D972DA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15103" w14:textId="1851B42B" w:rsidR="00D972DA" w:rsidRPr="003F477D" w:rsidRDefault="00D3568E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16967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14:paraId="702DC324" w14:textId="015355D1" w:rsidR="00D972DA" w:rsidRPr="003F477D" w:rsidRDefault="00D3568E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15" w:type="dxa"/>
            <w:tcBorders>
              <w:bottom w:val="single" w:sz="12" w:space="0" w:color="auto"/>
            </w:tcBorders>
            <w:vAlign w:val="center"/>
          </w:tcPr>
          <w:p w14:paraId="26A4413A" w14:textId="77777777" w:rsidR="00D972DA" w:rsidRPr="003F477D" w:rsidRDefault="00D972DA" w:rsidP="001B2A9E">
            <w:pPr>
              <w:rPr>
                <w:b/>
                <w:szCs w:val="22"/>
              </w:rPr>
            </w:pPr>
          </w:p>
        </w:tc>
        <w:tc>
          <w:tcPr>
            <w:tcW w:w="1684" w:type="dxa"/>
            <w:tcBorders>
              <w:bottom w:val="single" w:sz="12" w:space="0" w:color="auto"/>
            </w:tcBorders>
            <w:vAlign w:val="center"/>
          </w:tcPr>
          <w:p w14:paraId="06671F5F" w14:textId="3151F4C9" w:rsidR="00D972DA" w:rsidRPr="003F477D" w:rsidRDefault="00D3568E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16967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14:paraId="3D2B360F" w14:textId="1D4DC12E" w:rsidR="00D972DA" w:rsidRPr="003F477D" w:rsidRDefault="00D3568E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66E5409" w14:textId="77777777" w:rsidR="00D972DA" w:rsidRDefault="00D972DA" w:rsidP="00D972DA">
      <w:pPr>
        <w:jc w:val="both"/>
        <w:rPr>
          <w:rFonts w:ascii="Arial Narrow" w:hAnsi="Arial Narrow"/>
          <w:sz w:val="22"/>
          <w:szCs w:val="22"/>
        </w:rPr>
      </w:pPr>
    </w:p>
    <w:p w14:paraId="319ABAD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17FF3861" w14:textId="77777777" w:rsidR="00152068" w:rsidRPr="00D972DA" w:rsidRDefault="00723D0C" w:rsidP="00D972DA">
      <w:pPr>
        <w:pStyle w:val="Odsekzoznamu"/>
        <w:numPr>
          <w:ilvl w:val="0"/>
          <w:numId w:val="35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344F31B4" w14:textId="77777777" w:rsidTr="00D972DA">
        <w:trPr>
          <w:jc w:val="center"/>
        </w:trPr>
        <w:tc>
          <w:tcPr>
            <w:tcW w:w="3206" w:type="dxa"/>
            <w:vAlign w:val="center"/>
          </w:tcPr>
          <w:p w14:paraId="3522AC64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0E3C594A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3C3A2102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1D111B40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79B86EE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5D329CDB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7FB96C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33844D1F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758F5B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7BB004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C05DC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B2B50A6" w14:textId="77777777" w:rsidTr="00D972DA">
        <w:trPr>
          <w:jc w:val="center"/>
        </w:trPr>
        <w:tc>
          <w:tcPr>
            <w:tcW w:w="3206" w:type="dxa"/>
            <w:vAlign w:val="center"/>
          </w:tcPr>
          <w:p w14:paraId="59D4F5A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59E04CC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CEE2A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7E584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E9E727D" w14:textId="77777777" w:rsidTr="00D972DA">
        <w:trPr>
          <w:jc w:val="center"/>
        </w:trPr>
        <w:tc>
          <w:tcPr>
            <w:tcW w:w="3206" w:type="dxa"/>
            <w:vAlign w:val="center"/>
          </w:tcPr>
          <w:p w14:paraId="37C1C46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1F97691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EA6BB5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D6DF6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4AD057" w14:textId="77777777" w:rsidTr="00D972DA">
        <w:trPr>
          <w:jc w:val="center"/>
        </w:trPr>
        <w:tc>
          <w:tcPr>
            <w:tcW w:w="3206" w:type="dxa"/>
            <w:vAlign w:val="center"/>
          </w:tcPr>
          <w:p w14:paraId="4F9B257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0DF90A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6030A3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DAC69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45C170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32764E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7957072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ABB1C9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744C59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DA0F2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1BED4396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7846A0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88CA0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5E4AD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378DEF47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08837E38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76676D9E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5B2154D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28C02148" w14:textId="7F2154EC" w:rsidR="00152068" w:rsidRPr="005A7334" w:rsidRDefault="0022371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628690</w:t>
            </w:r>
          </w:p>
        </w:tc>
        <w:tc>
          <w:tcPr>
            <w:tcW w:w="2066" w:type="dxa"/>
            <w:vAlign w:val="center"/>
          </w:tcPr>
          <w:p w14:paraId="6DC99FF2" w14:textId="63D06A46" w:rsidR="00152068" w:rsidRPr="005A7334" w:rsidRDefault="0022371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73543</w:t>
            </w:r>
          </w:p>
        </w:tc>
        <w:tc>
          <w:tcPr>
            <w:tcW w:w="2068" w:type="dxa"/>
            <w:vAlign w:val="center"/>
          </w:tcPr>
          <w:p w14:paraId="6B09EA1E" w14:textId="79315FE2" w:rsidR="00152068" w:rsidRPr="005A7334" w:rsidRDefault="00D3568E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702233</w:t>
            </w:r>
          </w:p>
        </w:tc>
      </w:tr>
      <w:tr w:rsidR="00152068" w:rsidRPr="005A7334" w14:paraId="48012FDD" w14:textId="77777777" w:rsidTr="00D972DA">
        <w:trPr>
          <w:jc w:val="center"/>
        </w:trPr>
        <w:tc>
          <w:tcPr>
            <w:tcW w:w="3206" w:type="dxa"/>
            <w:vAlign w:val="center"/>
          </w:tcPr>
          <w:p w14:paraId="78E535D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0C4E70A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844E63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64108F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0F7B4FFE" w14:textId="77777777" w:rsidTr="00D972DA">
        <w:trPr>
          <w:jc w:val="center"/>
        </w:trPr>
        <w:tc>
          <w:tcPr>
            <w:tcW w:w="3206" w:type="dxa"/>
            <w:vAlign w:val="center"/>
          </w:tcPr>
          <w:p w14:paraId="7096061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467504F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24C326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36558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8E5EC60" w14:textId="77777777" w:rsidTr="00D972DA">
        <w:trPr>
          <w:jc w:val="center"/>
        </w:trPr>
        <w:tc>
          <w:tcPr>
            <w:tcW w:w="3206" w:type="dxa"/>
            <w:vAlign w:val="center"/>
          </w:tcPr>
          <w:p w14:paraId="08B88F1B" w14:textId="3C92692D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22371D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66" w:type="dxa"/>
            <w:vAlign w:val="center"/>
          </w:tcPr>
          <w:p w14:paraId="2B56AB64" w14:textId="57D9C893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6F9F81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EAF5F40" w14:textId="58F09873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6FCE6EF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7A9D55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596A933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89DB32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4EF2F7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2A56DB6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F343E9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14:paraId="6251B936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43B39B6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F21E6F1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4E3ECA1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F6EC7D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67F66716" w14:textId="71EECDA0" w:rsidR="00152068" w:rsidRPr="005A7334" w:rsidRDefault="0022371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46919</w:t>
            </w:r>
          </w:p>
        </w:tc>
        <w:tc>
          <w:tcPr>
            <w:tcW w:w="2066" w:type="dxa"/>
            <w:vAlign w:val="center"/>
          </w:tcPr>
          <w:p w14:paraId="72DDB63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EA46C84" w14:textId="78A533B8" w:rsidR="00152068" w:rsidRPr="005A7334" w:rsidRDefault="0022371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46919</w:t>
            </w:r>
          </w:p>
        </w:tc>
      </w:tr>
      <w:tr w:rsidR="00152068" w:rsidRPr="005A7334" w14:paraId="338987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76F9AC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6367769C" w14:textId="579D546B" w:rsidR="00152068" w:rsidRPr="005A7334" w:rsidRDefault="0022371D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675609</w:t>
            </w:r>
          </w:p>
        </w:tc>
        <w:tc>
          <w:tcPr>
            <w:tcW w:w="2066" w:type="dxa"/>
            <w:vAlign w:val="center"/>
          </w:tcPr>
          <w:p w14:paraId="133E30CA" w14:textId="0578BC0C" w:rsidR="00152068" w:rsidRPr="005A7334" w:rsidRDefault="0022371D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73543</w:t>
            </w:r>
          </w:p>
        </w:tc>
        <w:tc>
          <w:tcPr>
            <w:tcW w:w="2068" w:type="dxa"/>
            <w:vAlign w:val="center"/>
          </w:tcPr>
          <w:p w14:paraId="53E2815C" w14:textId="25A4ECC6" w:rsidR="00152068" w:rsidRPr="005A7334" w:rsidRDefault="0022371D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749152</w:t>
            </w:r>
          </w:p>
        </w:tc>
      </w:tr>
    </w:tbl>
    <w:p w14:paraId="3E188FDB" w14:textId="77777777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4F539A33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24E48D4F" w14:textId="77777777" w:rsidTr="002D7E86">
        <w:trPr>
          <w:jc w:val="center"/>
        </w:trPr>
        <w:tc>
          <w:tcPr>
            <w:tcW w:w="3350" w:type="dxa"/>
            <w:vAlign w:val="center"/>
          </w:tcPr>
          <w:p w14:paraId="554F87F8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7200F15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3EF783D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766E0DC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6F0DDEAC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02245790" w14:textId="5E971A39" w:rsidR="00422507" w:rsidRPr="005A7334" w:rsidRDefault="000F197C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5417</w:t>
            </w:r>
          </w:p>
        </w:tc>
        <w:tc>
          <w:tcPr>
            <w:tcW w:w="2377" w:type="dxa"/>
            <w:vAlign w:val="center"/>
          </w:tcPr>
          <w:p w14:paraId="473FD227" w14:textId="167C2293" w:rsidR="00422507" w:rsidRPr="005A7334" w:rsidRDefault="000F197C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69565</w:t>
            </w:r>
          </w:p>
        </w:tc>
      </w:tr>
      <w:tr w:rsidR="00422507" w:rsidRPr="005A7334" w14:paraId="35BF1EAF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71302C0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2F5D64FB" w14:textId="243FC741" w:rsidR="00422507" w:rsidRPr="005A7334" w:rsidRDefault="000F197C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6711</w:t>
            </w:r>
          </w:p>
        </w:tc>
        <w:tc>
          <w:tcPr>
            <w:tcW w:w="2377" w:type="dxa"/>
            <w:vAlign w:val="center"/>
          </w:tcPr>
          <w:p w14:paraId="2CF7B3F2" w14:textId="2856B618" w:rsidR="00422507" w:rsidRPr="005A7334" w:rsidRDefault="000F197C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4806</w:t>
            </w:r>
          </w:p>
        </w:tc>
      </w:tr>
      <w:tr w:rsidR="00422507" w:rsidRPr="005A7334" w14:paraId="60E6E01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008FC44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73C2644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38D5AF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2FF1F8B5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42F9498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00645494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240D5E9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FF1FB87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0DF0EAB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3842AAEF" w14:textId="5532EBE5" w:rsidR="00422507" w:rsidRPr="005A7334" w:rsidRDefault="000F197C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12128</w:t>
            </w:r>
          </w:p>
        </w:tc>
        <w:tc>
          <w:tcPr>
            <w:tcW w:w="2377" w:type="dxa"/>
            <w:vAlign w:val="center"/>
          </w:tcPr>
          <w:p w14:paraId="70A4738E" w14:textId="1EF71B83" w:rsidR="00422507" w:rsidRPr="005A7334" w:rsidRDefault="000F197C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74371</w:t>
            </w:r>
          </w:p>
        </w:tc>
      </w:tr>
    </w:tbl>
    <w:p w14:paraId="314B6E71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5D8BD64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14:paraId="136F5B0A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68516" w14:textId="1C0F5652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648C7C13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C80D1FF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6746AAE7" w14:textId="77777777" w:rsidR="003F0C98" w:rsidRDefault="003F0C98" w:rsidP="00A814CF">
      <w:pPr>
        <w:pStyle w:val="Zkladntext"/>
        <w:rPr>
          <w:rFonts w:ascii="Arial Narrow" w:hAnsi="Arial Narrow"/>
          <w:sz w:val="22"/>
          <w:szCs w:val="22"/>
          <w:u w:val="single"/>
        </w:rPr>
      </w:pPr>
    </w:p>
    <w:p w14:paraId="75050F75" w14:textId="32043A8B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E2EE407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7EEC95E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23E0C1AB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6895360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C04D99B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EAFF969" w14:textId="3F4D1AAB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2FFFF7F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9D81812" w14:textId="77777777"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31810FEF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2202881" w14:textId="1D506D62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66BEBF04" w14:textId="592054D3" w:rsidR="00FC0EB6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8631452" w14:textId="77777777" w:rsidR="003F0C98" w:rsidRPr="005A7334" w:rsidRDefault="003F0C98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EB2FAB5" w14:textId="311CCDBA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390D17CF" w14:textId="465745BA" w:rsidR="003F0C98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1D1ACF22" w14:textId="77777777" w:rsidR="003F0C98" w:rsidRPr="005A7334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7348CE10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4B16339F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2DC745B0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9E1921" w:rsidRPr="005A7334" w14:paraId="5DA0068E" w14:textId="77777777" w:rsidTr="001B2A9E">
        <w:trPr>
          <w:jc w:val="center"/>
        </w:trPr>
        <w:tc>
          <w:tcPr>
            <w:tcW w:w="3350" w:type="dxa"/>
            <w:vAlign w:val="center"/>
          </w:tcPr>
          <w:p w14:paraId="50C92C21" w14:textId="77777777" w:rsidR="009E1921" w:rsidRPr="005A7334" w:rsidRDefault="009E1921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50AEDADC" w14:textId="77777777" w:rsidR="009E1921" w:rsidRPr="005A7334" w:rsidRDefault="009E1921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F0F00D6" w14:textId="77777777" w:rsidR="009E1921" w:rsidRPr="005A7334" w:rsidRDefault="009E1921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6EFB732E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5F28563E" w14:textId="77777777" w:rsidR="009E1921" w:rsidRPr="005A7334" w:rsidRDefault="00D25DFB" w:rsidP="001B2A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14:paraId="29816E81" w14:textId="1B28043F" w:rsidR="009E1921" w:rsidRPr="005A7334" w:rsidRDefault="003F0C9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5268</w:t>
            </w:r>
          </w:p>
        </w:tc>
        <w:tc>
          <w:tcPr>
            <w:tcW w:w="2377" w:type="dxa"/>
            <w:vAlign w:val="center"/>
          </w:tcPr>
          <w:p w14:paraId="65790681" w14:textId="32C8C7BF" w:rsidR="009E1921" w:rsidRPr="005A7334" w:rsidRDefault="003F0C9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2520</w:t>
            </w:r>
          </w:p>
        </w:tc>
      </w:tr>
      <w:tr w:rsidR="009E1921" w:rsidRPr="005A7334" w14:paraId="4F60A048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3F7E9044" w14:textId="77777777" w:rsidR="009E1921" w:rsidRPr="005A7334" w:rsidRDefault="00D25DFB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NBO – predplatné</w:t>
            </w:r>
          </w:p>
        </w:tc>
        <w:tc>
          <w:tcPr>
            <w:tcW w:w="2737" w:type="dxa"/>
            <w:vAlign w:val="center"/>
          </w:tcPr>
          <w:p w14:paraId="7571518C" w14:textId="3EF6F2C7" w:rsidR="009E1921" w:rsidRPr="005A7334" w:rsidRDefault="003F0C9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48</w:t>
            </w:r>
          </w:p>
        </w:tc>
        <w:tc>
          <w:tcPr>
            <w:tcW w:w="2377" w:type="dxa"/>
            <w:vAlign w:val="center"/>
          </w:tcPr>
          <w:p w14:paraId="175267B1" w14:textId="3244926B" w:rsidR="009E1921" w:rsidRPr="005A7334" w:rsidRDefault="00D25DFB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</w:t>
            </w:r>
            <w:r w:rsidR="003F0C98">
              <w:rPr>
                <w:rFonts w:ascii="Arial Narrow" w:hAnsi="Arial Narrow"/>
                <w:bCs/>
                <w:sz w:val="22"/>
                <w:szCs w:val="22"/>
              </w:rPr>
              <w:t>8</w:t>
            </w:r>
          </w:p>
        </w:tc>
      </w:tr>
      <w:tr w:rsidR="009E1921" w:rsidRPr="005A7334" w14:paraId="67346C05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48F1BFB9" w14:textId="77777777" w:rsidR="009E1921" w:rsidRPr="005A7334" w:rsidRDefault="00D25DFB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NBO – ostatné</w:t>
            </w:r>
          </w:p>
        </w:tc>
        <w:tc>
          <w:tcPr>
            <w:tcW w:w="2737" w:type="dxa"/>
            <w:vAlign w:val="center"/>
          </w:tcPr>
          <w:p w14:paraId="7D5506AD" w14:textId="2A48A9E3" w:rsidR="009E1921" w:rsidRPr="005A7334" w:rsidRDefault="003F0C9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2586</w:t>
            </w:r>
          </w:p>
        </w:tc>
        <w:tc>
          <w:tcPr>
            <w:tcW w:w="2377" w:type="dxa"/>
            <w:vAlign w:val="center"/>
          </w:tcPr>
          <w:p w14:paraId="41EE1F52" w14:textId="7509B0DA" w:rsidR="009E1921" w:rsidRPr="005A7334" w:rsidRDefault="003F0C98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5273</w:t>
            </w:r>
          </w:p>
        </w:tc>
      </w:tr>
      <w:tr w:rsidR="009E1921" w:rsidRPr="005A7334" w14:paraId="114371B6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6120F6D9" w14:textId="77777777" w:rsidR="009E1921" w:rsidRPr="005A7334" w:rsidRDefault="009E1921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8AAC669" w14:textId="2C411DC8" w:rsidR="009E1921" w:rsidRPr="005A7334" w:rsidRDefault="003F0C98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2377" w:type="dxa"/>
            <w:vAlign w:val="center"/>
          </w:tcPr>
          <w:p w14:paraId="5A8A9358" w14:textId="2EC3E551" w:rsidR="009E1921" w:rsidRPr="005A7334" w:rsidRDefault="003F0C98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7891</w:t>
            </w:r>
          </w:p>
        </w:tc>
      </w:tr>
    </w:tbl>
    <w:p w14:paraId="32D0EA14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13B0C92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0208B86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B953E50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27846A78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1DF53292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62A1CE9F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480A3D1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má vytvorené základné imanie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 v súlade s Obchodným zákonníkom. Základné imanie je splatené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</w:t>
      </w:r>
    </w:p>
    <w:p w14:paraId="0619850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1C106FC7" w14:textId="6A9AEE92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3F0C98">
        <w:rPr>
          <w:rFonts w:ascii="Arial Narrow" w:hAnsi="Arial Narrow"/>
          <w:sz w:val="22"/>
          <w:szCs w:val="22"/>
          <w:lang w:val="sk-SK"/>
        </w:rPr>
        <w:t>131 625,92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</w:t>
      </w:r>
      <w:r w:rsidR="003F0C98">
        <w:rPr>
          <w:rFonts w:ascii="Arial Narrow" w:hAnsi="Arial Narrow"/>
          <w:sz w:val="22"/>
          <w:szCs w:val="22"/>
          <w:lang w:val="sk-SK"/>
        </w:rPr>
        <w:t>8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- nerozdelený zisk 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3D9CD4CC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449C761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16B445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4B29C4B3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C6BF3FA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33F3F3A4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747B7557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3F517B4C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6E11C54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D6BD09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391ECFAC" w14:textId="505697D4" w:rsidR="002C0723" w:rsidRPr="005A7334" w:rsidRDefault="003F0C98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132626</w:t>
            </w:r>
          </w:p>
        </w:tc>
      </w:tr>
      <w:tr w:rsidR="002C0723" w:rsidRPr="005A7334" w14:paraId="124C7E2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CB610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27556691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3DB95D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B91525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10FD8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A3DBF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A10128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65A297B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E8B5B4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E3A765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73D99DE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0A0F3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33A24E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8A5EDCF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75A13B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B490AD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5F1F1AF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42877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5B2AD0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2A551DF" w14:textId="712092D6" w:rsidR="002C0723" w:rsidRPr="005A7334" w:rsidRDefault="003F0C98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132626</w:t>
            </w:r>
          </w:p>
        </w:tc>
      </w:tr>
      <w:tr w:rsidR="002C0723" w:rsidRPr="005A7334" w14:paraId="0D61B22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252D31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6E7804EC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5CB695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7FCEC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D14108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B442A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7959F21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2066B03" w14:textId="2DC61D29" w:rsidR="002C0723" w:rsidRPr="005A7334" w:rsidRDefault="003F0C98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132626</w:t>
            </w:r>
          </w:p>
        </w:tc>
      </w:tr>
    </w:tbl>
    <w:p w14:paraId="411F7D97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021E4D1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35EB50F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F541365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3778F211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874FE5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F8ED9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4638B498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2F2DAA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4D2D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2AE15E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2DC28C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9BAC1B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6CA7224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7283C1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3166DA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E78B0EC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100FAC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96A0B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76A05C47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D8225B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A1FFE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E3500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23126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4ED1DB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4799DF94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8ECDD7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85A0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6A6C5459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13C02F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11F8A667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0B14692E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C0A6EF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D1132F" w14:textId="77777777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41D9F5B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lastRenderedPageBreak/>
        <w:t xml:space="preserve">2. Rezervy </w:t>
      </w:r>
    </w:p>
    <w:p w14:paraId="61B4999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8751875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F38423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C50AED6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5041F4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07FEEAF0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41CE1BC0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79CA1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A31B" w14:textId="77777777" w:rsidR="00D25DFB" w:rsidRPr="003F477D" w:rsidRDefault="00D25DFB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3EF965B0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5F88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CA286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B868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663CA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F3FCE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FB2C0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F548D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E72F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7AC2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4F35F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4B3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76AA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03100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59FCDF4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23E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639F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AA0A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2246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B2EF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0E9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056A2FD8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E009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158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3EED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E43C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BF5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5C0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49044835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A270B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8A5F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3CDD1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BCA02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01649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D326C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00B226B4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E41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5CB42" w14:textId="7CF6AB2E" w:rsidR="00D25DFB" w:rsidRPr="003F477D" w:rsidRDefault="00CA6004" w:rsidP="00AC430E">
            <w:pPr>
              <w:rPr>
                <w:szCs w:val="22"/>
              </w:rPr>
            </w:pPr>
            <w:r>
              <w:rPr>
                <w:szCs w:val="22"/>
              </w:rPr>
              <w:t>19452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6895" w14:textId="6A1920A9" w:rsidR="00D25DFB" w:rsidRPr="003F477D" w:rsidRDefault="00CA6004" w:rsidP="001B2A9E">
            <w:pPr>
              <w:rPr>
                <w:szCs w:val="22"/>
              </w:rPr>
            </w:pPr>
            <w:r>
              <w:rPr>
                <w:szCs w:val="22"/>
              </w:rPr>
              <w:t>27400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01284" w14:textId="27F99336" w:rsidR="00D25DFB" w:rsidRPr="003F477D" w:rsidRDefault="00CA6004" w:rsidP="001B2A9E">
            <w:pPr>
              <w:rPr>
                <w:szCs w:val="22"/>
              </w:rPr>
            </w:pPr>
            <w:r>
              <w:rPr>
                <w:szCs w:val="22"/>
              </w:rPr>
              <w:t>19452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32B7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85CEF" w14:textId="3B875A4F" w:rsidR="00D25DFB" w:rsidRPr="003F477D" w:rsidRDefault="00CA6004" w:rsidP="001B2A9E">
            <w:pPr>
              <w:rPr>
                <w:szCs w:val="22"/>
              </w:rPr>
            </w:pPr>
            <w:r>
              <w:rPr>
                <w:szCs w:val="22"/>
              </w:rPr>
              <w:t>27400</w:t>
            </w:r>
          </w:p>
        </w:tc>
      </w:tr>
      <w:tr w:rsidR="00D25DFB" w:rsidRPr="003F477D" w14:paraId="21C8A43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36DC1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65EF4" w14:textId="44CF3207" w:rsidR="00D25DFB" w:rsidRPr="003F477D" w:rsidRDefault="00CA6004" w:rsidP="001B2A9E">
            <w:pPr>
              <w:rPr>
                <w:szCs w:val="22"/>
              </w:rPr>
            </w:pPr>
            <w:r>
              <w:rPr>
                <w:szCs w:val="22"/>
              </w:rPr>
              <w:t>15052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593C6" w14:textId="5D5E4D0A" w:rsidR="00D25DFB" w:rsidRPr="003F477D" w:rsidRDefault="00CA6004" w:rsidP="00AC430E">
            <w:pPr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0AA9" w14:textId="5C83CB65" w:rsidR="00D25DFB" w:rsidRPr="003F477D" w:rsidRDefault="00CA6004" w:rsidP="001B2A9E">
            <w:pPr>
              <w:rPr>
                <w:szCs w:val="22"/>
              </w:rPr>
            </w:pPr>
            <w:r>
              <w:rPr>
                <w:szCs w:val="22"/>
              </w:rPr>
              <w:t>15052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CFFA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7EF01" w14:textId="7603826E" w:rsidR="00D25DFB" w:rsidRPr="003F477D" w:rsidRDefault="00CA6004" w:rsidP="00AC430E">
            <w:pPr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</w:tr>
      <w:tr w:rsidR="00D25DFB" w:rsidRPr="003F477D" w14:paraId="2F3205E3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0F4A7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66B42" w14:textId="176E20BB" w:rsidR="00D25DFB" w:rsidRPr="003F477D" w:rsidRDefault="00CA6004" w:rsidP="001B2A9E">
            <w:pPr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D8C7B" w14:textId="3B697C6B" w:rsidR="00D25DFB" w:rsidRPr="003F477D" w:rsidRDefault="00CA6004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32BCB" w14:textId="6188674B" w:rsidR="00D25DFB" w:rsidRPr="003F477D" w:rsidRDefault="00CA6004" w:rsidP="001B2A9E">
            <w:pPr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3CDC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B477A" w14:textId="266F2094" w:rsidR="00D25DFB" w:rsidRPr="003F477D" w:rsidRDefault="00CA6004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D25DFB" w:rsidRPr="003F477D" w14:paraId="08ED316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8A4E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86F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9485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0BF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EDF1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13438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66DE9BA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CBC7F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80E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437AE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8E7F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82C86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0EE32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050624F2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33878C8D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41222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815D" w14:textId="77777777" w:rsidR="00D25DFB" w:rsidRPr="003F477D" w:rsidRDefault="00D25DFB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11A4ED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C6CD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28E8B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3763D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BD2DB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50D74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1D237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51CC1C16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047AE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BE6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F16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D0C9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A9D16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4EAE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3C0B7076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5EA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1B3F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0C96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BCF6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1ACB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D43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D7A707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20B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2D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56FA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7E4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376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BE8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25D7EB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A87DC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AE6F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AE4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D1A1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F7F0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A48F4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34F3589C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6C8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92B77" w14:textId="0701E88D" w:rsidR="00D25DFB" w:rsidRPr="003F477D" w:rsidRDefault="00D25DFB" w:rsidP="00AC430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C98">
              <w:rPr>
                <w:szCs w:val="22"/>
              </w:rPr>
              <w:t>23568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53A37" w14:textId="412270B4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19452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71C7C" w14:textId="3A768FB7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23568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C85FC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CC39" w14:textId="7EC15160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19452</w:t>
            </w:r>
          </w:p>
        </w:tc>
      </w:tr>
      <w:tr w:rsidR="00D25DFB" w:rsidRPr="003F477D" w14:paraId="40F4C4BF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B3175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55F13" w14:textId="6E12597B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23568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D2243" w14:textId="5EDADBF5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15052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82D51" w14:textId="75838625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23568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F797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443AB" w14:textId="46E6883C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15052</w:t>
            </w:r>
          </w:p>
        </w:tc>
      </w:tr>
      <w:tr w:rsidR="00D25DFB" w:rsidRPr="003F477D" w14:paraId="5086211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CB41F" w14:textId="34735248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6CFD9" w14:textId="472875F0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6F5C" w14:textId="6293C1DD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C064" w14:textId="59812C0D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D770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AF718" w14:textId="4277DCBC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D25DFB" w:rsidRPr="003F477D" w14:paraId="5F56E9E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16E1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93B4D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D5B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623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C3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81192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61C6DEC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810EC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DE4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7007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9DB5B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0EAC7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C163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255DAD79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15D4B66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1C655C4A" w14:textId="77777777" w:rsidR="00AC430E" w:rsidRPr="005A7334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7924D6F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42B19143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311E8D95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lastRenderedPageBreak/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C2A6996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7FA419F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0221A53E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5FCCF7D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554CD56A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50BFA1A5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558556D3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760AFBF" w14:textId="538B4CE7" w:rsidR="009D21D4" w:rsidRPr="005A7334" w:rsidRDefault="00CA6004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71921</w:t>
            </w:r>
          </w:p>
        </w:tc>
        <w:tc>
          <w:tcPr>
            <w:tcW w:w="1405" w:type="pct"/>
            <w:vAlign w:val="center"/>
          </w:tcPr>
          <w:p w14:paraId="53431D15" w14:textId="5D57FA21" w:rsidR="009D21D4" w:rsidRPr="005A7334" w:rsidRDefault="00CA6004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85044</w:t>
            </w:r>
          </w:p>
        </w:tc>
      </w:tr>
      <w:tr w:rsidR="00406838" w:rsidRPr="005A7334" w14:paraId="5AB5ACA6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62A909C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09EA465C" w14:textId="32E28565" w:rsidR="00406838" w:rsidRPr="00084E43" w:rsidRDefault="00CA6004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1459234</w:t>
            </w:r>
          </w:p>
        </w:tc>
        <w:tc>
          <w:tcPr>
            <w:tcW w:w="1405" w:type="pct"/>
            <w:vAlign w:val="center"/>
          </w:tcPr>
          <w:p w14:paraId="7B99EA12" w14:textId="23284E43" w:rsidR="00406838" w:rsidRPr="00084E43" w:rsidRDefault="00CA6004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1192977</w:t>
            </w:r>
          </w:p>
        </w:tc>
      </w:tr>
      <w:tr w:rsidR="00406838" w:rsidRPr="005A7334" w14:paraId="4896C42B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06AD3CBE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3EFFEFBC" w14:textId="53053F28" w:rsidR="00406838" w:rsidRPr="00084E43" w:rsidRDefault="00CA6004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1531155</w:t>
            </w:r>
          </w:p>
        </w:tc>
        <w:tc>
          <w:tcPr>
            <w:tcW w:w="1405" w:type="pct"/>
            <w:noWrap/>
            <w:vAlign w:val="center"/>
          </w:tcPr>
          <w:p w14:paraId="7B9CC74D" w14:textId="3CBD5D89" w:rsidR="00406838" w:rsidRPr="00084E43" w:rsidRDefault="00CA6004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1278021</w:t>
            </w:r>
          </w:p>
        </w:tc>
      </w:tr>
      <w:tr w:rsidR="002D7E86" w:rsidRPr="005A7334" w14:paraId="26BE7AAD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5AF06E60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54C74106" w14:textId="255A61C9" w:rsidR="002D7E86" w:rsidRPr="005A7334" w:rsidRDefault="00CA6004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12847</w:t>
            </w:r>
          </w:p>
        </w:tc>
        <w:tc>
          <w:tcPr>
            <w:tcW w:w="1405" w:type="pct"/>
            <w:noWrap/>
            <w:vAlign w:val="center"/>
          </w:tcPr>
          <w:p w14:paraId="7B166F73" w14:textId="4D68C638" w:rsidR="002D7E86" w:rsidRPr="005A7334" w:rsidRDefault="00CA6004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10571</w:t>
            </w:r>
          </w:p>
        </w:tc>
      </w:tr>
      <w:tr w:rsidR="002D7E86" w:rsidRPr="005A7334" w14:paraId="4E0FC95C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747507E6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8BD0694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16B237B5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753EBAE1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EACA783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50A3254E" w14:textId="4CAFCB79" w:rsidR="002D7E86" w:rsidRPr="005A7334" w:rsidRDefault="00CA6004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12847</w:t>
            </w:r>
          </w:p>
        </w:tc>
        <w:tc>
          <w:tcPr>
            <w:tcW w:w="1405" w:type="pct"/>
            <w:noWrap/>
            <w:vAlign w:val="center"/>
          </w:tcPr>
          <w:p w14:paraId="1DDAFD93" w14:textId="30B98665" w:rsidR="002D7E86" w:rsidRPr="005A7334" w:rsidRDefault="00CA6004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10571</w:t>
            </w:r>
          </w:p>
        </w:tc>
      </w:tr>
    </w:tbl>
    <w:p w14:paraId="029438B6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B50520C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68451E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7230678D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0905EB5A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01911C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8AB3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918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09AFDCE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28B5A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8C34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759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6D1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06A774B3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5077C8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407BAA" w14:textId="3AE275A8" w:rsidR="009D21D4" w:rsidRPr="005A7334" w:rsidRDefault="00CA6004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776466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D50D16" w14:textId="0765EEAD" w:rsidR="009D21D4" w:rsidRPr="005A7334" w:rsidRDefault="00CA600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71921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3E72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30492C4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134ACF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CDCC445" w14:textId="2BB49CB6" w:rsidR="009D21D4" w:rsidRPr="005A7334" w:rsidRDefault="00F0253B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624F8C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2AEC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428B448E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340A38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178ADD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DB193A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A654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2DDC0B27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3D1E28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5EC91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F9BFB6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8421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15220E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DA4A3B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02AA24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EA0CAD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3AC9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F4F3F6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6C5599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C0BED79" w14:textId="2832D733" w:rsidR="009D21D4" w:rsidRPr="005A7334" w:rsidRDefault="00F0253B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36851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0A2041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3A49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AFF344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E41265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469C1F6" w14:textId="3C75D9EF" w:rsidR="009D21D4" w:rsidRPr="005A7334" w:rsidRDefault="00F0253B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842BDB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56DB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1F67365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B85CB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6EB5E37" w14:textId="3DA7669F" w:rsidR="009D21D4" w:rsidRPr="005A7334" w:rsidRDefault="00F0253B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89797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E8A37E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F5D2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584B0B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5C0A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DCEFF" w14:textId="1A549B9C" w:rsidR="009D21D4" w:rsidRPr="005A7334" w:rsidRDefault="00F0253B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605575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AC2D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65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32F340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BEB77" w14:textId="682DAAFA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CA6004">
              <w:rPr>
                <w:rFonts w:ascii="Arial Narrow" w:hAnsi="Arial Narrow"/>
                <w:b/>
                <w:sz w:val="22"/>
                <w:szCs w:val="22"/>
              </w:rPr>
              <w:t>20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51AA8" w14:textId="0D5B772A" w:rsidR="009D21D4" w:rsidRPr="005A7334" w:rsidRDefault="00F0253B" w:rsidP="002D7E86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1532235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C847D" w14:textId="77777777" w:rsidR="009D21D4" w:rsidRPr="005A7334" w:rsidRDefault="007334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85044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0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4EB5F62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4B71BF5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4FB838F4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96DD642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5C19837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26DA542E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F94195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5D58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DAB88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D3E9A0F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C1F0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F6A32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9D66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3303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57D1781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5A8FBA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CA2296" w14:textId="6A73AA4F" w:rsidR="00406838" w:rsidRPr="005A7334" w:rsidRDefault="00CA6004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417538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B9D98D3" w14:textId="35867BDF" w:rsidR="00406838" w:rsidRPr="005A7334" w:rsidRDefault="00CA6004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85044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CC9A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3FFF1B5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9F800F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A48CC14" w14:textId="5FA739B6" w:rsidR="00406838" w:rsidRPr="005A7334" w:rsidRDefault="00CA6004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-2694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5CA13C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4899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2AFE32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8C9400F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BAB5CA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80E97B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FE7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B6EF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0AAD5B9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4D5D04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A51FB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EB87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8C7BD8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600158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C47E99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DD9FD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9C21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80D82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1BDCCD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96818D0" w14:textId="10FA6FC2" w:rsidR="00406838" w:rsidRPr="005A7334" w:rsidRDefault="00CA6004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28254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98CD3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9A4B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626560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2F0F15D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068422C" w14:textId="2B89C505" w:rsidR="00406838" w:rsidRPr="005A7334" w:rsidRDefault="00CA6004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17968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ABF4D1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DC45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B4F303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2D7BB9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9444DAB" w14:textId="44F0195B" w:rsidR="00406838" w:rsidRPr="005A7334" w:rsidRDefault="00CA6004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86232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C6493B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3408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69B4FC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9304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C7C9" w14:textId="0A7E89D4" w:rsidR="00406838" w:rsidRPr="005A7334" w:rsidRDefault="00CA6004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645679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B40D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425C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DA9D88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E6CA" w14:textId="73139330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31.12.201</w:t>
            </w:r>
            <w:r w:rsidR="00CA6004"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2928C" w14:textId="6A1A5359" w:rsidR="00406838" w:rsidRPr="005A7334" w:rsidRDefault="00CA6004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1192977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CE36C" w14:textId="08ABADC9" w:rsidR="00406838" w:rsidRPr="005A7334" w:rsidRDefault="00CA6004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85044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628E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DDA29DE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5852415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FC60BF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lastRenderedPageBreak/>
        <w:t>Záväzky zabezpečené záložným právom alebo inou formou zabezpečenia</w:t>
      </w:r>
    </w:p>
    <w:p w14:paraId="7BC64132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FC0110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65A08BF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470E3AB6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7EF4238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00CC199E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30FF6983" w14:textId="77777777" w:rsidR="00084B79" w:rsidRPr="00E26A67" w:rsidRDefault="00084B79" w:rsidP="00E26A67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517F9963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2679"/>
        <w:gridCol w:w="2719"/>
      </w:tblGrid>
      <w:tr w:rsidR="00E26A67" w:rsidRPr="003F477D" w14:paraId="2556ACAD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454B" w14:textId="77777777" w:rsidR="00E26A67" w:rsidRDefault="00E26A67" w:rsidP="001B2A9E">
            <w:pPr>
              <w:pStyle w:val="TopHeader"/>
            </w:pPr>
          </w:p>
          <w:p w14:paraId="686B13A1" w14:textId="77777777" w:rsidR="00E26A67" w:rsidRPr="003F477D" w:rsidRDefault="00E26A67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CE8F8" w14:textId="77777777" w:rsidR="00E26A67" w:rsidRPr="003F477D" w:rsidRDefault="00E26A67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57FF" w14:textId="77777777" w:rsidR="00E26A67" w:rsidRPr="003F477D" w:rsidRDefault="00E26A67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0161D9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B36ED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6DFEA" w14:textId="065A1704" w:rsidR="00E26A67" w:rsidRPr="003F477D" w:rsidRDefault="00F0253B" w:rsidP="00E26A67">
            <w:pPr>
              <w:rPr>
                <w:szCs w:val="22"/>
              </w:rPr>
            </w:pPr>
            <w:r>
              <w:rPr>
                <w:szCs w:val="22"/>
              </w:rPr>
              <w:t>10571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E83B" w14:textId="57F9128F" w:rsidR="00E26A67" w:rsidRPr="003F477D" w:rsidRDefault="00F0253B" w:rsidP="001B2A9E">
            <w:pPr>
              <w:rPr>
                <w:szCs w:val="22"/>
              </w:rPr>
            </w:pPr>
            <w:r>
              <w:rPr>
                <w:szCs w:val="22"/>
              </w:rPr>
              <w:t>6023</w:t>
            </w:r>
          </w:p>
        </w:tc>
      </w:tr>
      <w:tr w:rsidR="00E26A67" w:rsidRPr="003F477D" w14:paraId="752D250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67B75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AE9A2" w14:textId="547AA337" w:rsidR="00E26A67" w:rsidRPr="003F477D" w:rsidRDefault="00F0253B" w:rsidP="001B2A9E">
            <w:pPr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BEB0" w14:textId="2CDC55FD" w:rsidR="00E26A67" w:rsidRPr="003F477D" w:rsidRDefault="00F0253B" w:rsidP="001B2A9E">
            <w:pPr>
              <w:rPr>
                <w:szCs w:val="22"/>
              </w:rPr>
            </w:pPr>
            <w:r>
              <w:rPr>
                <w:szCs w:val="22"/>
              </w:rPr>
              <w:t>2825</w:t>
            </w:r>
          </w:p>
        </w:tc>
      </w:tr>
      <w:tr w:rsidR="00E26A67" w:rsidRPr="003F477D" w14:paraId="33488453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5522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8E03A" w14:textId="1A3E3FF3" w:rsidR="00E26A67" w:rsidRPr="003F477D" w:rsidRDefault="00F0253B" w:rsidP="001B2A9E">
            <w:pPr>
              <w:rPr>
                <w:szCs w:val="22"/>
              </w:rPr>
            </w:pPr>
            <w:r>
              <w:rPr>
                <w:szCs w:val="22"/>
              </w:rPr>
              <w:t>1316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F9F8" w14:textId="462FF6D4" w:rsidR="00E26A67" w:rsidRPr="003F477D" w:rsidRDefault="00F0253B" w:rsidP="001B2A9E">
            <w:pPr>
              <w:rPr>
                <w:szCs w:val="22"/>
              </w:rPr>
            </w:pPr>
            <w:r>
              <w:rPr>
                <w:szCs w:val="22"/>
              </w:rPr>
              <w:t>1883</w:t>
            </w:r>
          </w:p>
        </w:tc>
      </w:tr>
      <w:tr w:rsidR="00E26A67" w:rsidRPr="003F477D" w14:paraId="140720B2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26D8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3D2E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EF1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0B8597C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E103F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23AF2" w14:textId="3E97BAD2" w:rsidR="00E26A67" w:rsidRPr="003F477D" w:rsidRDefault="00F0253B" w:rsidP="001B2A9E">
            <w:pPr>
              <w:rPr>
                <w:szCs w:val="22"/>
              </w:rPr>
            </w:pPr>
            <w:r>
              <w:rPr>
                <w:szCs w:val="22"/>
              </w:rPr>
              <w:t>4655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2BB6" w14:textId="6E533F10" w:rsidR="00E26A67" w:rsidRPr="003F477D" w:rsidRDefault="00F0253B" w:rsidP="001B2A9E">
            <w:pPr>
              <w:rPr>
                <w:szCs w:val="22"/>
              </w:rPr>
            </w:pPr>
            <w:r>
              <w:rPr>
                <w:szCs w:val="22"/>
              </w:rPr>
              <w:t>4708</w:t>
            </w:r>
          </w:p>
        </w:tc>
      </w:tr>
      <w:tr w:rsidR="00E26A67" w:rsidRPr="003F477D" w14:paraId="1EE1C9BC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3251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3076C" w14:textId="646CFB72" w:rsidR="00E26A67" w:rsidRPr="003F477D" w:rsidRDefault="00F0253B" w:rsidP="001B2A9E">
            <w:pPr>
              <w:rPr>
                <w:szCs w:val="22"/>
              </w:rPr>
            </w:pPr>
            <w:r>
              <w:rPr>
                <w:szCs w:val="22"/>
              </w:rPr>
              <w:t>2379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8457" w14:textId="74BF2A9A" w:rsidR="00E26A67" w:rsidRPr="003F477D" w:rsidRDefault="00F0253B" w:rsidP="001B2A9E">
            <w:pPr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E26A67" w:rsidRPr="003F477D" w14:paraId="4EAA1C5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F9C0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EE2D63" w14:textId="1A657253" w:rsidR="00E26A67" w:rsidRPr="003F477D" w:rsidRDefault="00F0253B" w:rsidP="001B2A9E">
            <w:pPr>
              <w:rPr>
                <w:szCs w:val="22"/>
              </w:rPr>
            </w:pPr>
            <w:r>
              <w:rPr>
                <w:szCs w:val="22"/>
              </w:rPr>
              <w:t>12847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2BB8" w14:textId="33D1BCEB" w:rsidR="00E26A67" w:rsidRPr="003F477D" w:rsidRDefault="00F0253B" w:rsidP="001B2A9E">
            <w:pPr>
              <w:rPr>
                <w:szCs w:val="22"/>
              </w:rPr>
            </w:pPr>
            <w:r>
              <w:rPr>
                <w:szCs w:val="22"/>
              </w:rPr>
              <w:t>10571</w:t>
            </w:r>
          </w:p>
        </w:tc>
      </w:tr>
    </w:tbl>
    <w:p w14:paraId="6F0D2D9C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679B9FD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85124EC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3C0255B0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09E269E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0E3C4189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38AAD8D8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D4DB987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79D32876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4C42E74" w14:textId="77777777" w:rsidR="00084B79" w:rsidRPr="00723ECC" w:rsidRDefault="00084B79" w:rsidP="00723ECC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2"/>
          <w:szCs w:val="22"/>
        </w:rPr>
      </w:pPr>
      <w:r w:rsidRPr="00723ECC">
        <w:rPr>
          <w:rFonts w:ascii="Arial Narrow" w:hAnsi="Arial Narrow"/>
          <w:b/>
          <w:sz w:val="22"/>
          <w:szCs w:val="22"/>
        </w:rPr>
        <w:t xml:space="preserve">Bankové </w:t>
      </w:r>
      <w:r w:rsidR="00C56E87" w:rsidRPr="00723ECC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6536EE15" w14:textId="77777777" w:rsidR="00723ECC" w:rsidRPr="00723ECC" w:rsidRDefault="00723ECC" w:rsidP="00723ECC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861"/>
        <w:gridCol w:w="862"/>
        <w:gridCol w:w="1284"/>
        <w:gridCol w:w="1459"/>
        <w:gridCol w:w="1132"/>
        <w:gridCol w:w="1544"/>
      </w:tblGrid>
      <w:tr w:rsidR="00723ECC" w:rsidRPr="003F477D" w14:paraId="2B77B778" w14:textId="77777777" w:rsidTr="00723ECC">
        <w:trPr>
          <w:trHeight w:val="990"/>
          <w:jc w:val="center"/>
        </w:trPr>
        <w:tc>
          <w:tcPr>
            <w:tcW w:w="226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88296" w14:textId="77777777" w:rsidR="00723ECC" w:rsidRPr="003F477D" w:rsidRDefault="00723ECC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57A2" w14:textId="77777777" w:rsidR="00723ECC" w:rsidRPr="003F477D" w:rsidRDefault="00723ECC" w:rsidP="001B2A9E">
            <w:pPr>
              <w:pStyle w:val="TopHeader"/>
            </w:pPr>
            <w:r w:rsidRPr="003F477D">
              <w:t>Mena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CC2F5" w14:textId="77777777" w:rsidR="00723ECC" w:rsidRPr="003F477D" w:rsidRDefault="00723ECC" w:rsidP="001B2A9E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C01A6E" w14:textId="77777777" w:rsidR="00723ECC" w:rsidRPr="003F477D" w:rsidRDefault="00723ECC" w:rsidP="001B2A9E">
            <w:pPr>
              <w:pStyle w:val="TopHeader"/>
            </w:pPr>
            <w:r w:rsidRPr="003F477D">
              <w:t>v %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2B73D" w14:textId="77777777" w:rsidR="00723ECC" w:rsidRPr="003F477D" w:rsidRDefault="00723ECC" w:rsidP="001B2A9E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C91B9" w14:textId="77777777" w:rsidR="00723ECC" w:rsidRPr="003F477D" w:rsidRDefault="00723ECC" w:rsidP="001B2A9E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6F5BFF" w14:textId="77777777" w:rsidR="00723ECC" w:rsidRPr="003F477D" w:rsidRDefault="00723ECC" w:rsidP="001B2A9E">
            <w:pPr>
              <w:pStyle w:val="TopHeader"/>
            </w:pPr>
            <w:r w:rsidRPr="003F477D">
              <w:t>Suma istiny v eurách</w:t>
            </w:r>
          </w:p>
          <w:p w14:paraId="04290DCC" w14:textId="77777777" w:rsidR="00723ECC" w:rsidRPr="003F477D" w:rsidRDefault="00723ECC" w:rsidP="001B2A9E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2FB84" w14:textId="77777777" w:rsidR="00723ECC" w:rsidRPr="003F477D" w:rsidRDefault="00723ECC" w:rsidP="001B2A9E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723ECC" w:rsidRPr="003F477D" w14:paraId="5D7ED44C" w14:textId="77777777" w:rsidTr="00723ECC">
        <w:trPr>
          <w:trHeight w:val="330"/>
          <w:jc w:val="center"/>
        </w:trPr>
        <w:tc>
          <w:tcPr>
            <w:tcW w:w="226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3922" w14:textId="77777777" w:rsidR="00723ECC" w:rsidRPr="003F477D" w:rsidRDefault="00723ECC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A8C38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20309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B16B6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FE8F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CA7DE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00A320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3ECC" w:rsidRPr="003F477D" w14:paraId="45295265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A34F62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23ECC" w:rsidRPr="003F477D" w14:paraId="4C952241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C6D4" w14:textId="77777777" w:rsidR="00723ECC" w:rsidRPr="003F477D" w:rsidRDefault="00723ECC" w:rsidP="00BF11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1D4">
              <w:rPr>
                <w:szCs w:val="22"/>
              </w:rPr>
              <w:t>bankové</w:t>
            </w:r>
            <w:r>
              <w:rPr>
                <w:szCs w:val="22"/>
              </w:rPr>
              <w:t xml:space="preserve"> úver</w:t>
            </w:r>
            <w:r w:rsidR="00BF11D4">
              <w:rPr>
                <w:szCs w:val="22"/>
              </w:rPr>
              <w:t>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BAA090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E7D3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69D12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47934" w14:textId="44798827" w:rsidR="00723ECC" w:rsidRPr="003F477D" w:rsidRDefault="00D7797B" w:rsidP="001B2A9E">
            <w:pPr>
              <w:rPr>
                <w:szCs w:val="22"/>
              </w:rPr>
            </w:pPr>
            <w:r>
              <w:rPr>
                <w:szCs w:val="22"/>
              </w:rPr>
              <w:t>102924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3F6AAC89" w14:textId="3116323C" w:rsidR="00723ECC" w:rsidRPr="003F477D" w:rsidRDefault="00D7797B" w:rsidP="001B2A9E">
            <w:pPr>
              <w:rPr>
                <w:szCs w:val="22"/>
              </w:rPr>
            </w:pPr>
            <w:r>
              <w:rPr>
                <w:szCs w:val="22"/>
              </w:rPr>
              <w:t>102924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9EC24" w14:textId="4D09B12A" w:rsidR="00723ECC" w:rsidRPr="003F477D" w:rsidRDefault="00F0253B" w:rsidP="001B2A9E">
            <w:pPr>
              <w:rPr>
                <w:szCs w:val="22"/>
              </w:rPr>
            </w:pPr>
            <w:r>
              <w:rPr>
                <w:szCs w:val="22"/>
              </w:rPr>
              <w:t>165500</w:t>
            </w:r>
          </w:p>
        </w:tc>
      </w:tr>
      <w:tr w:rsidR="00723ECC" w:rsidRPr="003F477D" w14:paraId="72A91E13" w14:textId="77777777" w:rsidTr="00723ECC">
        <w:trPr>
          <w:trHeight w:val="397"/>
          <w:jc w:val="center"/>
        </w:trPr>
        <w:tc>
          <w:tcPr>
            <w:tcW w:w="226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FF726" w14:textId="77777777" w:rsidR="00723ECC" w:rsidRPr="003F477D" w:rsidRDefault="00723ECC" w:rsidP="00723E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Nákup technológií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C936FB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noWrap/>
            <w:vAlign w:val="center"/>
            <w:hideMark/>
          </w:tcPr>
          <w:p w14:paraId="504F34A4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09A36248" w14:textId="2727388A" w:rsidR="00723ECC" w:rsidRPr="003F477D" w:rsidRDefault="00D7797B" w:rsidP="001B2A9E">
            <w:pPr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1459" w:type="dxa"/>
            <w:noWrap/>
            <w:vAlign w:val="center"/>
            <w:hideMark/>
          </w:tcPr>
          <w:p w14:paraId="5BFE0A71" w14:textId="24AD2AC2" w:rsidR="00723ECC" w:rsidRPr="003F477D" w:rsidRDefault="00D7797B" w:rsidP="001B2A9E">
            <w:pPr>
              <w:rPr>
                <w:szCs w:val="22"/>
              </w:rPr>
            </w:pPr>
            <w:r>
              <w:rPr>
                <w:szCs w:val="22"/>
              </w:rPr>
              <w:t>97059</w:t>
            </w:r>
          </w:p>
        </w:tc>
        <w:tc>
          <w:tcPr>
            <w:tcW w:w="1132" w:type="dxa"/>
          </w:tcPr>
          <w:p w14:paraId="3BE38A49" w14:textId="3F6FBAB2" w:rsidR="00723ECC" w:rsidRPr="003F477D" w:rsidRDefault="00D7797B" w:rsidP="001B2A9E">
            <w:pPr>
              <w:rPr>
                <w:szCs w:val="22"/>
              </w:rPr>
            </w:pPr>
            <w:r>
              <w:rPr>
                <w:szCs w:val="22"/>
              </w:rPr>
              <w:t>97059</w:t>
            </w:r>
          </w:p>
        </w:tc>
        <w:tc>
          <w:tcPr>
            <w:tcW w:w="1544" w:type="dxa"/>
            <w:noWrap/>
            <w:vAlign w:val="center"/>
            <w:hideMark/>
          </w:tcPr>
          <w:p w14:paraId="233CE851" w14:textId="4A05FC13" w:rsidR="00723ECC" w:rsidRPr="003F477D" w:rsidRDefault="00F0253B" w:rsidP="001B2A9E">
            <w:pPr>
              <w:rPr>
                <w:szCs w:val="22"/>
              </w:rPr>
            </w:pPr>
            <w:r>
              <w:rPr>
                <w:szCs w:val="22"/>
              </w:rPr>
              <w:t>81747</w:t>
            </w:r>
          </w:p>
        </w:tc>
      </w:tr>
      <w:tr w:rsidR="00723ECC" w:rsidRPr="003F477D" w14:paraId="0CC0CE87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F3B703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23ECC" w:rsidRPr="003F477D" w14:paraId="4FA92F2F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BBC0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92A31E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8A51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2527A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2D41B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62DFFC14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6773D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23ECC" w:rsidRPr="003F477D" w14:paraId="174C6FCD" w14:textId="77777777" w:rsidTr="00723ECC">
        <w:trPr>
          <w:trHeight w:val="397"/>
          <w:jc w:val="center"/>
        </w:trPr>
        <w:tc>
          <w:tcPr>
            <w:tcW w:w="226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3F79E" w14:textId="77777777" w:rsidR="00723ECC" w:rsidRPr="003F477D" w:rsidRDefault="00723ECC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F1E32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862" w:type="dxa"/>
            <w:tcBorders>
              <w:bottom w:val="single" w:sz="12" w:space="0" w:color="auto"/>
            </w:tcBorders>
            <w:noWrap/>
            <w:vAlign w:val="center"/>
          </w:tcPr>
          <w:p w14:paraId="63F64E09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noWrap/>
            <w:vAlign w:val="center"/>
          </w:tcPr>
          <w:p w14:paraId="7B1CA25B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459" w:type="dxa"/>
            <w:tcBorders>
              <w:bottom w:val="single" w:sz="12" w:space="0" w:color="auto"/>
            </w:tcBorders>
            <w:noWrap/>
            <w:vAlign w:val="center"/>
          </w:tcPr>
          <w:p w14:paraId="148D7D44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130B4517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544" w:type="dxa"/>
            <w:tcBorders>
              <w:bottom w:val="single" w:sz="12" w:space="0" w:color="auto"/>
            </w:tcBorders>
            <w:noWrap/>
            <w:vAlign w:val="center"/>
          </w:tcPr>
          <w:p w14:paraId="32663D5A" w14:textId="77777777" w:rsidR="00723ECC" w:rsidRPr="003F477D" w:rsidRDefault="00723ECC" w:rsidP="001B2A9E">
            <w:pPr>
              <w:rPr>
                <w:szCs w:val="22"/>
              </w:rPr>
            </w:pPr>
          </w:p>
        </w:tc>
      </w:tr>
    </w:tbl>
    <w:p w14:paraId="6A69D799" w14:textId="77777777" w:rsidR="00BF11D4" w:rsidRPr="005A7334" w:rsidRDefault="00BF11D4" w:rsidP="00DB5EFC">
      <w:pPr>
        <w:rPr>
          <w:rFonts w:ascii="Arial Narrow" w:hAnsi="Arial Narrow"/>
          <w:sz w:val="22"/>
          <w:szCs w:val="22"/>
        </w:rPr>
        <w:sectPr w:rsidR="00BF11D4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14:paraId="7980F766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39FF6B1" w14:textId="77777777" w:rsidR="0082276F" w:rsidRDefault="0082276F">
      <w:pPr>
        <w:jc w:val="both"/>
        <w:rPr>
          <w:rFonts w:ascii="Arial Narrow" w:hAnsi="Arial Narrow"/>
          <w:b/>
          <w:sz w:val="26"/>
          <w:szCs w:val="26"/>
        </w:rPr>
      </w:pPr>
    </w:p>
    <w:p w14:paraId="0AC7E136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6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  </w:t>
      </w:r>
      <w:r w:rsidRPr="00DF3354">
        <w:rPr>
          <w:rFonts w:ascii="Arial Narrow" w:hAnsi="Arial Narrow"/>
          <w:b/>
          <w:sz w:val="26"/>
          <w:szCs w:val="26"/>
        </w:rPr>
        <w:t>Č</w:t>
      </w:r>
      <w:r w:rsidR="00C56E87" w:rsidRPr="00DF3354">
        <w:rPr>
          <w:rFonts w:ascii="Arial Narrow" w:hAnsi="Arial Narrow"/>
          <w:b/>
          <w:sz w:val="26"/>
          <w:szCs w:val="26"/>
        </w:rPr>
        <w:t>asové rozlíšenie na strane pasív</w:t>
      </w:r>
    </w:p>
    <w:p w14:paraId="3117803A" w14:textId="77777777" w:rsidR="00C56E87" w:rsidRDefault="00C56E87">
      <w:pPr>
        <w:rPr>
          <w:rFonts w:ascii="Arial Narrow" w:hAnsi="Arial Narrow"/>
          <w:sz w:val="22"/>
          <w:szCs w:val="22"/>
          <w:u w:val="single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2752"/>
        <w:gridCol w:w="2390"/>
      </w:tblGrid>
      <w:tr w:rsidR="00DF3354" w:rsidRPr="005A7334" w14:paraId="4353BC8C" w14:textId="77777777" w:rsidTr="00DF3354">
        <w:trPr>
          <w:jc w:val="center"/>
        </w:trPr>
        <w:tc>
          <w:tcPr>
            <w:tcW w:w="3367" w:type="dxa"/>
            <w:vAlign w:val="center"/>
          </w:tcPr>
          <w:p w14:paraId="6D9EFFF8" w14:textId="77777777" w:rsidR="00DF3354" w:rsidRPr="005A7334" w:rsidRDefault="00DF3354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2" w:type="dxa"/>
            <w:vAlign w:val="center"/>
          </w:tcPr>
          <w:p w14:paraId="07CEB134" w14:textId="77777777" w:rsidR="00DF3354" w:rsidRPr="005A7334" w:rsidRDefault="00DF3354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90" w:type="dxa"/>
            <w:vAlign w:val="center"/>
          </w:tcPr>
          <w:p w14:paraId="1F70BEC8" w14:textId="77777777" w:rsidR="00DF3354" w:rsidRPr="005A7334" w:rsidRDefault="00DF3354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F3354" w:rsidRPr="005A7334" w14:paraId="62E95AD2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7E75220B" w14:textId="77777777" w:rsidR="00DF3354" w:rsidRPr="005A7334" w:rsidRDefault="00DF3354" w:rsidP="00DF33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VBO – nájomné</w:t>
            </w:r>
          </w:p>
        </w:tc>
        <w:tc>
          <w:tcPr>
            <w:tcW w:w="2752" w:type="dxa"/>
            <w:vAlign w:val="center"/>
          </w:tcPr>
          <w:p w14:paraId="6EA8025E" w14:textId="5C1BE874" w:rsidR="00DF3354" w:rsidRPr="005A7334" w:rsidRDefault="00F0253B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2016</w:t>
            </w:r>
          </w:p>
        </w:tc>
        <w:tc>
          <w:tcPr>
            <w:tcW w:w="2390" w:type="dxa"/>
            <w:vAlign w:val="center"/>
          </w:tcPr>
          <w:p w14:paraId="3E6FD273" w14:textId="5BF56A07" w:rsidR="00DF3354" w:rsidRPr="005A7334" w:rsidRDefault="00F0253B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750</w:t>
            </w:r>
          </w:p>
        </w:tc>
      </w:tr>
      <w:tr w:rsidR="00DF3354" w:rsidRPr="005A7334" w14:paraId="30DE1913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2D4E0A59" w14:textId="77777777" w:rsidR="00DF3354" w:rsidRPr="005A7334" w:rsidRDefault="00DF3354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52" w:type="dxa"/>
            <w:vAlign w:val="center"/>
          </w:tcPr>
          <w:p w14:paraId="25EFCCEE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7B957CB5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F3354" w:rsidRPr="005A7334" w14:paraId="577E13EF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5374C857" w14:textId="77777777" w:rsidR="00DF3354" w:rsidRPr="005A7334" w:rsidRDefault="00DF3354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2" w:type="dxa"/>
            <w:vAlign w:val="center"/>
          </w:tcPr>
          <w:p w14:paraId="423694A9" w14:textId="6B482EC1" w:rsidR="00DF3354" w:rsidRPr="005A7334" w:rsidRDefault="00F0253B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2390" w:type="dxa"/>
            <w:vAlign w:val="center"/>
          </w:tcPr>
          <w:p w14:paraId="42F1F62E" w14:textId="3A344CE8" w:rsidR="00DF3354" w:rsidRPr="005A7334" w:rsidRDefault="00F0253B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750</w:t>
            </w:r>
          </w:p>
        </w:tc>
      </w:tr>
    </w:tbl>
    <w:p w14:paraId="1ACF8DC5" w14:textId="77777777" w:rsidR="00DF3354" w:rsidRPr="005A7334" w:rsidRDefault="00DF3354">
      <w:pPr>
        <w:rPr>
          <w:rFonts w:ascii="Arial Narrow" w:hAnsi="Arial Narrow"/>
          <w:sz w:val="22"/>
          <w:szCs w:val="22"/>
          <w:u w:val="single"/>
        </w:rPr>
      </w:pPr>
    </w:p>
    <w:p w14:paraId="277E7F28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3AE0EB09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7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="00084B79" w:rsidRPr="00DF3354">
        <w:rPr>
          <w:rFonts w:ascii="Arial Narrow" w:hAnsi="Arial Narrow"/>
          <w:b/>
          <w:sz w:val="26"/>
          <w:szCs w:val="26"/>
        </w:rPr>
        <w:t>Deriváty</w:t>
      </w:r>
    </w:p>
    <w:p w14:paraId="61A59960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8F9E14D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5451041" w14:textId="77777777" w:rsidR="00DF3354" w:rsidRDefault="00DF3354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158D59D1" w14:textId="77777777" w:rsidR="0082276F" w:rsidRDefault="0082276F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ABB7659" w14:textId="77777777" w:rsidR="00084B79" w:rsidRPr="00DF3354" w:rsidRDefault="00DF3354" w:rsidP="00DF3354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="00084B79"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34B822DA" w14:textId="77777777" w:rsidR="00DF3354" w:rsidRPr="00DF3354" w:rsidRDefault="00DF3354" w:rsidP="00DF3354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61"/>
        <w:gridCol w:w="1306"/>
        <w:gridCol w:w="1740"/>
        <w:gridCol w:w="1090"/>
        <w:gridCol w:w="1231"/>
        <w:gridCol w:w="1595"/>
        <w:gridCol w:w="934"/>
      </w:tblGrid>
      <w:tr w:rsidR="00DF3354" w:rsidRPr="003F477D" w14:paraId="5933C676" w14:textId="77777777" w:rsidTr="001B2A9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DDBF7" w14:textId="77777777" w:rsidR="00DF3354" w:rsidRPr="003F477D" w:rsidRDefault="00DF3354" w:rsidP="001B2A9E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533E" w14:textId="77777777" w:rsidR="00DF3354" w:rsidRPr="003F477D" w:rsidRDefault="00DF3354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5A6C" w14:textId="77777777" w:rsidR="00DF3354" w:rsidRPr="003F477D" w:rsidRDefault="00DF3354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3354" w:rsidRPr="003F477D" w14:paraId="6A80DE93" w14:textId="77777777" w:rsidTr="001B2A9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85FE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350A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C3AE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</w:tr>
      <w:tr w:rsidR="00DF3354" w:rsidRPr="003F477D" w14:paraId="457B79F4" w14:textId="77777777" w:rsidTr="001B2A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8AB0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06140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F8986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BB923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A5D4A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9B719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22468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</w:tr>
      <w:tr w:rsidR="00DF3354" w:rsidRPr="003F477D" w14:paraId="1AD687E9" w14:textId="77777777" w:rsidTr="001B2A9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6D1E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EBD1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9B8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35E8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DC6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FE9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BB2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3354" w:rsidRPr="003F477D" w14:paraId="3D01006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8A6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E013" w14:textId="5435ED68" w:rsidR="00DF3354" w:rsidRPr="003F477D" w:rsidRDefault="00DF3354" w:rsidP="00E5101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893">
              <w:rPr>
                <w:szCs w:val="22"/>
              </w:rPr>
              <w:t>169533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FCB7" w14:textId="2D8AD7F2" w:rsidR="00DF3354" w:rsidRPr="003F477D" w:rsidRDefault="00A51893" w:rsidP="001B2A9E">
            <w:pPr>
              <w:rPr>
                <w:szCs w:val="22"/>
              </w:rPr>
            </w:pPr>
            <w:r>
              <w:rPr>
                <w:szCs w:val="22"/>
              </w:rPr>
              <w:t>433738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BBA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EE34" w14:textId="37B174F4" w:rsidR="00DF3354" w:rsidRPr="003F477D" w:rsidRDefault="00A51893" w:rsidP="00DF3354">
            <w:pPr>
              <w:rPr>
                <w:szCs w:val="22"/>
              </w:rPr>
            </w:pPr>
            <w:r>
              <w:rPr>
                <w:szCs w:val="22"/>
              </w:rPr>
              <w:t>162897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EDB2" w14:textId="153C12A9" w:rsidR="00DF3354" w:rsidRPr="003F477D" w:rsidRDefault="00A51893" w:rsidP="001B2A9E">
            <w:pPr>
              <w:rPr>
                <w:szCs w:val="22"/>
              </w:rPr>
            </w:pPr>
            <w:r>
              <w:rPr>
                <w:szCs w:val="22"/>
              </w:rPr>
              <w:t>481171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B754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27CECDD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8F6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C199" w14:textId="35A443C2" w:rsidR="00DF3354" w:rsidRPr="003F477D" w:rsidRDefault="003B1BDD" w:rsidP="001B2A9E">
            <w:pPr>
              <w:rPr>
                <w:szCs w:val="22"/>
              </w:rPr>
            </w:pPr>
            <w:r>
              <w:rPr>
                <w:szCs w:val="22"/>
              </w:rPr>
              <w:t>68345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F55B" w14:textId="65AA234B" w:rsidR="00DF3354" w:rsidRPr="003F477D" w:rsidRDefault="003B1BDD" w:rsidP="001B2A9E">
            <w:pPr>
              <w:rPr>
                <w:szCs w:val="22"/>
              </w:rPr>
            </w:pPr>
            <w:r>
              <w:rPr>
                <w:szCs w:val="22"/>
              </w:rPr>
              <w:t>150677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277AE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1CF7" w14:textId="1F691CFA" w:rsidR="00DF3354" w:rsidRPr="003F477D" w:rsidRDefault="00A51893" w:rsidP="001B2A9E">
            <w:pPr>
              <w:rPr>
                <w:szCs w:val="22"/>
              </w:rPr>
            </w:pPr>
            <w:r>
              <w:rPr>
                <w:szCs w:val="22"/>
              </w:rPr>
              <w:t>50631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DF89" w14:textId="1475BD0A" w:rsidR="00DF3354" w:rsidRPr="003F477D" w:rsidRDefault="00A51893" w:rsidP="001B2A9E">
            <w:pPr>
              <w:rPr>
                <w:szCs w:val="22"/>
              </w:rPr>
            </w:pPr>
            <w:r>
              <w:rPr>
                <w:szCs w:val="22"/>
              </w:rPr>
              <w:t>128382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60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7968C145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BB9B3" w14:textId="77777777" w:rsidR="00DF3354" w:rsidRPr="003F477D" w:rsidRDefault="00DF3354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FE6E4" w14:textId="1216686D" w:rsidR="00DF3354" w:rsidRPr="003F477D" w:rsidRDefault="00DF3354" w:rsidP="0082276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1BDD">
              <w:rPr>
                <w:szCs w:val="22"/>
              </w:rPr>
              <w:t>237878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96AA8" w14:textId="72A421AA" w:rsidR="00DF3354" w:rsidRPr="003F477D" w:rsidRDefault="003B1BDD" w:rsidP="0082276F">
            <w:pPr>
              <w:rPr>
                <w:szCs w:val="22"/>
              </w:rPr>
            </w:pPr>
            <w:r>
              <w:rPr>
                <w:szCs w:val="22"/>
              </w:rPr>
              <w:t>584415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D80DB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51286" w14:textId="055734DC" w:rsidR="00DF3354" w:rsidRPr="003F477D" w:rsidRDefault="00A51893" w:rsidP="001B2A9E">
            <w:pPr>
              <w:rPr>
                <w:szCs w:val="22"/>
              </w:rPr>
            </w:pPr>
            <w:r>
              <w:rPr>
                <w:szCs w:val="22"/>
              </w:rPr>
              <w:t>213528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464AA" w14:textId="1AC54511" w:rsidR="00DF3354" w:rsidRPr="003F477D" w:rsidRDefault="00A51893" w:rsidP="001B2A9E">
            <w:pPr>
              <w:rPr>
                <w:szCs w:val="22"/>
              </w:rPr>
            </w:pPr>
            <w:r>
              <w:rPr>
                <w:szCs w:val="22"/>
              </w:rPr>
              <w:t>609553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69A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CB7877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2D94593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4ED1CC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ED35E31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DD16AE6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5FEBF0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F2BE8B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38495E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0780D6D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A7B2C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482BEF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6E49E99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BA530DF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B5093F5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D48F9A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39DE80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DB8AD8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06A57B0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AB2BEE5" w14:textId="77777777" w:rsidR="0082276F" w:rsidRPr="005A7334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6524DBB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6E7CC00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2E06047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34DA6E6B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ACAC48E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FE35295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1EE3CD30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03762879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2443609D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47DE270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08BEFAA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1AA668D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6FB6A0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561F27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43259A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F33535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D10954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03CE10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A92722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5AB71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F10DF70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558935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2187D2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3C4C9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30ECDF8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0A006B3F" w14:textId="302F020F" w:rsidR="00084E43" w:rsidRPr="005A7334" w:rsidRDefault="00C51D37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37533</w:t>
            </w:r>
          </w:p>
        </w:tc>
        <w:tc>
          <w:tcPr>
            <w:tcW w:w="1801" w:type="dxa"/>
            <w:noWrap/>
            <w:vAlign w:val="center"/>
          </w:tcPr>
          <w:p w14:paraId="4D1F1382" w14:textId="5C188EE3" w:rsidR="00084E43" w:rsidRPr="005A7334" w:rsidRDefault="00C51D37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15100</w:t>
            </w:r>
          </w:p>
        </w:tc>
      </w:tr>
      <w:tr w:rsidR="00084E43" w:rsidRPr="005A7334" w14:paraId="2032683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52FD4B" w14:textId="77777777" w:rsidR="00084E43" w:rsidRPr="005A7334" w:rsidRDefault="00E05A8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3ACC082E" w14:textId="17B2B399" w:rsidR="00084E43" w:rsidRPr="005A7334" w:rsidRDefault="003B1BDD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29253</w:t>
            </w:r>
          </w:p>
        </w:tc>
        <w:tc>
          <w:tcPr>
            <w:tcW w:w="1801" w:type="dxa"/>
            <w:noWrap/>
            <w:vAlign w:val="center"/>
          </w:tcPr>
          <w:p w14:paraId="40628FC6" w14:textId="3A525DB3" w:rsidR="00084E43" w:rsidRPr="005A7334" w:rsidRDefault="003B1BDD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15100</w:t>
            </w:r>
          </w:p>
        </w:tc>
      </w:tr>
      <w:tr w:rsidR="00084E43" w:rsidRPr="005A7334" w14:paraId="72663D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8D4ABD2" w14:textId="3EA2196D" w:rsidR="00084E43" w:rsidRPr="005A7334" w:rsidRDefault="003B1BDD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– Prvá pomoc plus</w:t>
            </w:r>
          </w:p>
        </w:tc>
        <w:tc>
          <w:tcPr>
            <w:tcW w:w="1796" w:type="dxa"/>
            <w:noWrap/>
            <w:vAlign w:val="center"/>
          </w:tcPr>
          <w:p w14:paraId="21D066B7" w14:textId="4DA71373" w:rsidR="00084E43" w:rsidRPr="005A7334" w:rsidRDefault="003B1BDD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8280</w:t>
            </w:r>
          </w:p>
        </w:tc>
        <w:tc>
          <w:tcPr>
            <w:tcW w:w="1801" w:type="dxa"/>
            <w:noWrap/>
            <w:vAlign w:val="center"/>
          </w:tcPr>
          <w:p w14:paraId="530142A3" w14:textId="1DA20F0D" w:rsidR="00084E43" w:rsidRPr="005A7334" w:rsidRDefault="003B1BDD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 w14:paraId="013FF8E5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64AD0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C50016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453786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D08ACD3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E3C100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313ED3A7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24A721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7D56AA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0DAD433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060B6F3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FB542E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2E4157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16A039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5B1910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BA82FD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F0EB079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BC89876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98DB158" w14:textId="313C7818" w:rsidR="00084E43" w:rsidRPr="005A7334" w:rsidRDefault="00C51D37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2721</w:t>
            </w:r>
          </w:p>
        </w:tc>
        <w:tc>
          <w:tcPr>
            <w:tcW w:w="1801" w:type="dxa"/>
            <w:noWrap/>
            <w:vAlign w:val="center"/>
          </w:tcPr>
          <w:p w14:paraId="4BD96BF0" w14:textId="4D077740" w:rsidR="00084E43" w:rsidRPr="005A7334" w:rsidRDefault="00C51D37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751</w:t>
            </w:r>
          </w:p>
        </w:tc>
      </w:tr>
      <w:tr w:rsidR="00084E43" w:rsidRPr="005A7334" w14:paraId="0849E1C8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1950D71" w14:textId="77777777" w:rsidR="00084E43" w:rsidRPr="005A7334" w:rsidRDefault="00E05A8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Náhrady od poisťovne</w:t>
            </w:r>
          </w:p>
        </w:tc>
        <w:tc>
          <w:tcPr>
            <w:tcW w:w="1796" w:type="dxa"/>
            <w:noWrap/>
            <w:vAlign w:val="center"/>
          </w:tcPr>
          <w:p w14:paraId="6E3168B6" w14:textId="1CFCBA09" w:rsidR="00084E43" w:rsidRPr="005A7334" w:rsidRDefault="00C51D37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2523</w:t>
            </w:r>
          </w:p>
        </w:tc>
        <w:tc>
          <w:tcPr>
            <w:tcW w:w="1801" w:type="dxa"/>
            <w:noWrap/>
            <w:vAlign w:val="center"/>
          </w:tcPr>
          <w:p w14:paraId="788B04F3" w14:textId="72655D91" w:rsidR="00084E43" w:rsidRPr="005A7334" w:rsidRDefault="00C51D37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751</w:t>
            </w:r>
          </w:p>
        </w:tc>
      </w:tr>
      <w:tr w:rsidR="00084E43" w:rsidRPr="005A7334" w14:paraId="58F7C28E" w14:textId="77777777" w:rsidTr="00084E43">
        <w:trPr>
          <w:trHeight w:val="330"/>
          <w:jc w:val="center"/>
        </w:trPr>
        <w:tc>
          <w:tcPr>
            <w:tcW w:w="0" w:type="auto"/>
            <w:vAlign w:val="center"/>
          </w:tcPr>
          <w:p w14:paraId="156760BE" w14:textId="2C7B1DC9" w:rsidR="00084E43" w:rsidRPr="005A7334" w:rsidRDefault="00C51D37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Vrátené súdne poplatky</w:t>
            </w:r>
          </w:p>
        </w:tc>
        <w:tc>
          <w:tcPr>
            <w:tcW w:w="1796" w:type="dxa"/>
            <w:noWrap/>
            <w:vAlign w:val="center"/>
          </w:tcPr>
          <w:p w14:paraId="39F71D82" w14:textId="2D8936D2" w:rsidR="00084E43" w:rsidRPr="005A7334" w:rsidRDefault="00C51D37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</w:t>
            </w:r>
          </w:p>
        </w:tc>
        <w:tc>
          <w:tcPr>
            <w:tcW w:w="1801" w:type="dxa"/>
            <w:noWrap/>
            <w:vAlign w:val="center"/>
          </w:tcPr>
          <w:p w14:paraId="5833DED0" w14:textId="0408D096" w:rsidR="00084E43" w:rsidRPr="005A7334" w:rsidRDefault="00C51D37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 w14:paraId="3101A3CF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EF9821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9ABFBF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noWrap/>
            <w:vAlign w:val="center"/>
          </w:tcPr>
          <w:p w14:paraId="25EDDB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525CD7BB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26F60974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47D5650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091BF1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9A39725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4ECCFCD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90DCBF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157354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EA42AD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D0CD7B0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0BB6A0E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0E0834F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201A6104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5C6F45D2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2F089ED6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78C23D0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4EACF63C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B49657A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D66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42C5593D" w14:textId="3A2F2425" w:rsidR="00084E43" w:rsidRPr="005A7334" w:rsidRDefault="00C51D3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4493605</w:t>
            </w:r>
          </w:p>
        </w:tc>
        <w:tc>
          <w:tcPr>
            <w:tcW w:w="1701" w:type="dxa"/>
            <w:noWrap/>
            <w:vAlign w:val="center"/>
          </w:tcPr>
          <w:p w14:paraId="27FD4B95" w14:textId="60A9C49F" w:rsidR="00084E43" w:rsidRPr="005A7334" w:rsidRDefault="00C51D3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4022881</w:t>
            </w:r>
          </w:p>
        </w:tc>
      </w:tr>
      <w:tr w:rsidR="00084E43" w:rsidRPr="005A7334" w14:paraId="5649EC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9C6C4B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2974D687" w14:textId="03FF8C42" w:rsidR="00084E43" w:rsidRPr="005A7334" w:rsidRDefault="00C51D3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4161</w:t>
            </w:r>
          </w:p>
        </w:tc>
        <w:tc>
          <w:tcPr>
            <w:tcW w:w="1701" w:type="dxa"/>
            <w:noWrap/>
            <w:vAlign w:val="center"/>
          </w:tcPr>
          <w:p w14:paraId="0256C82C" w14:textId="51C7BA48" w:rsidR="00084E43" w:rsidRPr="005A7334" w:rsidRDefault="00C51D3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3049</w:t>
            </w:r>
          </w:p>
        </w:tc>
      </w:tr>
      <w:tr w:rsidR="00084E43" w:rsidRPr="005A7334" w14:paraId="4F88C50B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F9D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47453405" w14:textId="52283981" w:rsidR="00084E43" w:rsidRPr="005A7334" w:rsidRDefault="00C51D3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491840</w:t>
            </w:r>
          </w:p>
        </w:tc>
        <w:tc>
          <w:tcPr>
            <w:tcW w:w="1701" w:type="dxa"/>
            <w:noWrap/>
            <w:vAlign w:val="center"/>
          </w:tcPr>
          <w:p w14:paraId="44E991BC" w14:textId="1D0D0A84" w:rsidR="00084E43" w:rsidRPr="005A7334" w:rsidRDefault="00C51D3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558886</w:t>
            </w:r>
          </w:p>
        </w:tc>
      </w:tr>
      <w:tr w:rsidR="00084E43" w:rsidRPr="005A7334" w14:paraId="7D0AB489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CFC187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E43E6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E3F3C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03C2A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EBCD6E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4D8DC59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E32CD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BB610C0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E5DB3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0CD848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62FDF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FE10933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32AD60AE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4062BF43" w14:textId="7A295636" w:rsidR="00084E43" w:rsidRPr="005A7334" w:rsidRDefault="00C51D3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4989606</w:t>
            </w:r>
          </w:p>
        </w:tc>
        <w:tc>
          <w:tcPr>
            <w:tcW w:w="1701" w:type="dxa"/>
            <w:noWrap/>
            <w:vAlign w:val="center"/>
          </w:tcPr>
          <w:p w14:paraId="27505531" w14:textId="76FC8554" w:rsidR="00084E43" w:rsidRPr="005A7334" w:rsidRDefault="00C51D37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4584816</w:t>
            </w:r>
          </w:p>
        </w:tc>
      </w:tr>
    </w:tbl>
    <w:p w14:paraId="072ABF8C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0E03256B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p w14:paraId="29BF3F4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0070348D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28EA8219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478DB89F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22F086CD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48EF973D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B9CC30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77F32ADA" w14:textId="1584BE20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440033</w:t>
            </w:r>
          </w:p>
        </w:tc>
        <w:tc>
          <w:tcPr>
            <w:tcW w:w="908" w:type="pct"/>
            <w:noWrap/>
            <w:vAlign w:val="center"/>
          </w:tcPr>
          <w:p w14:paraId="46BFD8DE" w14:textId="2DFA7515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402412</w:t>
            </w:r>
          </w:p>
        </w:tc>
      </w:tr>
      <w:tr w:rsidR="00406838" w:rsidRPr="005A7334" w14:paraId="19E2DF72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2A89C9C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030F20EE" w14:textId="4467E8E5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  <w:tc>
          <w:tcPr>
            <w:tcW w:w="908" w:type="pct"/>
            <w:noWrap/>
            <w:vAlign w:val="center"/>
          </w:tcPr>
          <w:p w14:paraId="766EF611" w14:textId="5D734A85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406838" w:rsidRPr="005A7334" w14:paraId="504C094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FA2C6C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12B1444C" w14:textId="214798EC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  <w:tc>
          <w:tcPr>
            <w:tcW w:w="908" w:type="pct"/>
            <w:noWrap/>
            <w:vAlign w:val="center"/>
          </w:tcPr>
          <w:p w14:paraId="3595D653" w14:textId="351CFD63" w:rsidR="00406838" w:rsidRPr="001B4C52" w:rsidRDefault="005D7F9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51D37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406838" w:rsidRPr="005A7334" w14:paraId="050C545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00C4AC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21" w:type="pct"/>
            <w:noWrap/>
            <w:vAlign w:val="center"/>
          </w:tcPr>
          <w:p w14:paraId="429C6172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453270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C135D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50C549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0514F2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FAEB2F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F729F2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F9FC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62A1951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BE29B7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CEB7AC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B4FCE1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5FA13F9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481230E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5500BE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D19169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32C44BAD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F98004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06A119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AE62BF0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0B304984" w14:textId="1AD7BB50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209085</w:t>
            </w:r>
          </w:p>
        </w:tc>
        <w:tc>
          <w:tcPr>
            <w:tcW w:w="908" w:type="pct"/>
            <w:noWrap/>
            <w:vAlign w:val="center"/>
          </w:tcPr>
          <w:p w14:paraId="568110B0" w14:textId="327F17E7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169511</w:t>
            </w:r>
          </w:p>
        </w:tc>
      </w:tr>
      <w:tr w:rsidR="00406838" w:rsidRPr="005A7334" w14:paraId="468FB969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30DB83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Cestovné</w:t>
            </w:r>
          </w:p>
        </w:tc>
        <w:tc>
          <w:tcPr>
            <w:tcW w:w="921" w:type="pct"/>
            <w:noWrap/>
            <w:vAlign w:val="center"/>
          </w:tcPr>
          <w:p w14:paraId="1D6229C0" w14:textId="5AF5A829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9623</w:t>
            </w:r>
          </w:p>
        </w:tc>
        <w:tc>
          <w:tcPr>
            <w:tcW w:w="908" w:type="pct"/>
            <w:noWrap/>
            <w:vAlign w:val="center"/>
          </w:tcPr>
          <w:p w14:paraId="59E879A6" w14:textId="29A85D55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12466</w:t>
            </w:r>
          </w:p>
        </w:tc>
      </w:tr>
      <w:tr w:rsidR="00406838" w:rsidRPr="005A7334" w14:paraId="064D707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2C8BE66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3A3D0CF2" w14:textId="632101DC" w:rsidR="00406838" w:rsidRPr="001B4C52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220977</w:t>
            </w:r>
          </w:p>
        </w:tc>
        <w:tc>
          <w:tcPr>
            <w:tcW w:w="908" w:type="pct"/>
            <w:noWrap/>
            <w:vAlign w:val="center"/>
          </w:tcPr>
          <w:p w14:paraId="53267B1A" w14:textId="58F27580" w:rsidR="00406838" w:rsidRPr="001B4C52" w:rsidRDefault="00C51D37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219767</w:t>
            </w:r>
          </w:p>
        </w:tc>
      </w:tr>
      <w:tr w:rsidR="00406838" w:rsidRPr="005A7334" w14:paraId="72C31CFE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3E01470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67D080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25A980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8F82A5D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23C3EE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1C44E1EE" w14:textId="0178B594" w:rsidR="00406838" w:rsidRPr="005A7334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690320</w:t>
            </w:r>
          </w:p>
        </w:tc>
        <w:tc>
          <w:tcPr>
            <w:tcW w:w="908" w:type="pct"/>
            <w:noWrap/>
            <w:vAlign w:val="center"/>
          </w:tcPr>
          <w:p w14:paraId="199C370A" w14:textId="313248C3" w:rsidR="00406838" w:rsidRPr="005A7334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661721</w:t>
            </w:r>
          </w:p>
        </w:tc>
      </w:tr>
      <w:tr w:rsidR="00406838" w:rsidRPr="005A7334" w14:paraId="0395271D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37E005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13DEBE54" w14:textId="4954C86A" w:rsidR="00406838" w:rsidRPr="005A7334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248125</w:t>
            </w:r>
          </w:p>
        </w:tc>
        <w:tc>
          <w:tcPr>
            <w:tcW w:w="908" w:type="pct"/>
            <w:noWrap/>
            <w:vAlign w:val="center"/>
          </w:tcPr>
          <w:p w14:paraId="63385802" w14:textId="1683CD09" w:rsidR="00406838" w:rsidRPr="005A7334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157695</w:t>
            </w:r>
          </w:p>
        </w:tc>
      </w:tr>
      <w:tr w:rsidR="00406838" w:rsidRPr="005A7334" w14:paraId="329E824B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C0A239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C04C14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D76D38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6A659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5F9485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75839C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EAE0FF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A3F963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6BCED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8EF9A52" w14:textId="19E57C15" w:rsidR="00406838" w:rsidRPr="005A7334" w:rsidRDefault="00C51D37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49701</w:t>
            </w:r>
          </w:p>
        </w:tc>
        <w:tc>
          <w:tcPr>
            <w:tcW w:w="908" w:type="pct"/>
            <w:noWrap/>
            <w:vAlign w:val="center"/>
          </w:tcPr>
          <w:p w14:paraId="3B000153" w14:textId="11D410CF" w:rsidR="00406838" w:rsidRPr="005A7334" w:rsidRDefault="00C51D37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37439</w:t>
            </w:r>
          </w:p>
        </w:tc>
      </w:tr>
      <w:tr w:rsidR="00406838" w:rsidRPr="005A7334" w14:paraId="7C7F636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4724C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6FFD88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C75C12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0590C18D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3E158B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5B89746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43433D3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3D30C1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D5DEBC8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372B1BE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BDACC0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1AE4E151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28330A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6DEF861C" w14:textId="3604651A" w:rsidR="00406838" w:rsidRPr="005A7334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25330</w:t>
            </w:r>
          </w:p>
        </w:tc>
        <w:tc>
          <w:tcPr>
            <w:tcW w:w="908" w:type="pct"/>
            <w:noWrap/>
            <w:vAlign w:val="center"/>
          </w:tcPr>
          <w:p w14:paraId="18F8C687" w14:textId="0FDD2860" w:rsidR="00406838" w:rsidRPr="005A7334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13841</w:t>
            </w:r>
          </w:p>
        </w:tc>
      </w:tr>
      <w:tr w:rsidR="00406838" w:rsidRPr="005A7334" w14:paraId="1D3BB1E6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9A4A3B6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14:paraId="1C295B4E" w14:textId="01971CF8" w:rsidR="00406838" w:rsidRPr="005A7334" w:rsidRDefault="00C51D37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24371</w:t>
            </w:r>
          </w:p>
        </w:tc>
        <w:tc>
          <w:tcPr>
            <w:tcW w:w="908" w:type="pct"/>
            <w:noWrap/>
            <w:vAlign w:val="center"/>
          </w:tcPr>
          <w:p w14:paraId="79A07F2C" w14:textId="53478659" w:rsidR="00406838" w:rsidRPr="005A7334" w:rsidRDefault="00C51D37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23598</w:t>
            </w:r>
          </w:p>
        </w:tc>
      </w:tr>
      <w:tr w:rsidR="00406838" w:rsidRPr="005A7334" w14:paraId="51CC6F55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624823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11A48AF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074F44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84C5B9B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2AD7EF6A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9087F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617560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B6D77A8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446315F6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284E51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F8F66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9439C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E7967A7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528A3BC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C23E70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201</w:t>
      </w:r>
      <w:r w:rsidR="00DB11DD">
        <w:rPr>
          <w:rFonts w:ascii="Arial Narrow" w:hAnsi="Arial Narrow"/>
          <w:sz w:val="22"/>
          <w:szCs w:val="22"/>
        </w:rPr>
        <w:t>9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DB11DD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2863F2E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6A7A90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18EC9658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778"/>
        <w:gridCol w:w="576"/>
        <w:gridCol w:w="2032"/>
        <w:gridCol w:w="794"/>
        <w:gridCol w:w="560"/>
      </w:tblGrid>
      <w:tr w:rsidR="006D60FA" w:rsidRPr="005A7334" w14:paraId="08B76FCB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7507201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4326781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4CB9A338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41230463" w14:textId="77777777" w:rsidTr="002E0FB0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00486710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74A679A5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78" w:type="dxa"/>
            <w:noWrap/>
            <w:vAlign w:val="center"/>
          </w:tcPr>
          <w:p w14:paraId="3195AEEC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76" w:type="dxa"/>
            <w:noWrap/>
            <w:vAlign w:val="center"/>
          </w:tcPr>
          <w:p w14:paraId="56645EE3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63990B6C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015809BA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2979CFBB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3C761962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76C2BE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0BDE4971" w14:textId="3DDBE4BC" w:rsidR="00406838" w:rsidRPr="005A7334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157858</w:t>
            </w:r>
          </w:p>
        </w:tc>
        <w:tc>
          <w:tcPr>
            <w:tcW w:w="778" w:type="dxa"/>
            <w:noWrap/>
            <w:vAlign w:val="center"/>
          </w:tcPr>
          <w:p w14:paraId="69B430D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6" w:type="dxa"/>
            <w:noWrap/>
            <w:vAlign w:val="center"/>
          </w:tcPr>
          <w:p w14:paraId="40C1A7AE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14:paraId="604A8B4F" w14:textId="6BEE1FCD" w:rsidR="00406838" w:rsidRPr="005A7334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168424</w:t>
            </w:r>
          </w:p>
        </w:tc>
        <w:tc>
          <w:tcPr>
            <w:tcW w:w="794" w:type="dxa"/>
            <w:noWrap/>
            <w:vAlign w:val="center"/>
          </w:tcPr>
          <w:p w14:paraId="26CF52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7A9836AA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 w14:paraId="1C11CE25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9B8A7B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5C0796A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2A2CAB0A" w14:textId="5CA3E1A0" w:rsidR="00406838" w:rsidRPr="005A7334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33150</w:t>
            </w:r>
          </w:p>
        </w:tc>
        <w:tc>
          <w:tcPr>
            <w:tcW w:w="576" w:type="dxa"/>
            <w:noWrap/>
            <w:vAlign w:val="center"/>
          </w:tcPr>
          <w:p w14:paraId="0EAA74F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C5571B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34F80804" w14:textId="742EDDB2" w:rsidR="00406838" w:rsidRPr="005A7334" w:rsidRDefault="00C51D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35369</w:t>
            </w:r>
          </w:p>
        </w:tc>
        <w:tc>
          <w:tcPr>
            <w:tcW w:w="560" w:type="dxa"/>
            <w:noWrap/>
            <w:vAlign w:val="center"/>
          </w:tcPr>
          <w:p w14:paraId="2A58646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7150885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21E106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0668D4CE" w14:textId="61092342" w:rsidR="00406838" w:rsidRPr="005A7334" w:rsidRDefault="00C51D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2430</w:t>
            </w:r>
          </w:p>
        </w:tc>
        <w:tc>
          <w:tcPr>
            <w:tcW w:w="778" w:type="dxa"/>
            <w:noWrap/>
            <w:vAlign w:val="center"/>
          </w:tcPr>
          <w:p w14:paraId="7EB8A71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0CEF2FC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F084958" w14:textId="0126557A" w:rsidR="00406838" w:rsidRPr="005A7334" w:rsidRDefault="00C51D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2019</w:t>
            </w:r>
          </w:p>
        </w:tc>
        <w:tc>
          <w:tcPr>
            <w:tcW w:w="794" w:type="dxa"/>
            <w:noWrap/>
            <w:vAlign w:val="center"/>
          </w:tcPr>
          <w:p w14:paraId="0BF2985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4CA7C7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DB339C2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CF4876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6BFB068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18375FC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1F617E2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7A316E7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568A6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AD4B86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671367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FBBA85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D36A5F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3488E43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02A71D5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01C8D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4268C41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48378EE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23442A59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04430B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230D3452" w14:textId="1A4B0DCA" w:rsidR="00406838" w:rsidRPr="005A7334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160288</w:t>
            </w:r>
          </w:p>
        </w:tc>
        <w:tc>
          <w:tcPr>
            <w:tcW w:w="778" w:type="dxa"/>
            <w:noWrap/>
            <w:vAlign w:val="center"/>
          </w:tcPr>
          <w:p w14:paraId="4C9CF9D7" w14:textId="285C9AAF" w:rsidR="00406838" w:rsidRPr="005A7334" w:rsidRDefault="00C51D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33150</w:t>
            </w:r>
          </w:p>
        </w:tc>
        <w:tc>
          <w:tcPr>
            <w:tcW w:w="576" w:type="dxa"/>
            <w:noWrap/>
            <w:vAlign w:val="center"/>
          </w:tcPr>
          <w:p w14:paraId="3D2994F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F444B66" w14:textId="7DD34EE1" w:rsidR="00406838" w:rsidRPr="005A7334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170443</w:t>
            </w:r>
          </w:p>
        </w:tc>
        <w:tc>
          <w:tcPr>
            <w:tcW w:w="794" w:type="dxa"/>
            <w:noWrap/>
            <w:vAlign w:val="center"/>
          </w:tcPr>
          <w:p w14:paraId="7A0D846F" w14:textId="11E69954" w:rsidR="00406838" w:rsidRPr="005A7334" w:rsidRDefault="00C51D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35369</w:t>
            </w:r>
          </w:p>
        </w:tc>
        <w:tc>
          <w:tcPr>
            <w:tcW w:w="560" w:type="dxa"/>
            <w:noWrap/>
            <w:vAlign w:val="center"/>
          </w:tcPr>
          <w:p w14:paraId="739E843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C2F1534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9195A7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2CB17C86" w14:textId="39A7A5C9" w:rsidR="00406838" w:rsidRPr="005A7334" w:rsidRDefault="00C51D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32513</w:t>
            </w:r>
          </w:p>
        </w:tc>
        <w:tc>
          <w:tcPr>
            <w:tcW w:w="778" w:type="dxa"/>
            <w:noWrap/>
            <w:vAlign w:val="center"/>
          </w:tcPr>
          <w:p w14:paraId="3002F7F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7CEFD66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18006005" w14:textId="5FD4DE86" w:rsidR="00406838" w:rsidRPr="005A7334" w:rsidRDefault="00C51D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36795</w:t>
            </w:r>
          </w:p>
        </w:tc>
        <w:tc>
          <w:tcPr>
            <w:tcW w:w="794" w:type="dxa"/>
            <w:noWrap/>
            <w:vAlign w:val="center"/>
          </w:tcPr>
          <w:p w14:paraId="6170616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F549D9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E0302C1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54D5A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5389A54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629747D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60AC379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49DE251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6A42309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084EB1A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03608F4" w14:textId="77777777" w:rsidTr="002E0FB0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648D75D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21EE76C6" w14:textId="4F02C767" w:rsidR="00406838" w:rsidRPr="005A7334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32513</w:t>
            </w:r>
          </w:p>
        </w:tc>
        <w:tc>
          <w:tcPr>
            <w:tcW w:w="778" w:type="dxa"/>
            <w:noWrap/>
            <w:vAlign w:val="center"/>
          </w:tcPr>
          <w:p w14:paraId="544F5036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01C50FF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00035E17" w14:textId="4FF7001B" w:rsidR="00406838" w:rsidRPr="005A7334" w:rsidRDefault="00C51D37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36795</w:t>
            </w:r>
          </w:p>
        </w:tc>
        <w:tc>
          <w:tcPr>
            <w:tcW w:w="794" w:type="dxa"/>
            <w:noWrap/>
            <w:vAlign w:val="center"/>
          </w:tcPr>
          <w:p w14:paraId="1C3D51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76D89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40249C9" w14:textId="77777777" w:rsidR="0007579A" w:rsidRDefault="0007579A" w:rsidP="007C506C">
      <w:pPr>
        <w:rPr>
          <w:lang w:val="cs-CZ"/>
        </w:rPr>
      </w:pPr>
    </w:p>
    <w:p w14:paraId="16D5995C" w14:textId="77777777" w:rsidR="001A79E4" w:rsidRDefault="001A79E4" w:rsidP="007C506C">
      <w:pPr>
        <w:rPr>
          <w:lang w:val="cs-CZ"/>
        </w:rPr>
      </w:pPr>
    </w:p>
    <w:p w14:paraId="1B692349" w14:textId="77777777" w:rsidR="001A79E4" w:rsidRDefault="001A79E4" w:rsidP="007C506C">
      <w:pPr>
        <w:rPr>
          <w:lang w:val="cs-CZ"/>
        </w:rPr>
      </w:pPr>
    </w:p>
    <w:p w14:paraId="2B7B5839" w14:textId="77777777" w:rsidR="001A79E4" w:rsidRDefault="001A79E4" w:rsidP="007C506C">
      <w:pPr>
        <w:rPr>
          <w:lang w:val="cs-CZ"/>
        </w:rPr>
      </w:pPr>
    </w:p>
    <w:p w14:paraId="35F45F18" w14:textId="77777777" w:rsidR="001A79E4" w:rsidRDefault="001A79E4" w:rsidP="007C506C">
      <w:pPr>
        <w:rPr>
          <w:lang w:val="cs-CZ"/>
        </w:rPr>
      </w:pPr>
    </w:p>
    <w:p w14:paraId="7AF0F422" w14:textId="77777777" w:rsidR="001A79E4" w:rsidRDefault="001A79E4" w:rsidP="001A79E4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 COVID 19, ktoré sme mali k dispozícii ku dnešnému dňu.</w:t>
      </w:r>
    </w:p>
    <w:p w14:paraId="08D2A315" w14:textId="5E782331" w:rsidR="001A79E4" w:rsidRPr="001A79E4" w:rsidRDefault="001A79E4" w:rsidP="001A79E4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451072">
        <w:rPr>
          <w:rStyle w:val="Vrazn"/>
          <w:rFonts w:ascii="Arial Narrow" w:hAnsi="Arial Narrow"/>
          <w:sz w:val="26"/>
          <w:szCs w:val="26"/>
        </w:rPr>
        <w:t>1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DC2978">
        <w:rPr>
          <w:rStyle w:val="Vrazn"/>
          <w:rFonts w:ascii="Arial Narrow" w:hAnsi="Arial Narrow"/>
          <w:sz w:val="26"/>
          <w:szCs w:val="26"/>
        </w:rPr>
        <w:t>1</w:t>
      </w:r>
      <w:r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13C7114E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7E094" w14:textId="77777777" w:rsidR="00E53502" w:rsidRDefault="00E53502">
      <w:r>
        <w:separator/>
      </w:r>
    </w:p>
  </w:endnote>
  <w:endnote w:type="continuationSeparator" w:id="0">
    <w:p w14:paraId="66FE0D47" w14:textId="77777777" w:rsidR="00E53502" w:rsidRDefault="00E5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5BDF" w14:textId="77777777" w:rsidR="00017C68" w:rsidRDefault="00017C6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CBE4" w14:textId="77777777" w:rsidR="00017C68" w:rsidRDefault="00017C6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569E7" w14:textId="77777777" w:rsidR="00017C68" w:rsidRDefault="00017C68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5F96" w14:textId="77777777" w:rsidR="00017C68" w:rsidRDefault="00017C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FAB69" w14:textId="77777777" w:rsidR="00E53502" w:rsidRDefault="00E53502">
      <w:r>
        <w:separator/>
      </w:r>
    </w:p>
  </w:footnote>
  <w:footnote w:type="continuationSeparator" w:id="0">
    <w:p w14:paraId="7CABA75E" w14:textId="77777777" w:rsidR="00E53502" w:rsidRDefault="00E53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78F0CCC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A7D8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63659E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244D7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BD61F8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642B5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E007BE" w14:textId="63F25EE0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95F20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2762A" w14:textId="30AF9EB6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2C2CFC" w14:textId="2DA91F0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67F9D" w14:textId="78A7B6C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1A6921" w14:textId="32945D03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3FC838" w14:textId="15C7506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8ECF696" w14:textId="12A82882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2706DE">
      <w:t>20</w:t>
    </w:r>
  </w:p>
  <w:p w14:paraId="45BCC1EB" w14:textId="77777777" w:rsidR="00017C68" w:rsidRDefault="00017C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23CC597D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F3F5B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C26402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76F2E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5060C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9C9CB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5C338" w14:textId="022ACCE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8F1CE6" w14:textId="66B28274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54906D" w14:textId="5DF1FA4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57C84" w14:textId="4153F35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F6A266" w14:textId="01C427C1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C12A14" w14:textId="759B1E27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780107" w14:textId="7AF9D3FF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7191D245" w14:textId="005DA9BF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2706DE">
      <w:t>20</w:t>
    </w:r>
  </w:p>
  <w:p w14:paraId="023C944F" w14:textId="77777777" w:rsidR="00017C68" w:rsidRDefault="00017C68">
    <w:pPr>
      <w:pStyle w:val="Hlavika"/>
    </w:pPr>
  </w:p>
  <w:p w14:paraId="69125C42" w14:textId="77777777" w:rsidR="00017C68" w:rsidRDefault="00017C68">
    <w:pPr>
      <w:pStyle w:val="Hlavika"/>
    </w:pPr>
  </w:p>
  <w:p w14:paraId="006A4DB6" w14:textId="77777777" w:rsidR="00017C68" w:rsidRDefault="00017C68">
    <w:pPr>
      <w:pStyle w:val="Hlavika"/>
    </w:pPr>
  </w:p>
  <w:p w14:paraId="093401A8" w14:textId="77777777" w:rsidR="00017C68" w:rsidRDefault="00017C6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6DBD" w14:textId="77777777" w:rsidR="00017C68" w:rsidRDefault="00017C6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0BFF428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DA1C4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67C1AD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1EDA1D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A257D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117E2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212883" w14:textId="66D51FF8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BDF9D" w14:textId="1F64EC3B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5E6274" w14:textId="6384ACF5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3BC81" w14:textId="4530A40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937BD3" w14:textId="38435AA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023B1F" w14:textId="46FD3DB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A2FC8F" w14:textId="23D7E9B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6856A93D" w14:textId="6F41983D" w:rsidR="00017C68" w:rsidRDefault="00017C68" w:rsidP="00DC2978">
    <w:pPr>
      <w:pStyle w:val="Hlavika"/>
      <w:pBdr>
        <w:bottom w:val="single" w:sz="4" w:space="1" w:color="000000"/>
      </w:pBdr>
    </w:pPr>
    <w:r>
      <w:t>Poznámky k účtovným výkazom 31.12.</w:t>
    </w:r>
    <w:r w:rsidR="00DC2978">
      <w:t>2020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E9CD38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C57209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AB47B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FFC644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65EC6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2B131F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894EB9" w14:textId="11CB7EE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9DED78" w14:textId="114D2E7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ABDB67" w14:textId="1BE849F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0CCAD9" w14:textId="210C208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EA4CD" w14:textId="1E90818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50844" w14:textId="22070A2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6AF098" w14:textId="160A4F7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16BD9DB" w14:textId="295F49C6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DC2978"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3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25"/>
  </w:num>
  <w:num w:numId="19">
    <w:abstractNumId w:val="30"/>
  </w:num>
  <w:num w:numId="20">
    <w:abstractNumId w:val="22"/>
  </w:num>
  <w:num w:numId="21">
    <w:abstractNumId w:val="27"/>
  </w:num>
  <w:num w:numId="22">
    <w:abstractNumId w:val="31"/>
  </w:num>
  <w:num w:numId="23">
    <w:abstractNumId w:val="18"/>
  </w:num>
  <w:num w:numId="24">
    <w:abstractNumId w:val="24"/>
  </w:num>
  <w:num w:numId="25">
    <w:abstractNumId w:val="35"/>
  </w:num>
  <w:num w:numId="26">
    <w:abstractNumId w:val="26"/>
  </w:num>
  <w:num w:numId="27">
    <w:abstractNumId w:val="16"/>
  </w:num>
  <w:num w:numId="28">
    <w:abstractNumId w:val="23"/>
  </w:num>
  <w:num w:numId="29">
    <w:abstractNumId w:val="19"/>
  </w:num>
  <w:num w:numId="30">
    <w:abstractNumId w:val="32"/>
  </w:num>
  <w:num w:numId="31">
    <w:abstractNumId w:val="21"/>
  </w:num>
  <w:num w:numId="32">
    <w:abstractNumId w:val="20"/>
  </w:num>
  <w:num w:numId="33">
    <w:abstractNumId w:val="33"/>
  </w:num>
  <w:num w:numId="34">
    <w:abstractNumId w:val="34"/>
  </w:num>
  <w:num w:numId="35">
    <w:abstractNumId w:val="29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7C68"/>
    <w:rsid w:val="000279D7"/>
    <w:rsid w:val="00040CA4"/>
    <w:rsid w:val="0005030B"/>
    <w:rsid w:val="0006522D"/>
    <w:rsid w:val="0007579A"/>
    <w:rsid w:val="00084B79"/>
    <w:rsid w:val="00084E43"/>
    <w:rsid w:val="0009097F"/>
    <w:rsid w:val="000C59CA"/>
    <w:rsid w:val="000E2F9F"/>
    <w:rsid w:val="000F197C"/>
    <w:rsid w:val="00101DD4"/>
    <w:rsid w:val="001108BB"/>
    <w:rsid w:val="00111AF1"/>
    <w:rsid w:val="00121C0E"/>
    <w:rsid w:val="00145938"/>
    <w:rsid w:val="00152068"/>
    <w:rsid w:val="00191F60"/>
    <w:rsid w:val="001A79E4"/>
    <w:rsid w:val="001B4C52"/>
    <w:rsid w:val="001D4B24"/>
    <w:rsid w:val="001E02AC"/>
    <w:rsid w:val="00207DCF"/>
    <w:rsid w:val="0022371D"/>
    <w:rsid w:val="002301E6"/>
    <w:rsid w:val="002422D1"/>
    <w:rsid w:val="002464DF"/>
    <w:rsid w:val="002706DE"/>
    <w:rsid w:val="00283BB0"/>
    <w:rsid w:val="00286A0E"/>
    <w:rsid w:val="00290871"/>
    <w:rsid w:val="0029708F"/>
    <w:rsid w:val="002B50C3"/>
    <w:rsid w:val="002C0723"/>
    <w:rsid w:val="002C44A4"/>
    <w:rsid w:val="002D7E86"/>
    <w:rsid w:val="002E0FB0"/>
    <w:rsid w:val="002E1EBA"/>
    <w:rsid w:val="003309DA"/>
    <w:rsid w:val="0036209D"/>
    <w:rsid w:val="00363AE6"/>
    <w:rsid w:val="003A5F05"/>
    <w:rsid w:val="003B1BDD"/>
    <w:rsid w:val="003B4D64"/>
    <w:rsid w:val="003C01CD"/>
    <w:rsid w:val="003D2646"/>
    <w:rsid w:val="003D6D22"/>
    <w:rsid w:val="003F0C98"/>
    <w:rsid w:val="00406838"/>
    <w:rsid w:val="00422507"/>
    <w:rsid w:val="00451072"/>
    <w:rsid w:val="004751ED"/>
    <w:rsid w:val="004838AD"/>
    <w:rsid w:val="004F347C"/>
    <w:rsid w:val="00564F04"/>
    <w:rsid w:val="0058118C"/>
    <w:rsid w:val="005A2EF2"/>
    <w:rsid w:val="005A38D4"/>
    <w:rsid w:val="005A7334"/>
    <w:rsid w:val="005C405B"/>
    <w:rsid w:val="005D6675"/>
    <w:rsid w:val="005D7F99"/>
    <w:rsid w:val="00614721"/>
    <w:rsid w:val="006242D9"/>
    <w:rsid w:val="00667FE6"/>
    <w:rsid w:val="00682659"/>
    <w:rsid w:val="006A1FB7"/>
    <w:rsid w:val="006D60FA"/>
    <w:rsid w:val="006D6914"/>
    <w:rsid w:val="00723D0C"/>
    <w:rsid w:val="00723ECC"/>
    <w:rsid w:val="007334D4"/>
    <w:rsid w:val="00736CDF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2276F"/>
    <w:rsid w:val="008349A3"/>
    <w:rsid w:val="008458B2"/>
    <w:rsid w:val="0085687E"/>
    <w:rsid w:val="008720E2"/>
    <w:rsid w:val="008A0FF0"/>
    <w:rsid w:val="008F2941"/>
    <w:rsid w:val="00903910"/>
    <w:rsid w:val="00903FA4"/>
    <w:rsid w:val="00905BE5"/>
    <w:rsid w:val="00920DB3"/>
    <w:rsid w:val="00930036"/>
    <w:rsid w:val="00956087"/>
    <w:rsid w:val="00985814"/>
    <w:rsid w:val="009865B6"/>
    <w:rsid w:val="009A64F0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1893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727C"/>
    <w:rsid w:val="00AF7A6F"/>
    <w:rsid w:val="00B11B9D"/>
    <w:rsid w:val="00B3457A"/>
    <w:rsid w:val="00B51E47"/>
    <w:rsid w:val="00B558C4"/>
    <w:rsid w:val="00B5759A"/>
    <w:rsid w:val="00B6663C"/>
    <w:rsid w:val="00B8419B"/>
    <w:rsid w:val="00BE11C2"/>
    <w:rsid w:val="00BF11D4"/>
    <w:rsid w:val="00BF4220"/>
    <w:rsid w:val="00C05B63"/>
    <w:rsid w:val="00C13372"/>
    <w:rsid w:val="00C35822"/>
    <w:rsid w:val="00C44541"/>
    <w:rsid w:val="00C51D37"/>
    <w:rsid w:val="00C56E87"/>
    <w:rsid w:val="00C57414"/>
    <w:rsid w:val="00C7784F"/>
    <w:rsid w:val="00C828BE"/>
    <w:rsid w:val="00C91FBB"/>
    <w:rsid w:val="00C945EE"/>
    <w:rsid w:val="00CA42A0"/>
    <w:rsid w:val="00CA6004"/>
    <w:rsid w:val="00CD53A9"/>
    <w:rsid w:val="00CE0FD7"/>
    <w:rsid w:val="00CE5170"/>
    <w:rsid w:val="00CF3207"/>
    <w:rsid w:val="00D001D9"/>
    <w:rsid w:val="00D04976"/>
    <w:rsid w:val="00D14D2F"/>
    <w:rsid w:val="00D25DFB"/>
    <w:rsid w:val="00D3568E"/>
    <w:rsid w:val="00D67F2A"/>
    <w:rsid w:val="00D712D4"/>
    <w:rsid w:val="00D7797B"/>
    <w:rsid w:val="00D972DA"/>
    <w:rsid w:val="00DB11DD"/>
    <w:rsid w:val="00DB5EFC"/>
    <w:rsid w:val="00DC2978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6A67"/>
    <w:rsid w:val="00E5101C"/>
    <w:rsid w:val="00E53502"/>
    <w:rsid w:val="00F0253B"/>
    <w:rsid w:val="00F21AC2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1CD63F1A"/>
  <w15:docId w15:val="{640BBA70-E1C7-43BB-A924-3F2585C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5306B-34F0-4B9D-8706-8C0A72A6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21</Pages>
  <Words>4014</Words>
  <Characters>22884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Ingrid Štofaňáková</cp:lastModifiedBy>
  <cp:revision>8</cp:revision>
  <cp:lastPrinted>2014-03-28T16:52:00Z</cp:lastPrinted>
  <dcterms:created xsi:type="dcterms:W3CDTF">2020-05-28T13:03:00Z</dcterms:created>
  <dcterms:modified xsi:type="dcterms:W3CDTF">2021-06-08T08:10:00Z</dcterms:modified>
</cp:coreProperties>
</file>