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7D5EC3FF" w:rsidR="00930036" w:rsidRPr="005A7334" w:rsidRDefault="002706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</w:t>
            </w:r>
          </w:p>
        </w:tc>
        <w:tc>
          <w:tcPr>
            <w:tcW w:w="2860" w:type="dxa"/>
          </w:tcPr>
          <w:p w14:paraId="3DAAC7DE" w14:textId="23431A9B" w:rsidR="00930036" w:rsidRPr="005A7334" w:rsidRDefault="002706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6039E1B1" w:rsidR="00930036" w:rsidRPr="005A7334" w:rsidRDefault="002706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2860" w:type="dxa"/>
          </w:tcPr>
          <w:p w14:paraId="637E6532" w14:textId="0F7F7A65" w:rsidR="00930036" w:rsidRPr="005A7334" w:rsidRDefault="002706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77777777" w:rsidR="00930036" w:rsidRPr="003D2646" w:rsidRDefault="00AC4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</w:tcPr>
          <w:p w14:paraId="3543791E" w14:textId="77777777" w:rsidR="00930036" w:rsidRPr="005A7334" w:rsidRDefault="00AC4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14:paraId="6B5F6E24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7D8C6AFB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20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20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7A9021E5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2706DE">
        <w:rPr>
          <w:rFonts w:ascii="Arial Narrow" w:hAnsi="Arial Narrow"/>
          <w:sz w:val="22"/>
          <w:szCs w:val="22"/>
        </w:rPr>
        <w:t>31.05.2021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0FCEBAB4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1647E8A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13. krátkodobý finančný majetok,</w:t>
      </w:r>
    </w:p>
    <w:p w14:paraId="18115B0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Účtovná jednotka </w:t>
      </w:r>
      <w:r w:rsidR="007F2E5C">
        <w:rPr>
          <w:rFonts w:ascii="Arial Narrow" w:hAnsi="Arial Narrow"/>
          <w:sz w:val="22"/>
          <w:szCs w:val="22"/>
        </w:rPr>
        <w:t>si určuje výšku  odpisov  dlhodobého majetku</w:t>
      </w: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9103906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3D155ECD" w14:textId="77777777" w:rsidR="009E1921" w:rsidRDefault="009E1921" w:rsidP="006242D9">
      <w:pPr>
        <w:rPr>
          <w:lang w:val="cs-CZ"/>
        </w:rPr>
      </w:pPr>
    </w:p>
    <w:p w14:paraId="77E2A67A" w14:textId="77777777" w:rsidR="009E1921" w:rsidRDefault="009E1921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nehmotný majetok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3868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2316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3EEBB14D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158A4F81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7FD504C1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69700454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340FCE0" w14:textId="77777777" w:rsidR="009E1921" w:rsidRPr="009E1921" w:rsidRDefault="009E1921" w:rsidP="009E1921">
      <w:pPr>
        <w:pStyle w:val="Zkladntext"/>
        <w:rPr>
          <w:lang w:val="sk-SK"/>
        </w:rPr>
      </w:pPr>
    </w:p>
    <w:p w14:paraId="1F320A2C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5DBD09EE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5AB3D60A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01EAF362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3868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498396AB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35BDE576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2316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7D40D2A8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6184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101AA241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6184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78101E88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352E2ED2" w:rsidR="000C59CA" w:rsidRPr="000C59CA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4638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5E0C3E59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6C0D472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714A5BC2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110622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0C40FA6B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512592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2D278E79" w:rsidR="006242D9" w:rsidRPr="006242D9" w:rsidRDefault="00CD53A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1369030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5DB9BA39" w:rsidR="006242D9" w:rsidRPr="006242D9" w:rsidRDefault="00CD53A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24502108" w:rsidR="006242D9" w:rsidRPr="006242D9" w:rsidRDefault="00CD53A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2056356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540F366F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73717D94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131443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74A5BFC2" w:rsidR="006242D9" w:rsidRPr="006242D9" w:rsidRDefault="00CD53A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205898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6A6D33BA" w:rsidR="006242D9" w:rsidRPr="006242D9" w:rsidRDefault="00CD53A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338210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5FBB164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12720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727F1867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29000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7C321C7A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62908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392A096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5062883D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104628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68BF54D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499FB4BE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615035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4B8ABD70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1512020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4DA580CF" w:rsidR="006242D9" w:rsidRPr="006242D9" w:rsidRDefault="00CD53A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52B3A4E9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2289938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5A488013" w:rsidR="006242D9" w:rsidRPr="006242D9" w:rsidRDefault="00CD53A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84517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0D86EBDD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482724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444BA2AD" w:rsidR="006242D9" w:rsidRPr="006242D9" w:rsidRDefault="003309D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567241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457A304A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49602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5E990218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212172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41DA68D5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261774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06B5E1E2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29000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06440798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66111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14093394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95111</w:t>
            </w: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03CC5675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105119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664A28C5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628785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26536D08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733904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7A71E225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677B9C91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615035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267D2C57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1512020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2240A8F9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6EED0051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2289938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2DBCA87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25FCAB5C" w:rsidR="006242D9" w:rsidRPr="006242D9" w:rsidRDefault="00D3568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509916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1A1CEFEB" w:rsidR="006242D9" w:rsidRPr="006242D9" w:rsidRDefault="00D3568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883235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724C88A6" w:rsidR="006242D9" w:rsidRPr="006242D9" w:rsidRDefault="00D3568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46E4745D" w:rsidR="006242D9" w:rsidRPr="006242D9" w:rsidRDefault="00D3568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1556034</w:t>
            </w: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833"/>
        <w:gridCol w:w="29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3B17BC10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97902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3F99AD87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301018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566F1DBE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906047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2FB1EA32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142720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19F60543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1447687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1DE67C9B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12720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3CDA5E4F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211574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6644EFDB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534131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7DB286A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0EF0B377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758425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1A0A4F89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71148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384B5B35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142720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59CFFE0C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213868</w:t>
            </w: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19FD0E7B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110622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3C2560EF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512592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2E33AAB4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1369030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0F288D11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3F39C705" w:rsidR="006242D9" w:rsidRPr="006242D9" w:rsidRDefault="002706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1992244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7A328505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65269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66A07B89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411576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155E3A3F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476845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56F588DA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19248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122D1C70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71148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1D25C97D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90396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4DAF8B7D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62871466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73266CA9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1E77402C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84517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7D050713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482724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5C17EA1B" w:rsidR="006242D9" w:rsidRPr="006242D9" w:rsidRDefault="005A38D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567241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38F49020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110622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54DC3AA7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512592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6D7666D8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1369030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72546F41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11416C22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1992244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635A72B7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110622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07541428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428075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2B26F295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886306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19C4522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71A01FC6" w:rsidR="006242D9" w:rsidRPr="006242D9" w:rsidRDefault="00667F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1425003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1DFDE565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1"/>
        <w:gridCol w:w="1292"/>
        <w:gridCol w:w="1235"/>
        <w:gridCol w:w="1715"/>
        <w:gridCol w:w="1684"/>
        <w:gridCol w:w="1323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2751CF23" w:rsidR="00D972DA" w:rsidRPr="003F477D" w:rsidRDefault="00D3568E" w:rsidP="001B2A9E">
            <w:pPr>
              <w:rPr>
                <w:szCs w:val="22"/>
              </w:rPr>
            </w:pPr>
            <w:r>
              <w:rPr>
                <w:szCs w:val="22"/>
              </w:rPr>
              <w:t>16967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4AF8BC74" w:rsidR="00D972DA" w:rsidRPr="003F477D" w:rsidRDefault="00D3568E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665E3508" w:rsidR="00D972DA" w:rsidRPr="003F477D" w:rsidRDefault="00D3568E" w:rsidP="001B2A9E">
            <w:pPr>
              <w:rPr>
                <w:szCs w:val="22"/>
              </w:rPr>
            </w:pPr>
            <w:r>
              <w:rPr>
                <w:szCs w:val="22"/>
              </w:rPr>
              <w:t>16967</w:t>
            </w: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002F6704" w:rsidR="00D972DA" w:rsidRPr="003F477D" w:rsidRDefault="00D3568E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1851B42B" w:rsidR="00D972DA" w:rsidRPr="003F477D" w:rsidRDefault="00D3568E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16967</w:t>
            </w: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015355D1" w:rsidR="00D972DA" w:rsidRPr="003F477D" w:rsidRDefault="00D3568E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77777777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3151F4C9" w:rsidR="00D972DA" w:rsidRPr="003F477D" w:rsidRDefault="00D3568E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16967</w:t>
            </w: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1D4DC12E" w:rsidR="00D972DA" w:rsidRPr="003F477D" w:rsidRDefault="00D3568E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66E5409" w14:textId="77777777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7777777" w:rsidR="00152068" w:rsidRPr="00D972DA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7F2154EC" w:rsidR="00152068" w:rsidRPr="005A7334" w:rsidRDefault="0022371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628690</w:t>
            </w:r>
          </w:p>
        </w:tc>
        <w:tc>
          <w:tcPr>
            <w:tcW w:w="2066" w:type="dxa"/>
            <w:vAlign w:val="center"/>
          </w:tcPr>
          <w:p w14:paraId="6DC99FF2" w14:textId="63D06A46" w:rsidR="00152068" w:rsidRPr="005A7334" w:rsidRDefault="0022371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73543</w:t>
            </w:r>
          </w:p>
        </w:tc>
        <w:tc>
          <w:tcPr>
            <w:tcW w:w="2068" w:type="dxa"/>
            <w:vAlign w:val="center"/>
          </w:tcPr>
          <w:p w14:paraId="6B09EA1E" w14:textId="79315FE2" w:rsidR="00152068" w:rsidRPr="005A7334" w:rsidRDefault="00D3568E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702233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C92692D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22371D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57D9C89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58F0987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6251B93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1EECDA0" w:rsidR="00152068" w:rsidRPr="005A7334" w:rsidRDefault="0022371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46919</w:t>
            </w: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78A533B8" w:rsidR="00152068" w:rsidRPr="005A7334" w:rsidRDefault="0022371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46919</w:t>
            </w: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579D546B" w:rsidR="00152068" w:rsidRPr="005A7334" w:rsidRDefault="0022371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675609</w:t>
            </w:r>
          </w:p>
        </w:tc>
        <w:tc>
          <w:tcPr>
            <w:tcW w:w="2066" w:type="dxa"/>
            <w:vAlign w:val="center"/>
          </w:tcPr>
          <w:p w14:paraId="133E30CA" w14:textId="0578BC0C" w:rsidR="00152068" w:rsidRPr="005A7334" w:rsidRDefault="0022371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73543</w:t>
            </w:r>
          </w:p>
        </w:tc>
        <w:tc>
          <w:tcPr>
            <w:tcW w:w="2068" w:type="dxa"/>
            <w:vAlign w:val="center"/>
          </w:tcPr>
          <w:p w14:paraId="53E2815C" w14:textId="25A4ECC6" w:rsidR="00152068" w:rsidRPr="005A7334" w:rsidRDefault="0022371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749152</w:t>
            </w:r>
          </w:p>
        </w:tc>
      </w:tr>
    </w:tbl>
    <w:p w14:paraId="3E188FDB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5E971A39" w:rsidR="00422507" w:rsidRPr="005A7334" w:rsidRDefault="000F197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5417</w:t>
            </w:r>
          </w:p>
        </w:tc>
        <w:tc>
          <w:tcPr>
            <w:tcW w:w="2377" w:type="dxa"/>
            <w:vAlign w:val="center"/>
          </w:tcPr>
          <w:p w14:paraId="473FD227" w14:textId="167C2293" w:rsidR="00422507" w:rsidRPr="005A7334" w:rsidRDefault="000F197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69565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243FC741" w:rsidR="00422507" w:rsidRPr="005A7334" w:rsidRDefault="000F197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6711</w:t>
            </w:r>
          </w:p>
        </w:tc>
        <w:tc>
          <w:tcPr>
            <w:tcW w:w="2377" w:type="dxa"/>
            <w:vAlign w:val="center"/>
          </w:tcPr>
          <w:p w14:paraId="2CF7B3F2" w14:textId="2856B618" w:rsidR="00422507" w:rsidRPr="005A7334" w:rsidRDefault="000F197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4806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5532EBE5" w:rsidR="00422507" w:rsidRPr="005A7334" w:rsidRDefault="000F197C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12128</w:t>
            </w:r>
          </w:p>
        </w:tc>
        <w:tc>
          <w:tcPr>
            <w:tcW w:w="2377" w:type="dxa"/>
            <w:vAlign w:val="center"/>
          </w:tcPr>
          <w:p w14:paraId="70A4738E" w14:textId="1EF71B83" w:rsidR="00422507" w:rsidRPr="005A7334" w:rsidRDefault="000F197C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74371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D8BD64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136F5B0A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23E0C1A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6895360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9D81812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1B28043F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5268</w:t>
            </w:r>
          </w:p>
        </w:tc>
        <w:tc>
          <w:tcPr>
            <w:tcW w:w="2377" w:type="dxa"/>
            <w:vAlign w:val="center"/>
          </w:tcPr>
          <w:p w14:paraId="65790681" w14:textId="32C8C7BF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2520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predplatné</w:t>
            </w:r>
          </w:p>
        </w:tc>
        <w:tc>
          <w:tcPr>
            <w:tcW w:w="2737" w:type="dxa"/>
            <w:vAlign w:val="center"/>
          </w:tcPr>
          <w:p w14:paraId="7571518C" w14:textId="3EF6F2C7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</w:t>
            </w:r>
          </w:p>
        </w:tc>
        <w:tc>
          <w:tcPr>
            <w:tcW w:w="2377" w:type="dxa"/>
            <w:vAlign w:val="center"/>
          </w:tcPr>
          <w:p w14:paraId="175267B1" w14:textId="3244926B" w:rsidR="009E1921" w:rsidRPr="005A7334" w:rsidRDefault="00D25DFB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</w:t>
            </w:r>
            <w:r w:rsidR="003F0C98">
              <w:rPr>
                <w:rFonts w:ascii="Arial Narrow" w:hAnsi="Arial Narrow"/>
                <w:bCs/>
                <w:sz w:val="22"/>
                <w:szCs w:val="22"/>
              </w:rPr>
              <w:t>8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ostatné</w:t>
            </w:r>
          </w:p>
        </w:tc>
        <w:tc>
          <w:tcPr>
            <w:tcW w:w="2737" w:type="dxa"/>
            <w:vAlign w:val="center"/>
          </w:tcPr>
          <w:p w14:paraId="7D5506AD" w14:textId="2A48A9E3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2586</w:t>
            </w:r>
          </w:p>
        </w:tc>
        <w:tc>
          <w:tcPr>
            <w:tcW w:w="2377" w:type="dxa"/>
            <w:vAlign w:val="center"/>
          </w:tcPr>
          <w:p w14:paraId="41EE1F52" w14:textId="7509B0DA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5273</w:t>
            </w: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2C411DC8" w:rsidR="009E1921" w:rsidRPr="005A7334" w:rsidRDefault="003F0C98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902</w:t>
            </w:r>
          </w:p>
        </w:tc>
        <w:tc>
          <w:tcPr>
            <w:tcW w:w="2377" w:type="dxa"/>
            <w:vAlign w:val="center"/>
          </w:tcPr>
          <w:p w14:paraId="5A8A9358" w14:textId="2EC3E551" w:rsidR="009E1921" w:rsidRPr="005A7334" w:rsidRDefault="003F0C98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7891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1C106FC7" w14:textId="6A9AEE92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3F0C98">
        <w:rPr>
          <w:rFonts w:ascii="Arial Narrow" w:hAnsi="Arial Narrow"/>
          <w:sz w:val="22"/>
          <w:szCs w:val="22"/>
          <w:lang w:val="sk-SK"/>
        </w:rPr>
        <w:t>131 625,92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505697D4" w:rsidR="002C0723" w:rsidRPr="005A7334" w:rsidRDefault="003F0C9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132626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712092D6" w:rsidR="002C0723" w:rsidRPr="005A7334" w:rsidRDefault="003F0C9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132626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2DC61D29" w:rsidR="002C0723" w:rsidRPr="005A7334" w:rsidRDefault="003F0C98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132626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77777777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lastRenderedPageBreak/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7CF6AB2E" w:rsidR="00D25DFB" w:rsidRPr="003F477D" w:rsidRDefault="00CA6004" w:rsidP="00AC430E">
            <w:pPr>
              <w:rPr>
                <w:szCs w:val="22"/>
              </w:rPr>
            </w:pPr>
            <w:r>
              <w:rPr>
                <w:szCs w:val="22"/>
              </w:rPr>
              <w:t>19452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6A1920A9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27F99336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19452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3B875A4F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44CF3207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5D5E4D0A" w:rsidR="00D25DFB" w:rsidRPr="003F477D" w:rsidRDefault="00CA6004" w:rsidP="00AC430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5C83CB65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7603826E" w:rsidR="00D25DFB" w:rsidRPr="003F477D" w:rsidRDefault="00CA6004" w:rsidP="00AC430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176E20BB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3B697C6B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6188674B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266F2094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0701E88D" w:rsidR="00D25DFB" w:rsidRPr="003F477D" w:rsidRDefault="00D25DFB" w:rsidP="00AC430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C98">
              <w:rPr>
                <w:szCs w:val="22"/>
              </w:rPr>
              <w:t>23568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412270B4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19452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3A768FB7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23568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7EC15160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19452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6E12597B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23568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5EDADBF5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75838625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23568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46E6883C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34735248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472875F0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6293C1DD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59812C0D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4277DCBC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538B4CE7" w:rsidR="009D21D4" w:rsidRPr="005A7334" w:rsidRDefault="00CA600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71921</w:t>
            </w:r>
          </w:p>
        </w:tc>
        <w:tc>
          <w:tcPr>
            <w:tcW w:w="1405" w:type="pct"/>
            <w:vAlign w:val="center"/>
          </w:tcPr>
          <w:p w14:paraId="53431D15" w14:textId="5D57FA21" w:rsidR="009D21D4" w:rsidRPr="005A7334" w:rsidRDefault="00CA600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85044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32E28565" w:rsidR="00406838" w:rsidRPr="00084E43" w:rsidRDefault="00CA6004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1459234</w:t>
            </w:r>
          </w:p>
        </w:tc>
        <w:tc>
          <w:tcPr>
            <w:tcW w:w="1405" w:type="pct"/>
            <w:vAlign w:val="center"/>
          </w:tcPr>
          <w:p w14:paraId="7B99EA12" w14:textId="23284E43" w:rsidR="00406838" w:rsidRPr="00084E43" w:rsidRDefault="00CA6004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1192977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53053F28" w:rsidR="00406838" w:rsidRPr="00084E43" w:rsidRDefault="00CA6004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1531155</w:t>
            </w:r>
          </w:p>
        </w:tc>
        <w:tc>
          <w:tcPr>
            <w:tcW w:w="1405" w:type="pct"/>
            <w:noWrap/>
            <w:vAlign w:val="center"/>
          </w:tcPr>
          <w:p w14:paraId="7B9CC74D" w14:textId="3CBD5D89" w:rsidR="00406838" w:rsidRPr="00084E43" w:rsidRDefault="00CA6004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1278021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255A61C9" w:rsidR="002D7E86" w:rsidRPr="005A7334" w:rsidRDefault="00CA6004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12847</w:t>
            </w:r>
          </w:p>
        </w:tc>
        <w:tc>
          <w:tcPr>
            <w:tcW w:w="1405" w:type="pct"/>
            <w:noWrap/>
            <w:vAlign w:val="center"/>
          </w:tcPr>
          <w:p w14:paraId="7B166F73" w14:textId="4D68C638" w:rsidR="002D7E86" w:rsidRPr="005A7334" w:rsidRDefault="00CA6004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10571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4CAFCB79" w:rsidR="002D7E86" w:rsidRPr="005A7334" w:rsidRDefault="00CA6004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12847</w:t>
            </w:r>
          </w:p>
        </w:tc>
        <w:tc>
          <w:tcPr>
            <w:tcW w:w="1405" w:type="pct"/>
            <w:noWrap/>
            <w:vAlign w:val="center"/>
          </w:tcPr>
          <w:p w14:paraId="1DDAFD93" w14:textId="30B98665" w:rsidR="002D7E86" w:rsidRPr="005A7334" w:rsidRDefault="00CA6004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10571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3AE275A8" w:rsidR="009D21D4" w:rsidRPr="005A7334" w:rsidRDefault="00CA6004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776466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0765EEAD" w:rsidR="009D21D4" w:rsidRPr="005A7334" w:rsidRDefault="00CA600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71921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2BB49CB6" w:rsidR="009D21D4" w:rsidRPr="005A7334" w:rsidRDefault="00F0253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2832D733" w:rsidR="009D21D4" w:rsidRPr="005A7334" w:rsidRDefault="00F0253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36851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3C75D9EF" w:rsidR="009D21D4" w:rsidRPr="005A7334" w:rsidRDefault="00F0253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3DA7669F" w:rsidR="009D21D4" w:rsidRPr="005A7334" w:rsidRDefault="00F0253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89797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1A549B9C" w:rsidR="009D21D4" w:rsidRPr="005A7334" w:rsidRDefault="00F0253B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605575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682DAAFA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0D5B772A" w:rsidR="009D21D4" w:rsidRPr="005A7334" w:rsidRDefault="00F0253B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1532235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77777777" w:rsidR="009D21D4" w:rsidRPr="005A7334" w:rsidRDefault="007334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85044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6A73AA4F" w:rsidR="00406838" w:rsidRPr="005A7334" w:rsidRDefault="00CA6004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417538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35867BDF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85044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5FA739B6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-2694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10FA6FC2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28254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2B89C505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44F0195B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86232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0A7E89D4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645679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73139330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6A1A5359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1192977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08ABADC9" w:rsidR="00406838" w:rsidRPr="005A7334" w:rsidRDefault="00CA6004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85044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852415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065A1704" w:rsidR="00E26A67" w:rsidRPr="003F477D" w:rsidRDefault="00F0253B" w:rsidP="00E26A67">
            <w:pPr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57F9128F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547AA337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2CDC55FD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1A3E3FF3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462FF6D4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3E97BAD2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6E533F10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4708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646CFB72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74BF2A9A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1A657253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12847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33D1BCEB" w:rsidR="00E26A67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4"/>
        <w:gridCol w:w="861"/>
        <w:gridCol w:w="862"/>
        <w:gridCol w:w="1284"/>
        <w:gridCol w:w="1459"/>
        <w:gridCol w:w="1132"/>
        <w:gridCol w:w="1544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44798827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102924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3116323C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102924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4D09B12A" w:rsidR="00723ECC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165500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2727388A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24AD2AC2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97059</w:t>
            </w:r>
          </w:p>
        </w:tc>
        <w:tc>
          <w:tcPr>
            <w:tcW w:w="1132" w:type="dxa"/>
          </w:tcPr>
          <w:p w14:paraId="3BE38A49" w14:textId="3F6FBAB2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97059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4A05FC13" w:rsidR="00723ECC" w:rsidRPr="003F477D" w:rsidRDefault="00F0253B" w:rsidP="001B2A9E">
            <w:pPr>
              <w:rPr>
                <w:szCs w:val="22"/>
              </w:rPr>
            </w:pPr>
            <w:r>
              <w:rPr>
                <w:szCs w:val="22"/>
              </w:rPr>
              <w:t>81747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7"/>
        <w:gridCol w:w="2752"/>
        <w:gridCol w:w="2390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77777777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VBO – nájomné</w:t>
            </w:r>
          </w:p>
        </w:tc>
        <w:tc>
          <w:tcPr>
            <w:tcW w:w="2752" w:type="dxa"/>
            <w:vAlign w:val="center"/>
          </w:tcPr>
          <w:p w14:paraId="6EA8025E" w14:textId="5C1BE874" w:rsidR="00DF3354" w:rsidRPr="005A7334" w:rsidRDefault="00F0253B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2016</w:t>
            </w:r>
          </w:p>
        </w:tc>
        <w:tc>
          <w:tcPr>
            <w:tcW w:w="2390" w:type="dxa"/>
            <w:vAlign w:val="center"/>
          </w:tcPr>
          <w:p w14:paraId="3E6FD273" w14:textId="5BF56A07" w:rsidR="00DF3354" w:rsidRPr="005A7334" w:rsidRDefault="00F0253B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750</w:t>
            </w: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6B482EC1" w:rsidR="00DF3354" w:rsidRPr="005A7334" w:rsidRDefault="00F0253B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2390" w:type="dxa"/>
            <w:vAlign w:val="center"/>
          </w:tcPr>
          <w:p w14:paraId="42F1F62E" w14:textId="3A344CE8" w:rsidR="00DF3354" w:rsidRPr="005A7334" w:rsidRDefault="00F0253B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750</w:t>
            </w: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5435ED68" w:rsidR="00DF3354" w:rsidRPr="003F477D" w:rsidRDefault="00DF3354" w:rsidP="00E5101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893">
              <w:rPr>
                <w:szCs w:val="22"/>
              </w:rPr>
              <w:t>169533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2D8AD7F2" w:rsidR="00DF3354" w:rsidRPr="003F477D" w:rsidRDefault="00A51893" w:rsidP="001B2A9E">
            <w:pPr>
              <w:rPr>
                <w:szCs w:val="22"/>
              </w:rPr>
            </w:pPr>
            <w:r>
              <w:rPr>
                <w:szCs w:val="22"/>
              </w:rPr>
              <w:t>433738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37B174F4" w:rsidR="00DF3354" w:rsidRPr="003F477D" w:rsidRDefault="00A51893" w:rsidP="00DF3354">
            <w:pPr>
              <w:rPr>
                <w:szCs w:val="22"/>
              </w:rPr>
            </w:pPr>
            <w:r>
              <w:rPr>
                <w:szCs w:val="22"/>
              </w:rPr>
              <w:t>162897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153C12A9" w:rsidR="00DF3354" w:rsidRPr="003F477D" w:rsidRDefault="00A51893" w:rsidP="001B2A9E">
            <w:pPr>
              <w:rPr>
                <w:szCs w:val="22"/>
              </w:rPr>
            </w:pPr>
            <w:r>
              <w:rPr>
                <w:szCs w:val="22"/>
              </w:rPr>
              <w:t>481171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35A443C2" w:rsidR="00DF3354" w:rsidRPr="003F477D" w:rsidRDefault="003B1BDD" w:rsidP="001B2A9E">
            <w:pPr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65AA234B" w:rsidR="00DF3354" w:rsidRPr="003F477D" w:rsidRDefault="003B1BDD" w:rsidP="001B2A9E">
            <w:pPr>
              <w:rPr>
                <w:szCs w:val="22"/>
              </w:rPr>
            </w:pPr>
            <w:r>
              <w:rPr>
                <w:szCs w:val="22"/>
              </w:rPr>
              <w:t>150677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1F691CFA" w:rsidR="00DF3354" w:rsidRPr="003F477D" w:rsidRDefault="00A51893" w:rsidP="001B2A9E">
            <w:pPr>
              <w:rPr>
                <w:szCs w:val="22"/>
              </w:rPr>
            </w:pPr>
            <w:r>
              <w:rPr>
                <w:szCs w:val="22"/>
              </w:rPr>
              <w:t>50631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1475BD0A" w:rsidR="00DF3354" w:rsidRPr="003F477D" w:rsidRDefault="00A51893" w:rsidP="001B2A9E">
            <w:pPr>
              <w:rPr>
                <w:szCs w:val="22"/>
              </w:rPr>
            </w:pPr>
            <w:r>
              <w:rPr>
                <w:szCs w:val="22"/>
              </w:rPr>
              <w:t>128382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1216686D" w:rsidR="00DF3354" w:rsidRPr="003F477D" w:rsidRDefault="00DF3354" w:rsidP="0082276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1BDD">
              <w:rPr>
                <w:szCs w:val="22"/>
              </w:rPr>
              <w:t>237878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72A421AA" w:rsidR="00DF3354" w:rsidRPr="003F477D" w:rsidRDefault="003B1BDD" w:rsidP="0082276F">
            <w:pPr>
              <w:rPr>
                <w:szCs w:val="22"/>
              </w:rPr>
            </w:pPr>
            <w:r>
              <w:rPr>
                <w:szCs w:val="22"/>
              </w:rPr>
              <w:t>584415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055734DC" w:rsidR="00DF3354" w:rsidRPr="003F477D" w:rsidRDefault="00A51893" w:rsidP="001B2A9E">
            <w:pPr>
              <w:rPr>
                <w:szCs w:val="22"/>
              </w:rPr>
            </w:pPr>
            <w:r>
              <w:rPr>
                <w:szCs w:val="22"/>
              </w:rPr>
              <w:t>213528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1AC54511" w:rsidR="00DF3354" w:rsidRPr="003F477D" w:rsidRDefault="00A51893" w:rsidP="001B2A9E">
            <w:pPr>
              <w:rPr>
                <w:szCs w:val="22"/>
              </w:rPr>
            </w:pPr>
            <w:r>
              <w:rPr>
                <w:szCs w:val="22"/>
              </w:rPr>
              <w:t>609553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302F020F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37533</w:t>
            </w:r>
          </w:p>
        </w:tc>
        <w:tc>
          <w:tcPr>
            <w:tcW w:w="1801" w:type="dxa"/>
            <w:noWrap/>
            <w:vAlign w:val="center"/>
          </w:tcPr>
          <w:p w14:paraId="4D1F1382" w14:textId="5C188EE3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15100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17B2B399" w:rsidR="00084E43" w:rsidRPr="005A7334" w:rsidRDefault="003B1BDD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29253</w:t>
            </w:r>
          </w:p>
        </w:tc>
        <w:tc>
          <w:tcPr>
            <w:tcW w:w="1801" w:type="dxa"/>
            <w:noWrap/>
            <w:vAlign w:val="center"/>
          </w:tcPr>
          <w:p w14:paraId="40628FC6" w14:textId="3A525DB3" w:rsidR="00084E43" w:rsidRPr="005A7334" w:rsidRDefault="003B1BDD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15100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3EA2196D" w:rsidR="00084E43" w:rsidRPr="005A7334" w:rsidRDefault="003B1BD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– Prvá pomoc plus</w:t>
            </w:r>
          </w:p>
        </w:tc>
        <w:tc>
          <w:tcPr>
            <w:tcW w:w="1796" w:type="dxa"/>
            <w:noWrap/>
            <w:vAlign w:val="center"/>
          </w:tcPr>
          <w:p w14:paraId="21D066B7" w14:textId="4DA71373" w:rsidR="00084E43" w:rsidRPr="005A7334" w:rsidRDefault="003B1BDD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8280</w:t>
            </w:r>
          </w:p>
        </w:tc>
        <w:tc>
          <w:tcPr>
            <w:tcW w:w="1801" w:type="dxa"/>
            <w:noWrap/>
            <w:vAlign w:val="center"/>
          </w:tcPr>
          <w:p w14:paraId="530142A3" w14:textId="1DA20F0D" w:rsidR="00084E43" w:rsidRPr="005A7334" w:rsidRDefault="003B1BDD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24A721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FB542E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313C7818" w:rsidR="00084E43" w:rsidRPr="005A7334" w:rsidRDefault="00C51D37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2721</w:t>
            </w:r>
          </w:p>
        </w:tc>
        <w:tc>
          <w:tcPr>
            <w:tcW w:w="1801" w:type="dxa"/>
            <w:noWrap/>
            <w:vAlign w:val="center"/>
          </w:tcPr>
          <w:p w14:paraId="4BD96BF0" w14:textId="4D077740" w:rsidR="00084E43" w:rsidRPr="005A7334" w:rsidRDefault="00C51D37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751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Náhrady od poisťovne</w:t>
            </w:r>
          </w:p>
        </w:tc>
        <w:tc>
          <w:tcPr>
            <w:tcW w:w="1796" w:type="dxa"/>
            <w:noWrap/>
            <w:vAlign w:val="center"/>
          </w:tcPr>
          <w:p w14:paraId="6E3168B6" w14:textId="1CFCBA09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2523</w:t>
            </w:r>
          </w:p>
        </w:tc>
        <w:tc>
          <w:tcPr>
            <w:tcW w:w="1801" w:type="dxa"/>
            <w:noWrap/>
            <w:vAlign w:val="center"/>
          </w:tcPr>
          <w:p w14:paraId="788B04F3" w14:textId="72655D91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751</w:t>
            </w: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2C7B1DC9" w:rsidR="00084E43" w:rsidRPr="005A7334" w:rsidRDefault="00C51D37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Vrátené súdne poplatky</w:t>
            </w:r>
          </w:p>
        </w:tc>
        <w:tc>
          <w:tcPr>
            <w:tcW w:w="1796" w:type="dxa"/>
            <w:noWrap/>
            <w:vAlign w:val="center"/>
          </w:tcPr>
          <w:p w14:paraId="39F71D82" w14:textId="2D8936D2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</w:t>
            </w:r>
          </w:p>
        </w:tc>
        <w:tc>
          <w:tcPr>
            <w:tcW w:w="1801" w:type="dxa"/>
            <w:noWrap/>
            <w:vAlign w:val="center"/>
          </w:tcPr>
          <w:p w14:paraId="5833DED0" w14:textId="0408D096" w:rsidR="00084E43" w:rsidRPr="005A7334" w:rsidRDefault="00C51D37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3A2F2425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4493605</w:t>
            </w:r>
          </w:p>
        </w:tc>
        <w:tc>
          <w:tcPr>
            <w:tcW w:w="1701" w:type="dxa"/>
            <w:noWrap/>
            <w:vAlign w:val="center"/>
          </w:tcPr>
          <w:p w14:paraId="27FD4B95" w14:textId="60A9C49F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4022881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03FF8C42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4161</w:t>
            </w:r>
          </w:p>
        </w:tc>
        <w:tc>
          <w:tcPr>
            <w:tcW w:w="1701" w:type="dxa"/>
            <w:noWrap/>
            <w:vAlign w:val="center"/>
          </w:tcPr>
          <w:p w14:paraId="0256C82C" w14:textId="51C7BA48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3049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52283981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491840</w:t>
            </w:r>
          </w:p>
        </w:tc>
        <w:tc>
          <w:tcPr>
            <w:tcW w:w="1701" w:type="dxa"/>
            <w:noWrap/>
            <w:vAlign w:val="center"/>
          </w:tcPr>
          <w:p w14:paraId="44E991BC" w14:textId="1D0D0A84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558886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7A295636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4989606</w:t>
            </w:r>
          </w:p>
        </w:tc>
        <w:tc>
          <w:tcPr>
            <w:tcW w:w="1701" w:type="dxa"/>
            <w:noWrap/>
            <w:vAlign w:val="center"/>
          </w:tcPr>
          <w:p w14:paraId="27505531" w14:textId="76FC8554" w:rsidR="00084E43" w:rsidRPr="005A7334" w:rsidRDefault="00C51D3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4584816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1584BE20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440033</w:t>
            </w:r>
          </w:p>
        </w:tc>
        <w:tc>
          <w:tcPr>
            <w:tcW w:w="908" w:type="pct"/>
            <w:noWrap/>
            <w:vAlign w:val="center"/>
          </w:tcPr>
          <w:p w14:paraId="46BFD8DE" w14:textId="2DFA7515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402412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4467E8E5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908" w:type="pct"/>
            <w:noWrap/>
            <w:vAlign w:val="center"/>
          </w:tcPr>
          <w:p w14:paraId="766EF611" w14:textId="5D734A85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214798EC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908" w:type="pct"/>
            <w:noWrap/>
            <w:vAlign w:val="center"/>
          </w:tcPr>
          <w:p w14:paraId="3595D653" w14:textId="351CFD63" w:rsidR="00406838" w:rsidRPr="001B4C52" w:rsidRDefault="005D7F9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51D37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1AD7BB50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209085</w:t>
            </w:r>
          </w:p>
        </w:tc>
        <w:tc>
          <w:tcPr>
            <w:tcW w:w="908" w:type="pct"/>
            <w:noWrap/>
            <w:vAlign w:val="center"/>
          </w:tcPr>
          <w:p w14:paraId="568110B0" w14:textId="327F17E7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169511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14:paraId="1D6229C0" w14:textId="5AF5A829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9623</w:t>
            </w:r>
          </w:p>
        </w:tc>
        <w:tc>
          <w:tcPr>
            <w:tcW w:w="908" w:type="pct"/>
            <w:noWrap/>
            <w:vAlign w:val="center"/>
          </w:tcPr>
          <w:p w14:paraId="59E879A6" w14:textId="29A85D55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12466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A3D0CF2" w14:textId="632101DC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220977</w:t>
            </w:r>
          </w:p>
        </w:tc>
        <w:tc>
          <w:tcPr>
            <w:tcW w:w="908" w:type="pct"/>
            <w:noWrap/>
            <w:vAlign w:val="center"/>
          </w:tcPr>
          <w:p w14:paraId="53267B1A" w14:textId="58F27580" w:rsidR="00406838" w:rsidRPr="001B4C52" w:rsidRDefault="00C51D37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219767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0178B594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690320</w:t>
            </w:r>
          </w:p>
        </w:tc>
        <w:tc>
          <w:tcPr>
            <w:tcW w:w="908" w:type="pct"/>
            <w:noWrap/>
            <w:vAlign w:val="center"/>
          </w:tcPr>
          <w:p w14:paraId="199C370A" w14:textId="313248C3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661721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4954C86A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248125</w:t>
            </w:r>
          </w:p>
        </w:tc>
        <w:tc>
          <w:tcPr>
            <w:tcW w:w="908" w:type="pct"/>
            <w:noWrap/>
            <w:vAlign w:val="center"/>
          </w:tcPr>
          <w:p w14:paraId="63385802" w14:textId="1683CD09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157695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19E57C15" w:rsidR="00406838" w:rsidRPr="005A7334" w:rsidRDefault="00C51D37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49701</w:t>
            </w:r>
          </w:p>
        </w:tc>
        <w:tc>
          <w:tcPr>
            <w:tcW w:w="908" w:type="pct"/>
            <w:noWrap/>
            <w:vAlign w:val="center"/>
          </w:tcPr>
          <w:p w14:paraId="3B000153" w14:textId="11D410CF" w:rsidR="00406838" w:rsidRPr="005A7334" w:rsidRDefault="00C51D37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37439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3604651A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25330</w:t>
            </w:r>
          </w:p>
        </w:tc>
        <w:tc>
          <w:tcPr>
            <w:tcW w:w="908" w:type="pct"/>
            <w:noWrap/>
            <w:vAlign w:val="center"/>
          </w:tcPr>
          <w:p w14:paraId="18F8C687" w14:textId="0FDD2860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13841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01971CF8" w:rsidR="00406838" w:rsidRPr="005A7334" w:rsidRDefault="00C51D37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24371</w:t>
            </w:r>
          </w:p>
        </w:tc>
        <w:tc>
          <w:tcPr>
            <w:tcW w:w="908" w:type="pct"/>
            <w:noWrap/>
            <w:vAlign w:val="center"/>
          </w:tcPr>
          <w:p w14:paraId="79A07F2C" w14:textId="53478659" w:rsidR="00406838" w:rsidRPr="005A7334" w:rsidRDefault="00C51D37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23598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B6D77A8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446315F6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84E51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F8F66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439C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DB11D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08B76FCB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0BDE4971" w14:textId="3DDBE4BC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157858</w:t>
            </w:r>
          </w:p>
        </w:tc>
        <w:tc>
          <w:tcPr>
            <w:tcW w:w="778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40C1A7AE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4A8B4F" w14:textId="6BEE1FCD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168424</w:t>
            </w:r>
          </w:p>
        </w:tc>
        <w:tc>
          <w:tcPr>
            <w:tcW w:w="794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2A2CAB0A" w14:textId="5CA3E1A0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33150</w:t>
            </w:r>
          </w:p>
        </w:tc>
        <w:tc>
          <w:tcPr>
            <w:tcW w:w="576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34F80804" w14:textId="742EDDB2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35369</w:t>
            </w:r>
          </w:p>
        </w:tc>
        <w:tc>
          <w:tcPr>
            <w:tcW w:w="560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0668D4CE" w14:textId="61092342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2430</w:t>
            </w:r>
          </w:p>
        </w:tc>
        <w:tc>
          <w:tcPr>
            <w:tcW w:w="778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F084958" w14:textId="0126557A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2019</w:t>
            </w:r>
          </w:p>
        </w:tc>
        <w:tc>
          <w:tcPr>
            <w:tcW w:w="794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230D3452" w14:textId="1A4B0DCA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160288</w:t>
            </w:r>
          </w:p>
        </w:tc>
        <w:tc>
          <w:tcPr>
            <w:tcW w:w="778" w:type="dxa"/>
            <w:noWrap/>
            <w:vAlign w:val="center"/>
          </w:tcPr>
          <w:p w14:paraId="4C9CF9D7" w14:textId="285C9AAF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33150</w:t>
            </w:r>
          </w:p>
        </w:tc>
        <w:tc>
          <w:tcPr>
            <w:tcW w:w="576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F444B66" w14:textId="7DD34EE1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170443</w:t>
            </w:r>
          </w:p>
        </w:tc>
        <w:tc>
          <w:tcPr>
            <w:tcW w:w="794" w:type="dxa"/>
            <w:noWrap/>
            <w:vAlign w:val="center"/>
          </w:tcPr>
          <w:p w14:paraId="7A0D846F" w14:textId="11E69954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35369</w:t>
            </w:r>
          </w:p>
        </w:tc>
        <w:tc>
          <w:tcPr>
            <w:tcW w:w="560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9195A7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2CB17C86" w14:textId="39A7A5C9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32513</w:t>
            </w:r>
          </w:p>
        </w:tc>
        <w:tc>
          <w:tcPr>
            <w:tcW w:w="778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8006005" w14:textId="5FD4DE86" w:rsidR="00406838" w:rsidRPr="005A7334" w:rsidRDefault="00C51D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36795</w:t>
            </w:r>
          </w:p>
        </w:tc>
        <w:tc>
          <w:tcPr>
            <w:tcW w:w="794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1EE76C6" w14:textId="4F02C767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32513</w:t>
            </w:r>
          </w:p>
        </w:tc>
        <w:tc>
          <w:tcPr>
            <w:tcW w:w="778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0035E17" w14:textId="4FF7001B" w:rsidR="00406838" w:rsidRPr="005A7334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36795</w:t>
            </w:r>
          </w:p>
        </w:tc>
        <w:tc>
          <w:tcPr>
            <w:tcW w:w="794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6D5995C" w14:textId="77777777" w:rsidR="001A79E4" w:rsidRDefault="001A79E4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08D2A315" w14:textId="5E782331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451072">
        <w:rPr>
          <w:rStyle w:val="Vrazn"/>
          <w:rFonts w:ascii="Arial Narrow" w:hAnsi="Arial Narrow"/>
          <w:sz w:val="26"/>
          <w:szCs w:val="26"/>
        </w:rPr>
        <w:t>1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DC2978">
        <w:rPr>
          <w:rStyle w:val="Vrazn"/>
          <w:rFonts w:ascii="Arial Narrow" w:hAnsi="Arial Narrow"/>
          <w:sz w:val="26"/>
          <w:szCs w:val="26"/>
        </w:rPr>
        <w:t>1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7E094" w14:textId="77777777" w:rsidR="00E53502" w:rsidRDefault="00E53502">
      <w:r>
        <w:separator/>
      </w:r>
    </w:p>
  </w:endnote>
  <w:endnote w:type="continuationSeparator" w:id="0">
    <w:p w14:paraId="66FE0D47" w14:textId="77777777" w:rsidR="00E53502" w:rsidRDefault="00E53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FAB69" w14:textId="77777777" w:rsidR="00E53502" w:rsidRDefault="00E53502">
      <w:r>
        <w:separator/>
      </w:r>
    </w:p>
  </w:footnote>
  <w:footnote w:type="continuationSeparator" w:id="0">
    <w:p w14:paraId="7CABA75E" w14:textId="77777777" w:rsidR="00E53502" w:rsidRDefault="00E53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8ECF696" w14:textId="12A82882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20</w:t>
    </w:r>
  </w:p>
  <w:p w14:paraId="45BCC1EB" w14:textId="77777777" w:rsidR="00017C68" w:rsidRDefault="00017C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005DA9BF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20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6F41983D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2020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295F49C6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8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5"/>
  </w:num>
  <w:num w:numId="19">
    <w:abstractNumId w:val="30"/>
  </w:num>
  <w:num w:numId="20">
    <w:abstractNumId w:val="22"/>
  </w:num>
  <w:num w:numId="21">
    <w:abstractNumId w:val="27"/>
  </w:num>
  <w:num w:numId="22">
    <w:abstractNumId w:val="31"/>
  </w:num>
  <w:num w:numId="23">
    <w:abstractNumId w:val="18"/>
  </w:num>
  <w:num w:numId="24">
    <w:abstractNumId w:val="24"/>
  </w:num>
  <w:num w:numId="25">
    <w:abstractNumId w:val="35"/>
  </w:num>
  <w:num w:numId="26">
    <w:abstractNumId w:val="26"/>
  </w:num>
  <w:num w:numId="27">
    <w:abstractNumId w:val="16"/>
  </w:num>
  <w:num w:numId="28">
    <w:abstractNumId w:val="23"/>
  </w:num>
  <w:num w:numId="29">
    <w:abstractNumId w:val="19"/>
  </w:num>
  <w:num w:numId="30">
    <w:abstractNumId w:val="32"/>
  </w:num>
  <w:num w:numId="31">
    <w:abstractNumId w:val="21"/>
  </w:num>
  <w:num w:numId="32">
    <w:abstractNumId w:val="20"/>
  </w:num>
  <w:num w:numId="33">
    <w:abstractNumId w:val="33"/>
  </w:num>
  <w:num w:numId="34">
    <w:abstractNumId w:val="34"/>
  </w:num>
  <w:num w:numId="35">
    <w:abstractNumId w:val="29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2371D"/>
    <w:rsid w:val="002301E6"/>
    <w:rsid w:val="002422D1"/>
    <w:rsid w:val="002464DF"/>
    <w:rsid w:val="002706DE"/>
    <w:rsid w:val="00283BB0"/>
    <w:rsid w:val="00286A0E"/>
    <w:rsid w:val="00290871"/>
    <w:rsid w:val="0029708F"/>
    <w:rsid w:val="002B50C3"/>
    <w:rsid w:val="002C0723"/>
    <w:rsid w:val="002C44A4"/>
    <w:rsid w:val="002D7E86"/>
    <w:rsid w:val="002E0FB0"/>
    <w:rsid w:val="002E1EBA"/>
    <w:rsid w:val="003309DA"/>
    <w:rsid w:val="0036209D"/>
    <w:rsid w:val="00363AE6"/>
    <w:rsid w:val="003A5F05"/>
    <w:rsid w:val="003B1BDD"/>
    <w:rsid w:val="003B4D64"/>
    <w:rsid w:val="003C01CD"/>
    <w:rsid w:val="003D2646"/>
    <w:rsid w:val="003D6D22"/>
    <w:rsid w:val="003F0C98"/>
    <w:rsid w:val="00406838"/>
    <w:rsid w:val="00422507"/>
    <w:rsid w:val="00451072"/>
    <w:rsid w:val="004751ED"/>
    <w:rsid w:val="004838AD"/>
    <w:rsid w:val="004F347C"/>
    <w:rsid w:val="00564F04"/>
    <w:rsid w:val="0058118C"/>
    <w:rsid w:val="005A2EF2"/>
    <w:rsid w:val="005A38D4"/>
    <w:rsid w:val="005A7334"/>
    <w:rsid w:val="005C405B"/>
    <w:rsid w:val="005D6675"/>
    <w:rsid w:val="005D7F99"/>
    <w:rsid w:val="00614721"/>
    <w:rsid w:val="006242D9"/>
    <w:rsid w:val="00667FE6"/>
    <w:rsid w:val="00682659"/>
    <w:rsid w:val="006A1FB7"/>
    <w:rsid w:val="006D60FA"/>
    <w:rsid w:val="006D6914"/>
    <w:rsid w:val="00723D0C"/>
    <w:rsid w:val="00723ECC"/>
    <w:rsid w:val="007334D4"/>
    <w:rsid w:val="00736CDF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E11C2"/>
    <w:rsid w:val="00BF11D4"/>
    <w:rsid w:val="00BF4220"/>
    <w:rsid w:val="00C05B63"/>
    <w:rsid w:val="00C13372"/>
    <w:rsid w:val="00C35822"/>
    <w:rsid w:val="00C44541"/>
    <w:rsid w:val="00C51D37"/>
    <w:rsid w:val="00C56E87"/>
    <w:rsid w:val="00C57414"/>
    <w:rsid w:val="00C7784F"/>
    <w:rsid w:val="00C828BE"/>
    <w:rsid w:val="00C91FBB"/>
    <w:rsid w:val="00C945EE"/>
    <w:rsid w:val="00CA42A0"/>
    <w:rsid w:val="00CA6004"/>
    <w:rsid w:val="00CD53A9"/>
    <w:rsid w:val="00CE0FD7"/>
    <w:rsid w:val="00CE5170"/>
    <w:rsid w:val="00CF3207"/>
    <w:rsid w:val="00D001D9"/>
    <w:rsid w:val="00D04976"/>
    <w:rsid w:val="00D14D2F"/>
    <w:rsid w:val="00D25DFB"/>
    <w:rsid w:val="00D3568E"/>
    <w:rsid w:val="00D67F2A"/>
    <w:rsid w:val="00D712D4"/>
    <w:rsid w:val="00D7797B"/>
    <w:rsid w:val="00D972DA"/>
    <w:rsid w:val="00DB11DD"/>
    <w:rsid w:val="00DB5EFC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F0253B"/>
    <w:rsid w:val="00F21AC2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21</Pages>
  <Words>4014</Words>
  <Characters>22884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26845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Ingrid Štofaňáková</cp:lastModifiedBy>
  <cp:revision>8</cp:revision>
  <cp:lastPrinted>2014-03-28T16:52:00Z</cp:lastPrinted>
  <dcterms:created xsi:type="dcterms:W3CDTF">2020-05-28T13:03:00Z</dcterms:created>
  <dcterms:modified xsi:type="dcterms:W3CDTF">2021-06-08T08:10:00Z</dcterms:modified>
</cp:coreProperties>
</file>