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D9B1A3D" w14:textId="5EF7FA7E" w:rsidR="00000000" w:rsidRDefault="009C0A1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524A83C8" w14:textId="77777777" w:rsidR="00000000" w:rsidRDefault="009C0A1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FAE5F88" w14:textId="77777777" w:rsidR="00000000" w:rsidRDefault="009C0A1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F93B003" w14:textId="77777777" w:rsidR="00000000" w:rsidRDefault="009C0A10">
      <w:pPr>
        <w:rPr>
          <w:rFonts w:ascii="Arial Narrow" w:hAnsi="Arial Narrow" w:cs="Arial Narrow"/>
          <w:sz w:val="22"/>
          <w:szCs w:val="22"/>
        </w:rPr>
      </w:pPr>
    </w:p>
    <w:p w14:paraId="4FD42121" w14:textId="77777777" w:rsidR="00000000" w:rsidRDefault="009C0A10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807D81E" w14:textId="77777777" w:rsidR="00000000" w:rsidRDefault="009C0A10">
      <w:pPr>
        <w:rPr>
          <w:rFonts w:ascii="Arial Narrow" w:hAnsi="Arial Narrow" w:cs="Arial Narrow"/>
          <w:sz w:val="22"/>
          <w:szCs w:val="22"/>
        </w:rPr>
      </w:pPr>
    </w:p>
    <w:p w14:paraId="7FFAA44D" w14:textId="77777777" w:rsidR="00000000" w:rsidRDefault="009C0A10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D7E2106" w14:textId="77777777" w:rsidR="00000000" w:rsidRDefault="009C0A10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40"/>
      </w:tblGrid>
      <w:tr w:rsidR="00000000" w14:paraId="6EABB67A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5B12D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2B0EED" w14:textId="77777777" w:rsidR="00000000" w:rsidRDefault="009C0A10">
            <w:pPr>
              <w:jc w:val="both"/>
            </w:pPr>
            <w:proofErr w:type="spellStart"/>
            <w:r>
              <w:rPr>
                <w:rStyle w:val="ra"/>
              </w:rPr>
              <w:t>The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Onedge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7E84C13" w14:textId="77777777" w:rsidR="00000000" w:rsidRDefault="009C0A1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5BB54A9" w14:textId="77777777" w:rsidR="00000000" w:rsidRDefault="009C0A10">
            <w:pPr>
              <w:snapToGrid w:val="0"/>
            </w:pPr>
          </w:p>
        </w:tc>
      </w:tr>
      <w:tr w:rsidR="00000000" w14:paraId="67356513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84536A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80F555" w14:textId="77777777" w:rsidR="00000000" w:rsidRDefault="009C0A10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Novákova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549/2, 03601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507FF7" w14:textId="77777777" w:rsidR="00000000" w:rsidRDefault="009C0A1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44A0883" w14:textId="77777777" w:rsidR="00000000" w:rsidRDefault="009C0A10">
            <w:pPr>
              <w:snapToGrid w:val="0"/>
            </w:pPr>
          </w:p>
        </w:tc>
      </w:tr>
      <w:tr w:rsidR="00000000" w14:paraId="5A5B89DB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7381CB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46EDD7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41F0135" w14:textId="77777777" w:rsidR="00000000" w:rsidRDefault="009C0A1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47E3F9E" w14:textId="77777777" w:rsidR="00000000" w:rsidRDefault="009C0A10">
            <w:pPr>
              <w:snapToGrid w:val="0"/>
            </w:pPr>
          </w:p>
        </w:tc>
      </w:tr>
      <w:tr w:rsidR="00000000" w14:paraId="61092C5B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C48143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9F8DA2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07.11.2018</w:t>
            </w:r>
          </w:p>
        </w:tc>
      </w:tr>
      <w:tr w:rsidR="00000000" w14:paraId="78AF8598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F79B37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0A7176" w14:textId="77777777" w:rsidR="00000000" w:rsidRDefault="009C0A10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Kadernícke služby</w:t>
            </w:r>
          </w:p>
        </w:tc>
      </w:tr>
      <w:tr w:rsidR="00000000" w14:paraId="79AB146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A50E3C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1FCA92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The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Onedge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31F3361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33AEF7D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026540" w14:textId="54F21C1B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5A6F1BA5" w14:textId="77777777" w:rsidR="00000000" w:rsidRDefault="009C0A1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847C7A" w14:textId="77777777" w:rsidR="00000000" w:rsidRDefault="009C0A10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CA857F8" w14:textId="77777777" w:rsidR="00000000" w:rsidRDefault="009C0A1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</w:t>
      </w:r>
      <w:r>
        <w:rPr>
          <w:rFonts w:ascii="Arial Narrow" w:hAnsi="Arial Narrow" w:cs="Arial Narrow"/>
          <w:bCs/>
          <w:sz w:val="22"/>
          <w:szCs w:val="22"/>
        </w:rPr>
        <w:t>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</w:t>
      </w:r>
      <w:r>
        <w:rPr>
          <w:rFonts w:ascii="Arial Narrow" w:hAnsi="Arial Narrow" w:cs="Arial Narrow"/>
          <w:bCs/>
          <w:sz w:val="22"/>
          <w:szCs w:val="22"/>
        </w:rPr>
        <w:t xml:space="preserve">000 000 eur a priemerný prepočítaný počet zamestnancov počas účtovného obdobia presiahol 10, ale nepresiahol 50).  </w:t>
      </w:r>
    </w:p>
    <w:p w14:paraId="2143A47B" w14:textId="77777777" w:rsidR="00000000" w:rsidRDefault="009C0A1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76"/>
      </w:tblGrid>
      <w:tr w:rsidR="00000000" w14:paraId="74B4B32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9BEED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E656F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63D45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97A47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022475F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FCAB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EFEC4" w14:textId="4A91BD63" w:rsidR="00000000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17225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08C75" w14:textId="267440E5" w:rsidR="00000000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17508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92385" w14:textId="77777777" w:rsidR="00000000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3105E40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D631C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00ABC" w14:textId="05F45A1E" w:rsidR="00000000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21676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88571" w14:textId="1C98AA2D" w:rsidR="00000000" w:rsidRDefault="009C0A1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14626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43444" w14:textId="77777777" w:rsidR="00000000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09548C9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AAE46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C8E52" w14:textId="65F0E961" w:rsidR="00000000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C9FEE" w14:textId="5A38FD96" w:rsidR="00000000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03386" w14:textId="77777777" w:rsidR="00000000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A162E33" w14:textId="77777777" w:rsidR="00000000" w:rsidRDefault="009C0A10">
      <w:pPr>
        <w:jc w:val="both"/>
      </w:pPr>
    </w:p>
    <w:p w14:paraId="2FF712A6" w14:textId="77777777" w:rsidR="00000000" w:rsidRDefault="009C0A10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4934605" w14:textId="77777777" w:rsidR="00000000" w:rsidRDefault="009C0A1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0F1EDE2" w14:textId="014376DF" w:rsidR="00000000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</w:t>
      </w:r>
      <w:r>
        <w:rPr>
          <w:rFonts w:ascii="Arial Narrow" w:hAnsi="Arial Narrow" w:cs="Arial Narrow"/>
          <w:b/>
          <w:sz w:val="22"/>
          <w:szCs w:val="22"/>
        </w:rPr>
        <w:t>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12.06.2020</w:t>
      </w:r>
    </w:p>
    <w:p w14:paraId="2C3FB631" w14:textId="77777777" w:rsidR="00000000" w:rsidRDefault="009C0A10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33D4D65" w14:textId="77777777" w:rsidR="00000000" w:rsidRDefault="009C0A1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1CEDC22" w14:textId="77777777" w:rsidR="00000000" w:rsidRDefault="009C0A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DFBFEB" w14:textId="77777777" w:rsidR="00000000" w:rsidRDefault="009C0A1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DD283B9" w14:textId="77777777" w:rsidR="00000000" w:rsidRDefault="009C0A1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0142998" w14:textId="77777777" w:rsidR="00000000" w:rsidRDefault="009C0A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8CA0CE" w14:textId="77777777" w:rsidR="00000000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67"/>
      </w:tblGrid>
      <w:tr w:rsidR="00000000" w14:paraId="5CAA20C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1F0F4" w14:textId="77777777" w:rsidR="00000000" w:rsidRDefault="009C0A10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58C9E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06A47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738594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B74271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7C909C" w14:textId="4C196A56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4AD47" w14:textId="32B78F13" w:rsidR="00000000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7C4F1FF" w14:textId="77777777" w:rsidR="00000000" w:rsidRDefault="009C0A1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984A63F" w14:textId="77777777" w:rsidR="00000000" w:rsidRDefault="009C0A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EA73DC" w14:textId="77777777" w:rsidR="00000000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"/>
          <w:b/>
          <w:bCs/>
          <w:sz w:val="22"/>
          <w:szCs w:val="22"/>
        </w:rPr>
        <w:t>II – INFORMÁCIE O ORGÁNOCH SPOLOČNOSTI</w:t>
      </w:r>
    </w:p>
    <w:p w14:paraId="7D6BA8DE" w14:textId="77777777" w:rsidR="00000000" w:rsidRDefault="009C0A1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3A46B5" w14:textId="77777777" w:rsidR="00000000" w:rsidRDefault="009C0A1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</w:t>
      </w:r>
      <w:r>
        <w:rPr>
          <w:rFonts w:ascii="Arial Narrow" w:hAnsi="Arial Narrow" w:cs="Arial Narrow"/>
          <w:bCs/>
          <w:sz w:val="22"/>
          <w:szCs w:val="22"/>
        </w:rPr>
        <w:t>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</w:t>
      </w:r>
      <w:r>
        <w:rPr>
          <w:rFonts w:ascii="Arial Narrow" w:hAnsi="Arial Narrow" w:cs="Arial Narrow"/>
          <w:bCs/>
          <w:sz w:val="22"/>
          <w:szCs w:val="22"/>
        </w:rPr>
        <w:t xml:space="preserve">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000000" w14:paraId="26E0169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7638C" w14:textId="77777777" w:rsidR="00000000" w:rsidRDefault="009C0A10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CAE0" w14:textId="77777777" w:rsidR="00000000" w:rsidRDefault="009C0A1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DC520" w14:textId="77777777" w:rsidR="00000000" w:rsidRDefault="009C0A10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4A51B0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09BDD" w14:textId="77777777" w:rsidR="00000000" w:rsidRDefault="009C0A10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85FC7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F1DC0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526ED4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AB1F0" w14:textId="77777777" w:rsidR="00000000" w:rsidRDefault="009C0A1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90838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D49D9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29C50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8FE9A" w14:textId="77777777" w:rsidR="00000000" w:rsidRDefault="009C0A10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C3D13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E7BA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6DD151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7898F" w14:textId="77777777" w:rsidR="00000000" w:rsidRDefault="009C0A1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</w:t>
            </w:r>
            <w:r>
              <w:rPr>
                <w:rFonts w:ascii="Arial Narrow" w:hAnsi="Arial Narrow" w:cs="Arial Narrow"/>
                <w:sz w:val="22"/>
                <w:szCs w:val="22"/>
              </w:rPr>
              <w:t>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516C2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6D8EE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4F61BD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F5CFC" w14:textId="77777777" w:rsidR="00000000" w:rsidRDefault="009C0A10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F27E3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9D826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93895D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72FD9" w14:textId="77777777" w:rsidR="00000000" w:rsidRDefault="009C0A1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34D67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D63BF" w14:textId="77777777" w:rsidR="00000000" w:rsidRDefault="009C0A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D931E4" w14:textId="77777777" w:rsidR="00000000" w:rsidRDefault="009C0A1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5C0165" w14:textId="77777777" w:rsidR="00000000" w:rsidRDefault="009C0A1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AE6C69" w14:textId="77777777" w:rsidR="00000000" w:rsidRDefault="009C0A10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381E791" w14:textId="77777777" w:rsidR="00000000" w:rsidRDefault="009C0A1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9D5CF8" w14:textId="77777777" w:rsidR="00000000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</w:t>
      </w:r>
      <w:r>
        <w:rPr>
          <w:rFonts w:ascii="Arial Narrow" w:hAnsi="Arial Narrow" w:cs="Arial Narrow"/>
          <w:sz w:val="22"/>
          <w:szCs w:val="22"/>
        </w:rPr>
        <w:t xml:space="preserve">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splnenia predpokla</w:t>
      </w:r>
      <w:r>
        <w:rPr>
          <w:rFonts w:ascii="Arial Narrow" w:eastAsia="Arial Narrow" w:hAnsi="Arial Narrow" w:cs="Arial Narrow"/>
          <w:sz w:val="22"/>
          <w:szCs w:val="22"/>
        </w:rPr>
        <w:t xml:space="preserve">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504983F" w14:textId="77777777" w:rsidR="00000000" w:rsidRDefault="009C0A10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516FFF" w14:textId="77777777" w:rsidR="00000000" w:rsidRDefault="009C0A1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424B94" w14:textId="77777777" w:rsidR="00000000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majetku</w:t>
      </w:r>
      <w:r>
        <w:rPr>
          <w:rFonts w:ascii="Arial Narrow" w:hAnsi="Arial Narrow" w:cs="Arial Narrow"/>
          <w:sz w:val="22"/>
          <w:szCs w:val="22"/>
        </w:rPr>
        <w:t xml:space="preserve">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</w:t>
      </w:r>
      <w:r>
        <w:rPr>
          <w:rFonts w:ascii="Arial Narrow" w:hAnsi="Arial Narrow" w:cs="Arial Narrow"/>
          <w:sz w:val="22"/>
          <w:szCs w:val="22"/>
        </w:rPr>
        <w:t xml:space="preserve">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95A1A3F" w14:textId="77777777" w:rsidR="00000000" w:rsidRDefault="009C0A10">
      <w:pPr>
        <w:rPr>
          <w:rFonts w:ascii="Arial Narrow" w:hAnsi="Arial Narrow" w:cs="Arial Narrow"/>
          <w:sz w:val="22"/>
          <w:szCs w:val="22"/>
        </w:rPr>
      </w:pPr>
    </w:p>
    <w:p w14:paraId="70ADC68A" w14:textId="0FDD020C" w:rsidR="00000000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Informác</w:t>
      </w:r>
      <w:r>
        <w:rPr>
          <w:rFonts w:ascii="Arial Narrow" w:hAnsi="Arial Narrow" w:cs="Arial Narrow"/>
          <w:sz w:val="22"/>
          <w:szCs w:val="22"/>
        </w:rPr>
        <w:t xml:space="preserve">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</w:t>
      </w:r>
      <w:r>
        <w:rPr>
          <w:rFonts w:ascii="Arial Narrow" w:hAnsi="Arial Narrow" w:cs="Arial Narrow"/>
          <w:sz w:val="22"/>
          <w:szCs w:val="22"/>
        </w:rPr>
        <w:t xml:space="preserve">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</w:t>
      </w:r>
      <w:r>
        <w:rPr>
          <w:rFonts w:ascii="Arial Narrow" w:hAnsi="Arial Narrow" w:cs="Arial Narrow"/>
          <w:b/>
          <w:sz w:val="22"/>
          <w:szCs w:val="22"/>
        </w:rPr>
        <w:t>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5A68C4D" w14:textId="77777777" w:rsidR="00000000" w:rsidRDefault="009C0A10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1613CA9" w14:textId="77777777" w:rsidR="00000000" w:rsidRDefault="009C0A1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A6125AB" w14:textId="77777777" w:rsidR="00000000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BEED7C7" w14:textId="77777777" w:rsidR="00000000" w:rsidRDefault="009C0A1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00"/>
      </w:tblGrid>
      <w:tr w:rsidR="00000000" w14:paraId="77D3BD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8D225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2C204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CE80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2EB920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93AB4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DB2E1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3103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82CF35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7457F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1D8E6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ADF80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1FD5B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03AA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6522B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B2B6A" w14:textId="77777777" w:rsidR="00000000" w:rsidRDefault="009C0A10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069CE2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1B67D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2A276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F8CE5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1EB30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44E2C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7DE11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18E8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1AC70E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F1536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D7A8E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846F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BC530A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48BA4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DC2C3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E72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25BB8D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940F5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D9DE4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F1815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655845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E05F0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6A420" w14:textId="77777777" w:rsidR="00000000" w:rsidRDefault="009C0A1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3498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3C68F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1A369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6F5BF" w14:textId="77777777" w:rsidR="00000000" w:rsidRDefault="009C0A1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E6ADD" w14:textId="77777777" w:rsidR="00000000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3728AD4" w14:textId="77777777" w:rsidR="00000000" w:rsidRDefault="009C0A10">
      <w:pPr>
        <w:jc w:val="both"/>
        <w:rPr>
          <w:rFonts w:ascii="Arial Narrow" w:hAnsi="Arial Narrow" w:cs="Arial Narrow"/>
          <w:sz w:val="22"/>
          <w:szCs w:val="22"/>
        </w:rPr>
      </w:pPr>
    </w:p>
    <w:p w14:paraId="1C44B52B" w14:textId="77777777" w:rsidR="00000000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12E6F769" w14:textId="77777777" w:rsidR="00000000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menovitou</w:t>
      </w:r>
      <w:r>
        <w:rPr>
          <w:rFonts w:ascii="Arial Narrow" w:hAnsi="Arial Narrow" w:cs="Arial Narrow"/>
          <w:sz w:val="22"/>
          <w:szCs w:val="22"/>
        </w:rPr>
        <w:t xml:space="preserve"> hodnotou záväzkov. Rezervy účtovná jednotka ocenila odborným odhadom budúcej menovitej hodnoty potrebnej na ich úhradu. </w:t>
      </w:r>
    </w:p>
    <w:p w14:paraId="41AE20E1" w14:textId="77777777" w:rsidR="00000000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</w:t>
      </w:r>
      <w:r>
        <w:rPr>
          <w:rFonts w:ascii="Arial Narrow" w:hAnsi="Arial Narrow" w:cs="Arial Narrow"/>
          <w:b/>
          <w:sz w:val="22"/>
          <w:szCs w:val="22"/>
        </w:rPr>
        <w:t>pre túto položku</w:t>
      </w:r>
    </w:p>
    <w:p w14:paraId="5030383F" w14:textId="77777777" w:rsidR="00000000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EAA0ED" w14:textId="77777777" w:rsidR="00000000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82C8E59" w14:textId="77777777" w:rsidR="00000000" w:rsidRDefault="009C0A10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68"/>
      </w:tblGrid>
      <w:tr w:rsidR="00000000" w14:paraId="3AEA1BC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DB58B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60A345E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7CDB1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4EAFBD5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BF005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BC3E142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7AF8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B6B3556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4409196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78A17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95910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AAA4E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56F6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25B01F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02576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9FDAD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5BF91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32932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25E2565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354C4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7C6E5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61FC5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DCDF0" w14:textId="77777777" w:rsidR="00000000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5C2E8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62B01" w14:textId="77777777" w:rsidR="00000000" w:rsidRDefault="009C0A10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CAD71" w14:textId="77777777" w:rsidR="00000000" w:rsidRDefault="009C0A1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68711" w14:textId="77777777" w:rsidR="00000000" w:rsidRDefault="009C0A1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867CC" w14:textId="77777777" w:rsidR="00000000" w:rsidRDefault="009C0A1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4C5C77" w14:textId="77777777" w:rsidR="00000000" w:rsidRDefault="009C0A1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98407BE" w14:textId="77777777" w:rsidR="00000000" w:rsidRDefault="009C0A10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929B494" w14:textId="77777777" w:rsidR="00000000" w:rsidRDefault="009C0A1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Dlhodobý nehmotný majetok sa odpisuje počas 4 rokov od jeho obstarania.</w:t>
      </w:r>
    </w:p>
    <w:p w14:paraId="40016037" w14:textId="77777777" w:rsidR="00000000" w:rsidRDefault="009C0A1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</w:t>
      </w:r>
      <w:r>
        <w:rPr>
          <w:rFonts w:ascii="Arial Narrow" w:hAnsi="Arial Narrow" w:cs="Arial Narrow"/>
          <w:sz w:val="22"/>
          <w:szCs w:val="22"/>
        </w:rPr>
        <w:t>tvéru MRP (taktiež daňové odpisy podľa zákona o dani z príjmov).</w:t>
      </w:r>
    </w:p>
    <w:p w14:paraId="0FD4FEA4" w14:textId="77777777" w:rsidR="00000000" w:rsidRDefault="009C0A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399930" w14:textId="77777777" w:rsidR="00000000" w:rsidRDefault="009C0A1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1B6CECF" w14:textId="77777777" w:rsidR="00000000" w:rsidRDefault="009C0A1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D28A527" w14:textId="77777777" w:rsidR="00000000" w:rsidRDefault="009C0A1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19"/>
      </w:tblGrid>
      <w:tr w:rsidR="00000000" w14:paraId="60E7B57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4ADB9" w14:textId="77777777" w:rsidR="00000000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962E7" w14:textId="77777777" w:rsidR="00000000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429D0" w14:textId="77777777" w:rsidR="00000000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4C7A3" w14:textId="77777777" w:rsidR="00000000" w:rsidRDefault="009C0A10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B7F19" w14:textId="77777777" w:rsidR="00000000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43C7950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9E987" w14:textId="77777777" w:rsidR="00000000" w:rsidRDefault="009C0A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0C293" w14:textId="77777777" w:rsidR="00000000" w:rsidRDefault="009C0A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555C6" w14:textId="77777777" w:rsidR="00000000" w:rsidRDefault="009C0A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854A3" w14:textId="77777777" w:rsidR="00000000" w:rsidRDefault="009C0A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C48A" w14:textId="77777777" w:rsidR="00000000" w:rsidRDefault="009C0A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545633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C5461" w14:textId="77777777" w:rsidR="00000000" w:rsidRDefault="009C0A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DE13C" w14:textId="77777777" w:rsidR="00000000" w:rsidRDefault="009C0A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8607" w14:textId="77777777" w:rsidR="00000000" w:rsidRDefault="009C0A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07C1B" w14:textId="77777777" w:rsidR="00000000" w:rsidRDefault="009C0A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5EF2D" w14:textId="77777777" w:rsidR="00000000" w:rsidRDefault="009C0A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FD2FD1" w14:textId="77777777" w:rsidR="00000000" w:rsidRDefault="009C0A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204D27" w14:textId="77777777" w:rsidR="00000000" w:rsidRDefault="009C0A10">
      <w:pPr>
        <w:jc w:val="both"/>
        <w:rPr>
          <w:rFonts w:ascii="Arial Narrow" w:hAnsi="Arial Narrow" w:cs="Arial Narrow"/>
          <w:sz w:val="22"/>
          <w:szCs w:val="22"/>
        </w:rPr>
      </w:pPr>
    </w:p>
    <w:p w14:paraId="073C9E20" w14:textId="77777777" w:rsidR="00000000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INFORMÁCIE, KTORÉ VYSVETĽUJÚ A DOPĹŇAJÚ SÚVAHU A VÝKAZ ZISKOV A STRÁT</w:t>
      </w:r>
    </w:p>
    <w:p w14:paraId="3B8AD3A5" w14:textId="77777777" w:rsidR="00000000" w:rsidRDefault="009C0A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E62640" w14:textId="77777777" w:rsidR="00000000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</w:t>
      </w:r>
      <w:r>
        <w:rPr>
          <w:rFonts w:ascii="Arial Narrow" w:hAnsi="Arial Narrow" w:cs="Arial Narrow"/>
          <w:b/>
          <w:sz w:val="22"/>
          <w:szCs w:val="22"/>
        </w:rPr>
        <w:t>ň pre túto položku</w:t>
      </w:r>
    </w:p>
    <w:p w14:paraId="33563FC4" w14:textId="77777777" w:rsidR="00000000" w:rsidRDefault="009C0A10">
      <w:pPr>
        <w:jc w:val="both"/>
        <w:rPr>
          <w:rFonts w:ascii="Arial Narrow" w:hAnsi="Arial Narrow" w:cs="Arial Narrow"/>
          <w:sz w:val="22"/>
          <w:szCs w:val="22"/>
        </w:rPr>
      </w:pPr>
    </w:p>
    <w:p w14:paraId="0ED905DE" w14:textId="77777777" w:rsidR="00000000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C2C9F3" w14:textId="77777777" w:rsidR="00000000" w:rsidRDefault="009C0A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CA40DF" w14:textId="77777777" w:rsidR="00000000" w:rsidRDefault="009C0A1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76"/>
      </w:tblGrid>
      <w:tr w:rsidR="00000000" w14:paraId="0B8887C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7A3CD" w14:textId="77777777" w:rsidR="00000000" w:rsidRDefault="009C0A10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39B74" w14:textId="77777777" w:rsidR="00000000" w:rsidRDefault="009C0A10">
            <w:pPr>
              <w:pStyle w:val="TopHeader"/>
            </w:pPr>
            <w:r>
              <w:t>Bežné úč</w:t>
            </w:r>
            <w:r>
              <w:t>tovné obdobie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FA2E2" w14:textId="77777777" w:rsidR="00000000" w:rsidRDefault="009C0A10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6B9014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CADD0" w14:textId="77777777" w:rsidR="00000000" w:rsidRDefault="009C0A10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4CEF8" w14:textId="77777777" w:rsidR="00000000" w:rsidRDefault="009C0A1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4C1BC" w14:textId="77777777" w:rsidR="00000000" w:rsidRDefault="009C0A1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27281D8" w14:textId="77777777" w:rsidR="00000000" w:rsidRDefault="009C0A10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</w:t>
      </w:r>
      <w:r>
        <w:rPr>
          <w:rFonts w:ascii="Arial Narrow" w:hAnsi="Arial Narrow" w:cs="Arial Narrow"/>
          <w:sz w:val="22"/>
          <w:szCs w:val="22"/>
        </w:rPr>
        <w:t>m (§ 12 PU).]</w:t>
      </w:r>
    </w:p>
    <w:p w14:paraId="3DEC03C6" w14:textId="77777777" w:rsidR="00000000" w:rsidRDefault="009C0A1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259A7A3" w14:textId="77777777" w:rsidR="00000000" w:rsidRDefault="009C0A1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11"/>
      </w:tblGrid>
      <w:tr w:rsidR="00000000" w14:paraId="54FFA0D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0D07C" w14:textId="77777777" w:rsidR="00000000" w:rsidRDefault="009C0A10">
            <w:pPr>
              <w:pStyle w:val="TopHeader"/>
            </w:pPr>
            <w:r>
              <w:t>Zabezpečené záväzky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B0EB2" w14:textId="77777777" w:rsidR="00000000" w:rsidRDefault="009C0A10">
            <w:pPr>
              <w:pStyle w:val="TopHeader"/>
            </w:pPr>
            <w:r>
              <w:t>Bežné účtovné obdobie</w:t>
            </w:r>
          </w:p>
        </w:tc>
      </w:tr>
      <w:tr w:rsidR="00000000" w14:paraId="3B0E270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A8B08" w14:textId="77777777" w:rsidR="00000000" w:rsidRDefault="009C0A10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4A8D2" w14:textId="77777777" w:rsidR="00000000" w:rsidRDefault="009C0A10">
            <w:pPr>
              <w:pStyle w:val="TopHeader"/>
            </w:pPr>
            <w:r>
              <w:t xml:space="preserve">Spôsob </w:t>
            </w:r>
          </w:p>
          <w:p w14:paraId="7B0D3DF4" w14:textId="77777777" w:rsidR="00000000" w:rsidRDefault="009C0A10">
            <w:pPr>
              <w:pStyle w:val="TopHeader"/>
            </w:pPr>
            <w:r>
              <w:t>zabezpečenia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EA649" w14:textId="77777777" w:rsidR="00000000" w:rsidRDefault="009C0A10">
            <w:pPr>
              <w:pStyle w:val="TopHeader"/>
            </w:pPr>
            <w:r>
              <w:t>Hodnota záväzkov</w:t>
            </w:r>
          </w:p>
        </w:tc>
      </w:tr>
      <w:tr w:rsidR="00000000" w14:paraId="6F481A2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CB9BF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EABAF" w14:textId="77777777" w:rsidR="00000000" w:rsidRDefault="009C0A1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CFD23" w14:textId="77777777" w:rsidR="00000000" w:rsidRDefault="009C0A1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1C5C3EC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F62D8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FBFE1" w14:textId="77777777" w:rsidR="00000000" w:rsidRDefault="009C0A10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0D230" w14:textId="77777777" w:rsidR="00000000" w:rsidRDefault="009C0A1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1DE91BF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1FD44" w14:textId="77777777" w:rsidR="00000000" w:rsidRDefault="009C0A10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DD56D" w14:textId="77777777" w:rsidR="00000000" w:rsidRDefault="009C0A1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16128" w14:textId="77777777" w:rsidR="00000000" w:rsidRDefault="009C0A1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2E2A3CE" w14:textId="77777777" w:rsidR="00000000" w:rsidRDefault="009C0A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B2DDD8" w14:textId="77777777" w:rsidR="00000000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F5704D" w14:textId="77777777" w:rsidR="00000000" w:rsidRDefault="009C0A1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E202BA" w14:textId="77777777" w:rsidR="00000000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</w:t>
      </w:r>
      <w:r>
        <w:rPr>
          <w:rFonts w:ascii="Arial Narrow" w:hAnsi="Arial Narrow" w:cs="Arial Narrow"/>
          <w:sz w:val="22"/>
          <w:szCs w:val="22"/>
        </w:rPr>
        <w:t xml:space="preserve">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8F81B9" w14:textId="77777777" w:rsidR="00000000" w:rsidRDefault="009C0A1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6705C1E" w14:textId="77777777" w:rsidR="00000000" w:rsidRDefault="009C0A10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F8AB06E" w14:textId="77777777" w:rsidR="00000000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</w:t>
      </w:r>
      <w:r>
        <w:rPr>
          <w:rFonts w:ascii="Arial Narrow" w:hAnsi="Arial Narrow" w:cs="Arial Narrow"/>
          <w:sz w:val="22"/>
          <w:szCs w:val="22"/>
        </w:rPr>
        <w:t>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</w:t>
      </w:r>
      <w:r>
        <w:rPr>
          <w:rFonts w:ascii="Arial Narrow" w:hAnsi="Arial Narrow" w:cs="Arial Narrow"/>
          <w:sz w:val="22"/>
          <w:szCs w:val="22"/>
        </w:rPr>
        <w:t xml:space="preserve">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9F5B61" w14:textId="77777777" w:rsidR="00000000" w:rsidRDefault="009C0A10">
      <w:pPr>
        <w:jc w:val="both"/>
        <w:rPr>
          <w:rFonts w:ascii="Arial Narrow" w:hAnsi="Arial Narrow" w:cs="Arial Narrow"/>
          <w:sz w:val="22"/>
          <w:szCs w:val="22"/>
        </w:rPr>
      </w:pPr>
    </w:p>
    <w:p w14:paraId="1A8175FA" w14:textId="77777777" w:rsidR="00000000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</w:t>
      </w:r>
      <w:r>
        <w:rPr>
          <w:rFonts w:ascii="Arial Narrow" w:hAnsi="Arial Narrow" w:cs="Arial Narrow"/>
          <w:sz w:val="22"/>
          <w:szCs w:val="22"/>
        </w:rPr>
        <w:t xml:space="preserve">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97B436" w14:textId="77777777" w:rsidR="00000000" w:rsidRDefault="009C0A10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možná povinnosť, ktorá vznikla ako dôsledok minulej udalosti a ktorej existencia </w:t>
      </w:r>
      <w:r>
        <w:rPr>
          <w:rFonts w:ascii="Arial Narrow" w:hAnsi="Arial Narrow" w:cs="Arial Narrow"/>
          <w:sz w:val="22"/>
          <w:szCs w:val="22"/>
        </w:rPr>
        <w:t>závisí od toho, či nastane lebo nenastane jedna alebo viac neistých udalostí v budúcnosti, ktorých vznik nezávisí od účtovnej jednotky:</w:t>
      </w:r>
    </w:p>
    <w:p w14:paraId="1DE964E5" w14:textId="77777777" w:rsidR="00000000" w:rsidRDefault="009C0A10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</w:t>
      </w:r>
      <w:r>
        <w:rPr>
          <w:rFonts w:ascii="Arial Narrow" w:hAnsi="Arial Narrow" w:cs="Arial Narrow"/>
          <w:sz w:val="22"/>
          <w:szCs w:val="22"/>
        </w:rPr>
        <w:t>že na splnenie tejto povinnosti bude potrebný úbytok ekonomických úžitkov, alebo výška tejto povinnosti sa nedá spoľahlivo oceniť:</w:t>
      </w:r>
    </w:p>
    <w:p w14:paraId="1DD0609D" w14:textId="77777777" w:rsidR="00000000" w:rsidRDefault="009C0A10">
      <w:pPr>
        <w:jc w:val="both"/>
        <w:rPr>
          <w:rFonts w:ascii="Arial Narrow" w:hAnsi="Arial Narrow" w:cs="Arial Narrow"/>
          <w:sz w:val="22"/>
          <w:szCs w:val="22"/>
        </w:rPr>
      </w:pPr>
    </w:p>
    <w:p w14:paraId="5E171C15" w14:textId="77777777" w:rsidR="00000000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</w:t>
      </w:r>
      <w:r>
        <w:rPr>
          <w:rFonts w:ascii="Arial Narrow" w:hAnsi="Arial Narrow" w:cs="Arial Narrow"/>
          <w:sz w:val="22"/>
          <w:szCs w:val="22"/>
        </w:rPr>
        <w:t xml:space="preserve">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9D428C" w14:textId="77777777" w:rsidR="00000000" w:rsidRDefault="009C0A10">
      <w:pPr>
        <w:jc w:val="both"/>
        <w:rPr>
          <w:rFonts w:ascii="Arial Narrow" w:hAnsi="Arial Narrow" w:cs="Arial Narrow"/>
          <w:sz w:val="22"/>
          <w:szCs w:val="22"/>
        </w:rPr>
      </w:pPr>
    </w:p>
    <w:p w14:paraId="270EC46F" w14:textId="77777777" w:rsidR="00000000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C92AC6A" w14:textId="77777777" w:rsidR="00000000" w:rsidRDefault="009C0A10">
      <w:pPr>
        <w:jc w:val="both"/>
        <w:rPr>
          <w:rFonts w:ascii="Arial Narrow" w:hAnsi="Arial Narrow" w:cs="Arial Narrow"/>
          <w:sz w:val="22"/>
          <w:szCs w:val="22"/>
        </w:rPr>
      </w:pPr>
    </w:p>
    <w:p w14:paraId="21ED5366" w14:textId="4A40D486" w:rsidR="00000000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</w:t>
      </w:r>
      <w:r>
        <w:rPr>
          <w:rFonts w:ascii="Arial Narrow" w:hAnsi="Arial Narrow" w:cs="Arial Narrow"/>
          <w:b/>
          <w:bCs/>
          <w:sz w:val="22"/>
          <w:szCs w:val="22"/>
        </w:rPr>
        <w:t>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8A53152" w14:textId="77777777" w:rsidR="00000000" w:rsidRDefault="009C0A10">
      <w:pPr>
        <w:jc w:val="both"/>
        <w:rPr>
          <w:rFonts w:ascii="Arial Narrow" w:hAnsi="Arial Narrow" w:cs="Arial Narrow"/>
          <w:sz w:val="22"/>
          <w:szCs w:val="22"/>
        </w:rPr>
      </w:pPr>
    </w:p>
    <w:p w14:paraId="6461D248" w14:textId="77777777" w:rsidR="00000000" w:rsidRDefault="009C0A1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CCF68A" w14:textId="77777777" w:rsidR="00000000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D1AD291" w14:textId="77777777" w:rsidR="00000000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90CD49F" w14:textId="77777777" w:rsidR="00000000" w:rsidRDefault="009C0A1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C45D0B1" w14:textId="77777777" w:rsidR="00000000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</w:t>
      </w:r>
      <w:r>
        <w:rPr>
          <w:rFonts w:ascii="Arial Narrow" w:hAnsi="Arial Narrow" w:cs="Arial Narrow"/>
          <w:sz w:val="22"/>
          <w:szCs w:val="22"/>
        </w:rPr>
        <w:t xml:space="preserve">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D641D19" w14:textId="77777777" w:rsidR="00000000" w:rsidRDefault="009C0A1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4BD193B" w14:textId="77777777" w:rsidR="00000000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57DBB69" w14:textId="77777777" w:rsidR="00000000" w:rsidRDefault="009C0A1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8B6FDB" w14:textId="77777777" w:rsidR="00000000" w:rsidRDefault="009C0A1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</w:t>
      </w:r>
      <w:r>
        <w:rPr>
          <w:rFonts w:ascii="Arial Narrow" w:hAnsi="Arial Narrow" w:cs="Arial Narrow"/>
          <w:bCs/>
          <w:sz w:val="22"/>
          <w:szCs w:val="22"/>
        </w:rPr>
        <w:t xml:space="preserve">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74EEDB0" w14:textId="77777777" w:rsidR="00000000" w:rsidRDefault="009C0A1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A015D92" w14:textId="77777777" w:rsidR="00000000" w:rsidRDefault="009C0A1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DC7A8" w14:textId="77777777" w:rsidR="00000000" w:rsidRDefault="009C0A10">
      <w:r>
        <w:separator/>
      </w:r>
    </w:p>
  </w:endnote>
  <w:endnote w:type="continuationSeparator" w:id="0">
    <w:p w14:paraId="168C5CE6" w14:textId="77777777" w:rsidR="00000000" w:rsidRDefault="009C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DD9CD" w14:textId="77777777" w:rsidR="00000000" w:rsidRDefault="009C0A1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7A981FC" w14:textId="77777777" w:rsidR="00000000" w:rsidRDefault="009C0A1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E5660" w14:textId="77777777" w:rsidR="00000000" w:rsidRDefault="009C0A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F5B57" w14:textId="77777777" w:rsidR="00000000" w:rsidRDefault="009C0A10">
      <w:r>
        <w:separator/>
      </w:r>
    </w:p>
  </w:footnote>
  <w:footnote w:type="continuationSeparator" w:id="0">
    <w:p w14:paraId="79D16EC2" w14:textId="77777777" w:rsidR="00000000" w:rsidRDefault="009C0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AFCA8" w14:textId="77777777" w:rsidR="00000000" w:rsidRDefault="009C0A1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52040763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2120870609</w:t>
    </w:r>
  </w:p>
  <w:p w14:paraId="7E7BB8A1" w14:textId="77777777" w:rsidR="00000000" w:rsidRDefault="009C0A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7FBC4" w14:textId="77777777" w:rsidR="00000000" w:rsidRDefault="009C0A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10"/>
    <w:rsid w:val="009C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ABFCDC3"/>
  <w15:chartTrackingRefBased/>
  <w15:docId w15:val="{AAB44D79-6998-4603-9457-3BDB7F71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9814</Characters>
  <Application>Microsoft Office Word</Application>
  <DocSecurity>0</DocSecurity>
  <Lines>81</Lines>
  <Paragraphs>23</Paragraphs>
  <ScaleCrop>false</ScaleCrop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2021-06-22T16:26:00Z</dcterms:created>
  <dcterms:modified xsi:type="dcterms:W3CDTF">2021-06-22T16:26:00Z</dcterms:modified>
</cp:coreProperties>
</file>