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049BC5E" w14:textId="4CFE7A73" w:rsidR="00000000" w:rsidRDefault="004E5E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07CC38FE" w14:textId="77777777" w:rsidR="00000000" w:rsidRDefault="004E5E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0B32FC1" w14:textId="77777777" w:rsidR="00000000" w:rsidRDefault="004E5E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53BE3E5" w14:textId="77777777" w:rsidR="00000000" w:rsidRDefault="004E5E91">
      <w:pPr>
        <w:rPr>
          <w:rFonts w:ascii="Arial Narrow" w:hAnsi="Arial Narrow" w:cs="Arial Narrow"/>
          <w:sz w:val="22"/>
          <w:szCs w:val="22"/>
        </w:rPr>
      </w:pPr>
    </w:p>
    <w:p w14:paraId="55A2876E" w14:textId="77777777" w:rsidR="00000000" w:rsidRDefault="004E5E9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7326C7D" w14:textId="77777777" w:rsidR="00000000" w:rsidRDefault="004E5E91">
      <w:pPr>
        <w:rPr>
          <w:rFonts w:ascii="Arial Narrow" w:hAnsi="Arial Narrow" w:cs="Arial Narrow"/>
          <w:sz w:val="22"/>
          <w:szCs w:val="22"/>
        </w:rPr>
      </w:pPr>
    </w:p>
    <w:p w14:paraId="4478D5F8" w14:textId="77777777" w:rsidR="00000000" w:rsidRDefault="004E5E9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AB56DC6" w14:textId="77777777" w:rsidR="00000000" w:rsidRDefault="004E5E91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20"/>
      </w:tblGrid>
      <w:tr w:rsidR="00000000" w14:paraId="05FEC13B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41273C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8B0EA0" w14:textId="77777777" w:rsidR="00000000" w:rsidRDefault="004E5E91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Finance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Service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CBCE433" w14:textId="77777777" w:rsidR="00000000" w:rsidRDefault="004E5E91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58B245C" w14:textId="77777777" w:rsidR="00000000" w:rsidRDefault="004E5E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86E7476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47A5D0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B0EAEF" w14:textId="77777777" w:rsidR="00000000" w:rsidRDefault="004E5E91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A. Medňanského 11039/50,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A31D2E0" w14:textId="77777777" w:rsidR="00000000" w:rsidRDefault="004E5E91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473C58C" w14:textId="77777777" w:rsidR="00000000" w:rsidRDefault="004E5E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79B0C4A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769C39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5409E0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00BC80B" w14:textId="77777777" w:rsidR="00000000" w:rsidRDefault="004E5E91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F061686" w14:textId="77777777" w:rsidR="00000000" w:rsidRDefault="004E5E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7460211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33453C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F3B3D1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dného registra: </w:t>
            </w:r>
            <w:r>
              <w:t>03.09.2019</w:t>
            </w:r>
          </w:p>
        </w:tc>
      </w:tr>
      <w:tr w:rsidR="00000000" w14:paraId="1AA4D0E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CA05EF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525C1E" w14:textId="77777777" w:rsidR="00000000" w:rsidRDefault="004E5E91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Ostatné pomocné obchodné činnosti i. n. </w:t>
            </w:r>
          </w:p>
        </w:tc>
      </w:tr>
      <w:tr w:rsidR="00000000" w14:paraId="2F2A7C24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EE0362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04908F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Finance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Service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5B1667B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BE941C8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8D3AD3" w14:textId="186E20C0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05961175" w14:textId="77777777" w:rsidR="00000000" w:rsidRDefault="004E5E9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286289" w14:textId="77777777" w:rsidR="00000000" w:rsidRDefault="004E5E9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D5901FA" w14:textId="77777777" w:rsidR="00000000" w:rsidRDefault="004E5E9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</w:t>
      </w:r>
      <w:r>
        <w:rPr>
          <w:rFonts w:ascii="Arial Narrow" w:hAnsi="Arial Narrow" w:cs="Arial Narrow"/>
          <w:bCs/>
          <w:sz w:val="22"/>
          <w:szCs w:val="22"/>
        </w:rPr>
        <w:t xml:space="preserve">obrat presiahol 700 000 eur, ale nepresiahol 8 000 000 eur a priemerný prepočítaný počet zamestnancov počas účtovného obdobia presiahol 10, ale nepresiahol 50).  </w:t>
      </w:r>
    </w:p>
    <w:p w14:paraId="6AADB659" w14:textId="77777777" w:rsidR="00000000" w:rsidRDefault="004E5E9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66"/>
      </w:tblGrid>
      <w:tr w:rsidR="00000000" w14:paraId="6BE2279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96F11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6A6E2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CFF6C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FAB78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38E143C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65FD1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6AE2B" w14:textId="612135FC" w:rsidR="00000000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467E9" w14:textId="12E2D5AD" w:rsidR="00000000" w:rsidRDefault="004E5E9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5533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329A3" w14:textId="77777777" w:rsidR="00000000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0853BF2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31DC3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99934" w14:textId="04E332D6" w:rsidR="00000000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75826" w14:textId="4A8C328F" w:rsidR="00000000" w:rsidRDefault="004E5E9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D982D" w14:textId="77777777" w:rsidR="00000000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1DC99DAF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A1078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8D62" w14:textId="77777777" w:rsidR="00000000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AAE82" w14:textId="7F7C7F6C" w:rsidR="00000000" w:rsidRDefault="004E5E9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9D1F" w14:textId="77777777" w:rsidR="00000000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AB2F9DF" w14:textId="77777777" w:rsidR="00000000" w:rsidRDefault="004E5E91">
      <w:pPr>
        <w:jc w:val="both"/>
      </w:pPr>
    </w:p>
    <w:p w14:paraId="1F28BBCD" w14:textId="77777777" w:rsidR="00000000" w:rsidRDefault="004E5E9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8B96E80" w14:textId="77777777" w:rsidR="00000000" w:rsidRDefault="004E5E91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CD12C31" w14:textId="1801CF2B" w:rsidR="00000000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13.10.2020</w:t>
      </w:r>
    </w:p>
    <w:p w14:paraId="7F995234" w14:textId="77777777" w:rsidR="00000000" w:rsidRDefault="004E5E9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7F37F37" w14:textId="77777777" w:rsidR="00000000" w:rsidRDefault="004E5E9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364313B" w14:textId="77777777" w:rsidR="00000000" w:rsidRDefault="004E5E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5C16C85" w14:textId="77777777" w:rsidR="00000000" w:rsidRDefault="004E5E9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</w:t>
      </w:r>
      <w:r>
        <w:rPr>
          <w:rFonts w:ascii="Arial Narrow" w:hAnsi="Arial Narrow" w:cs="Arial Narrow"/>
          <w:bCs/>
          <w:sz w:val="22"/>
          <w:szCs w:val="22"/>
        </w:rPr>
        <w:t xml:space="preserve">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86CD3C0" w14:textId="77777777" w:rsidR="00000000" w:rsidRDefault="004E5E9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20457C0" w14:textId="77777777" w:rsidR="00000000" w:rsidRDefault="004E5E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A722E9" w14:textId="77777777" w:rsidR="00000000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57"/>
      </w:tblGrid>
      <w:tr w:rsidR="00000000" w14:paraId="40D0E027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32D66" w14:textId="77777777" w:rsidR="00000000" w:rsidRDefault="004E5E91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15322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F1837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46A2DDB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3420C5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</w:t>
            </w:r>
            <w:r>
              <w:rPr>
                <w:rFonts w:ascii="Arial Narrow" w:hAnsi="Arial Narrow" w:cs="Arial Narrow"/>
                <w:sz w:val="22"/>
                <w:szCs w:val="22"/>
              </w:rPr>
              <w:t>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D9EEEB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FA6E8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1214BC3" w14:textId="77777777" w:rsidR="00000000" w:rsidRDefault="004E5E9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5646935" w14:textId="77777777" w:rsidR="00000000" w:rsidRDefault="004E5E9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24E95A" w14:textId="77777777" w:rsidR="00000000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B18E607" w14:textId="77777777" w:rsidR="00000000" w:rsidRDefault="004E5E9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53D8D8E" w14:textId="77777777" w:rsidR="00000000" w:rsidRDefault="004E5E9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</w:t>
      </w:r>
      <w:r>
        <w:rPr>
          <w:rFonts w:ascii="Arial Narrow" w:hAnsi="Arial Narrow" w:cs="Arial Narrow"/>
          <w:bCs/>
          <w:sz w:val="22"/>
          <w:szCs w:val="22"/>
        </w:rPr>
        <w:t xml:space="preserve">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</w:t>
      </w:r>
      <w:r>
        <w:rPr>
          <w:rFonts w:ascii="Arial Narrow" w:hAnsi="Arial Narrow" w:cs="Arial Narrow"/>
          <w:bCs/>
          <w:sz w:val="22"/>
          <w:szCs w:val="22"/>
        </w:rPr>
        <w:t xml:space="preserve">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91"/>
      </w:tblGrid>
      <w:tr w:rsidR="00000000" w14:paraId="21AE6CB1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C79D3" w14:textId="77777777" w:rsidR="00000000" w:rsidRDefault="004E5E91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A4315" w14:textId="77777777" w:rsidR="00000000" w:rsidRDefault="004E5E91">
            <w:pPr>
              <w:pStyle w:val="TopHeader"/>
            </w:pPr>
            <w:r>
              <w:t>Bežné účtovné obdobie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C55A5" w14:textId="77777777" w:rsidR="00000000" w:rsidRDefault="004E5E91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41E34221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C7C4C" w14:textId="77777777" w:rsidR="00000000" w:rsidRDefault="004E5E91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939B7" w14:textId="77777777" w:rsidR="00000000" w:rsidRDefault="004E5E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7ED9D" w14:textId="77777777" w:rsidR="00000000" w:rsidRDefault="004E5E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9A2040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CB844" w14:textId="77777777" w:rsidR="00000000" w:rsidRDefault="004E5E9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</w:t>
            </w:r>
            <w:r>
              <w:rPr>
                <w:rFonts w:ascii="Arial Narrow" w:hAnsi="Arial Narrow" w:cs="Arial Narrow"/>
                <w:sz w:val="22"/>
                <w:szCs w:val="22"/>
              </w:rPr>
              <w:t>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5DF18" w14:textId="77777777" w:rsidR="00000000" w:rsidRDefault="004E5E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C861E" w14:textId="77777777" w:rsidR="00000000" w:rsidRDefault="004E5E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DD390B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1D6FD" w14:textId="77777777" w:rsidR="00000000" w:rsidRDefault="004E5E91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17C35" w14:textId="77777777" w:rsidR="00000000" w:rsidRDefault="004E5E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6BDFF" w14:textId="77777777" w:rsidR="00000000" w:rsidRDefault="004E5E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CD1FC5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39559" w14:textId="77777777" w:rsidR="00000000" w:rsidRDefault="004E5E9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53B4A" w14:textId="77777777" w:rsidR="00000000" w:rsidRDefault="004E5E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07C6B" w14:textId="77777777" w:rsidR="00000000" w:rsidRDefault="004E5E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6DC887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AB641" w14:textId="77777777" w:rsidR="00000000" w:rsidRDefault="004E5E91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E9FE0" w14:textId="77777777" w:rsidR="00000000" w:rsidRDefault="004E5E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81A0F" w14:textId="77777777" w:rsidR="00000000" w:rsidRDefault="004E5E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8CFB3F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B2C77" w14:textId="77777777" w:rsidR="00000000" w:rsidRDefault="004E5E9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5D422" w14:textId="77777777" w:rsidR="00000000" w:rsidRDefault="004E5E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7DC6B" w14:textId="77777777" w:rsidR="00000000" w:rsidRDefault="004E5E91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37BBF5" w14:textId="77777777" w:rsidR="00000000" w:rsidRDefault="004E5E9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C328CCE" w14:textId="77777777" w:rsidR="00000000" w:rsidRDefault="004E5E9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A509CC4" w14:textId="77777777" w:rsidR="00000000" w:rsidRDefault="004E5E9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19AF48E" w14:textId="77777777" w:rsidR="00000000" w:rsidRDefault="004E5E9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A4AE0C" w14:textId="77777777" w:rsidR="00000000" w:rsidRDefault="004E5E9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</w:t>
      </w:r>
      <w:r>
        <w:rPr>
          <w:rFonts w:ascii="Arial Narrow" w:hAnsi="Arial Narrow" w:cs="Arial Narrow"/>
          <w:b/>
          <w:sz w:val="22"/>
          <w:szCs w:val="22"/>
        </w:rPr>
        <w:t>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</w:t>
      </w:r>
      <w:r>
        <w:rPr>
          <w:rFonts w:ascii="Arial Narrow" w:eastAsia="Arial Narrow" w:hAnsi="Arial Narrow" w:cs="Arial Narrow"/>
          <w:sz w:val="22"/>
          <w:szCs w:val="22"/>
        </w:rPr>
        <w:t xml:space="preserve">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8B5E09F" w14:textId="77777777" w:rsidR="00000000" w:rsidRDefault="004E5E9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4770612" w14:textId="77777777" w:rsidR="00000000" w:rsidRDefault="004E5E9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30BBA7" w14:textId="77777777" w:rsidR="00000000" w:rsidRDefault="004E5E9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</w:t>
      </w:r>
      <w:r>
        <w:rPr>
          <w:rFonts w:ascii="Arial Narrow" w:hAnsi="Arial Narrow" w:cs="Arial Narrow"/>
          <w:sz w:val="22"/>
          <w:szCs w:val="22"/>
        </w:rPr>
        <w:t xml:space="preserve">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</w:t>
      </w:r>
      <w:r>
        <w:rPr>
          <w:rFonts w:ascii="Arial Narrow" w:hAnsi="Arial Narrow" w:cs="Arial Narrow"/>
          <w:sz w:val="22"/>
          <w:szCs w:val="22"/>
        </w:rPr>
        <w:t xml:space="preserve">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</w:t>
      </w:r>
      <w:r>
        <w:rPr>
          <w:rFonts w:ascii="Arial Narrow" w:hAnsi="Arial Narrow" w:cs="Arial Narrow"/>
          <w:sz w:val="22"/>
          <w:szCs w:val="22"/>
        </w:rPr>
        <w:t>pre túto položku</w:t>
      </w:r>
    </w:p>
    <w:p w14:paraId="499BCAB6" w14:textId="77777777" w:rsidR="00000000" w:rsidRDefault="004E5E91">
      <w:pPr>
        <w:rPr>
          <w:rFonts w:ascii="Arial Narrow" w:hAnsi="Arial Narrow" w:cs="Arial Narrow"/>
          <w:sz w:val="22"/>
          <w:szCs w:val="22"/>
        </w:rPr>
      </w:pPr>
    </w:p>
    <w:p w14:paraId="78BC882C" w14:textId="779B3707" w:rsidR="00000000" w:rsidRDefault="004E5E9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</w:t>
      </w:r>
      <w:r>
        <w:rPr>
          <w:rFonts w:ascii="Arial Narrow" w:hAnsi="Arial Narrow" w:cs="Arial Narrow"/>
          <w:sz w:val="22"/>
          <w:szCs w:val="22"/>
        </w:rPr>
        <w:t>izík alebo prínosov je potrebné na účely posúdenia finančnej situácie účtovnej jednotky (napr. súdne spory, zmluvy, časovo limitované licencie a oprávnenia, podnikové kombinácie, záväzky investovať, dopad legislatívy, celkový pokles v hospodárskom segmente</w:t>
      </w:r>
      <w:r>
        <w:rPr>
          <w:rFonts w:ascii="Arial Narrow" w:hAnsi="Arial Narrow" w:cs="Arial Narrow"/>
          <w:sz w:val="22"/>
          <w:szCs w:val="22"/>
        </w:rPr>
        <w:t xml:space="preserve">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3C0FAF0" w14:textId="77777777" w:rsidR="00000000" w:rsidRDefault="004E5E91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D67CC3D" w14:textId="77777777" w:rsidR="00000000" w:rsidRDefault="004E5E9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2130E2A" w14:textId="77777777" w:rsidR="00000000" w:rsidRDefault="004E5E9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013181B" w14:textId="77777777" w:rsidR="00000000" w:rsidRDefault="004E5E9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90"/>
      </w:tblGrid>
      <w:tr w:rsidR="00000000" w14:paraId="6D05BB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09C27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33D90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D9C65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sob oceňovania</w:t>
            </w:r>
          </w:p>
        </w:tc>
      </w:tr>
      <w:tr w:rsidR="00000000" w14:paraId="13803D7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1F9D8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A95A2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B2A3C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7B8446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25625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F9C76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23E99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D0D1A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6096E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46FCA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18662" w14:textId="77777777" w:rsidR="00000000" w:rsidRDefault="004E5E91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102923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20D84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D41B1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DFABE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BB5625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2A5A4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946D1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E8947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622C00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9FBD3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E6FD2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49E88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51410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E2A68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DAB66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55D2B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758EFB3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7CABF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E0C6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0C83F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D36C92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76CA2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F30A3" w14:textId="77777777" w:rsidR="00000000" w:rsidRDefault="004E5E9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99005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E7E8A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F1BD4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B853B" w14:textId="77777777" w:rsidR="00000000" w:rsidRDefault="004E5E9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313E2" w14:textId="77777777" w:rsidR="00000000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7A1F7E1" w14:textId="77777777" w:rsidR="00000000" w:rsidRDefault="004E5E91">
      <w:pPr>
        <w:jc w:val="both"/>
        <w:rPr>
          <w:rFonts w:ascii="Arial Narrow" w:hAnsi="Arial Narrow" w:cs="Arial Narrow"/>
          <w:sz w:val="22"/>
          <w:szCs w:val="22"/>
        </w:rPr>
      </w:pPr>
    </w:p>
    <w:p w14:paraId="1BAF6A67" w14:textId="77777777" w:rsidR="00000000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3391A80B" w14:textId="77777777" w:rsidR="00000000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</w:t>
      </w:r>
      <w:r>
        <w:rPr>
          <w:rFonts w:ascii="Arial Narrow" w:hAnsi="Arial Narrow" w:cs="Arial Narrow"/>
          <w:sz w:val="22"/>
          <w:szCs w:val="22"/>
        </w:rPr>
        <w:t xml:space="preserve">ná jednotka ocenila menovitou hodnotou záväzkov. Rezervy účtovná jednotka ocenila odborným odhadom budúcej menovitej hodnoty potrebnej na ich úhradu. </w:t>
      </w:r>
    </w:p>
    <w:p w14:paraId="75E8716E" w14:textId="77777777" w:rsidR="00000000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</w:t>
      </w:r>
      <w:r>
        <w:rPr>
          <w:rFonts w:ascii="Arial Narrow" w:hAnsi="Arial Narrow" w:cs="Arial Narrow"/>
          <w:b/>
          <w:sz w:val="22"/>
          <w:szCs w:val="22"/>
        </w:rPr>
        <w:t>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547514" w14:textId="77777777" w:rsidR="00000000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1C84AA" w14:textId="77777777" w:rsidR="00000000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metódou </w:t>
      </w:r>
      <w:r>
        <w:rPr>
          <w:rFonts w:ascii="Arial Narrow" w:hAnsi="Arial Narrow" w:cs="Arial Narrow"/>
          <w:sz w:val="22"/>
          <w:szCs w:val="22"/>
          <w:u w:val="single"/>
        </w:rPr>
        <w:t>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11A4618" w14:textId="77777777" w:rsidR="00000000" w:rsidRDefault="004E5E9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000000" w14:paraId="1EA4C1F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00CD8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4F97357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AA547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9335202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DFFED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FB00D61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DF364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C6F232A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0C35BDA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149E4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C75A8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AB952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47267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031C94F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A4AAD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F847E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AD813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025F3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65AEF16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BE90C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87456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3E546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FAD10" w14:textId="77777777" w:rsidR="00000000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0DC178A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F541C" w14:textId="77777777" w:rsidR="00000000" w:rsidRDefault="004E5E91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A7449" w14:textId="77777777" w:rsidR="00000000" w:rsidRDefault="004E5E9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C049E" w14:textId="77777777" w:rsidR="00000000" w:rsidRDefault="004E5E9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9CAB0" w14:textId="77777777" w:rsidR="00000000" w:rsidRDefault="004E5E91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3DE69F" w14:textId="77777777" w:rsidR="00000000" w:rsidRDefault="004E5E9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BC540B3" w14:textId="77777777" w:rsidR="00000000" w:rsidRDefault="004E5E9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94FCBD3" w14:textId="77777777" w:rsidR="00000000" w:rsidRDefault="004E5E9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začína odpisovať v mesiaci, k</w:t>
      </w:r>
      <w:r>
        <w:rPr>
          <w:rFonts w:ascii="Arial Narrow" w:hAnsi="Arial Narrow" w:cs="Arial Narrow"/>
          <w:sz w:val="22"/>
          <w:szCs w:val="22"/>
        </w:rPr>
        <w:t xml:space="preserve">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54B2B5B" w14:textId="77777777" w:rsidR="00000000" w:rsidRDefault="004E5E9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</w:t>
      </w:r>
      <w:r>
        <w:rPr>
          <w:rFonts w:ascii="Arial Narrow" w:hAnsi="Arial Narrow" w:cs="Arial Narrow"/>
          <w:sz w:val="22"/>
          <w:szCs w:val="22"/>
        </w:rPr>
        <w:t>ystéme Majetok s podporou softvéru MRP (taktiež daňové odpisy podľa zákona o dani z príjmov).</w:t>
      </w:r>
    </w:p>
    <w:p w14:paraId="7FCB0364" w14:textId="77777777" w:rsidR="00000000" w:rsidRDefault="004E5E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4E2285" w14:textId="77777777" w:rsidR="00000000" w:rsidRDefault="004E5E9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28F004A" w14:textId="77777777" w:rsidR="00000000" w:rsidRDefault="004E5E91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30AE4A9" w14:textId="77777777" w:rsidR="00000000" w:rsidRDefault="004E5E9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>Informácie</w:t>
      </w:r>
      <w:r>
        <w:rPr>
          <w:rFonts w:ascii="Arial Narrow" w:hAnsi="Arial Narrow" w:cs="Arial Narrow"/>
          <w:bCs w:val="0"/>
          <w:sz w:val="22"/>
          <w:szCs w:val="22"/>
        </w:rPr>
        <w:t xml:space="preserve">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09"/>
      </w:tblGrid>
      <w:tr w:rsidR="00000000" w14:paraId="7F8B017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2EFB4" w14:textId="77777777" w:rsidR="00000000" w:rsidRDefault="004E5E9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28ABB" w14:textId="77777777" w:rsidR="00000000" w:rsidRDefault="004E5E9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10691" w14:textId="77777777" w:rsidR="00000000" w:rsidRDefault="004E5E9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5D253" w14:textId="77777777" w:rsidR="00000000" w:rsidRDefault="004E5E91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29857" w14:textId="77777777" w:rsidR="00000000" w:rsidRDefault="004E5E9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e</w:t>
            </w:r>
          </w:p>
        </w:tc>
      </w:tr>
      <w:tr w:rsidR="00000000" w14:paraId="7272980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342F7" w14:textId="77777777" w:rsidR="00000000" w:rsidRDefault="004E5E9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CBB65" w14:textId="77777777" w:rsidR="00000000" w:rsidRDefault="004E5E9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DFE55" w14:textId="77777777" w:rsidR="00000000" w:rsidRDefault="004E5E9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3119F" w14:textId="77777777" w:rsidR="00000000" w:rsidRDefault="004E5E9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7B54A" w14:textId="77777777" w:rsidR="00000000" w:rsidRDefault="004E5E9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1A0295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EFB3E" w14:textId="77777777" w:rsidR="00000000" w:rsidRDefault="004E5E9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94413" w14:textId="77777777" w:rsidR="00000000" w:rsidRDefault="004E5E9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582D7" w14:textId="77777777" w:rsidR="00000000" w:rsidRDefault="004E5E9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94834" w14:textId="77777777" w:rsidR="00000000" w:rsidRDefault="004E5E9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39B0D" w14:textId="77777777" w:rsidR="00000000" w:rsidRDefault="004E5E91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5F1D30" w14:textId="77777777" w:rsidR="00000000" w:rsidRDefault="004E5E9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EF9CD2" w14:textId="77777777" w:rsidR="00000000" w:rsidRDefault="004E5E91">
      <w:pPr>
        <w:jc w:val="both"/>
        <w:rPr>
          <w:rFonts w:ascii="Arial Narrow" w:hAnsi="Arial Narrow" w:cs="Arial Narrow"/>
          <w:sz w:val="22"/>
          <w:szCs w:val="22"/>
        </w:rPr>
      </w:pPr>
    </w:p>
    <w:p w14:paraId="0A5FEABA" w14:textId="77777777" w:rsidR="00000000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CBC8B28" w14:textId="77777777" w:rsidR="00000000" w:rsidRDefault="004E5E9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33501B" w14:textId="77777777" w:rsidR="00000000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</w:t>
      </w:r>
      <w:r>
        <w:rPr>
          <w:rFonts w:ascii="Arial Narrow" w:hAnsi="Arial Narrow" w:cs="Arial Narrow"/>
          <w:sz w:val="22"/>
          <w:szCs w:val="22"/>
        </w:rPr>
        <w:t xml:space="preserve">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94D5BB" w14:textId="77777777" w:rsidR="00000000" w:rsidRDefault="004E5E91">
      <w:pPr>
        <w:jc w:val="both"/>
        <w:rPr>
          <w:rFonts w:ascii="Arial Narrow" w:hAnsi="Arial Narrow" w:cs="Arial Narrow"/>
          <w:sz w:val="22"/>
          <w:szCs w:val="22"/>
        </w:rPr>
      </w:pPr>
    </w:p>
    <w:p w14:paraId="6FD82A11" w14:textId="77777777" w:rsidR="00000000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2D2C4C9" w14:textId="77777777" w:rsidR="00000000" w:rsidRDefault="004E5E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D44189" w14:textId="77777777" w:rsidR="00000000" w:rsidRDefault="004E5E9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</w:t>
      </w:r>
      <w:r>
        <w:rPr>
          <w:rFonts w:ascii="Arial Narrow" w:hAnsi="Arial Narrow" w:cs="Arial Narrow"/>
          <w:sz w:val="22"/>
          <w:szCs w:val="22"/>
          <w:u w:val="single"/>
        </w:rPr>
        <w:t>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000000" w14:paraId="710E77E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321E6" w14:textId="77777777" w:rsidR="00000000" w:rsidRDefault="004E5E91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85B96" w14:textId="77777777" w:rsidR="00000000" w:rsidRDefault="004E5E91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E339A" w14:textId="77777777" w:rsidR="00000000" w:rsidRDefault="004E5E91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2A21DB7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BCF42" w14:textId="77777777" w:rsidR="00000000" w:rsidRDefault="004E5E91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B0318" w14:textId="77777777" w:rsidR="00000000" w:rsidRDefault="004E5E9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2B40C" w14:textId="77777777" w:rsidR="00000000" w:rsidRDefault="004E5E9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FEC68E5" w14:textId="77777777" w:rsidR="00000000" w:rsidRDefault="004E5E9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</w:t>
      </w:r>
      <w:r>
        <w:rPr>
          <w:rFonts w:ascii="Arial Narrow" w:hAnsi="Arial Narrow" w:cs="Arial Narrow"/>
          <w:sz w:val="22"/>
          <w:szCs w:val="22"/>
        </w:rPr>
        <w:t>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B811A24" w14:textId="77777777" w:rsidR="00000000" w:rsidRDefault="004E5E91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2D4C826" w14:textId="77777777" w:rsidR="00000000" w:rsidRDefault="004E5E9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01"/>
      </w:tblGrid>
      <w:tr w:rsidR="00000000" w14:paraId="62A67E0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F10F4" w14:textId="77777777" w:rsidR="00000000" w:rsidRDefault="004E5E91">
            <w:pPr>
              <w:pStyle w:val="TopHeader"/>
            </w:pPr>
            <w:r>
              <w:t>Zabezpečené záväzky</w:t>
            </w:r>
          </w:p>
        </w:tc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A2E7F" w14:textId="77777777" w:rsidR="00000000" w:rsidRDefault="004E5E91">
            <w:pPr>
              <w:pStyle w:val="TopHeader"/>
            </w:pPr>
            <w:r>
              <w:t>Bežné účtovné obdobie</w:t>
            </w:r>
          </w:p>
        </w:tc>
      </w:tr>
      <w:tr w:rsidR="00000000" w14:paraId="74E7E8D2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E903E" w14:textId="77777777" w:rsidR="00000000" w:rsidRDefault="004E5E91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053FF" w14:textId="77777777" w:rsidR="00000000" w:rsidRDefault="004E5E91">
            <w:pPr>
              <w:pStyle w:val="TopHeader"/>
            </w:pPr>
            <w:r>
              <w:t xml:space="preserve">Spôsob </w:t>
            </w:r>
          </w:p>
          <w:p w14:paraId="70131D53" w14:textId="77777777" w:rsidR="00000000" w:rsidRDefault="004E5E91">
            <w:pPr>
              <w:pStyle w:val="TopHeader"/>
            </w:pPr>
            <w:r>
              <w:t>zabezpečenia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8E222" w14:textId="77777777" w:rsidR="00000000" w:rsidRDefault="004E5E91">
            <w:pPr>
              <w:pStyle w:val="TopHeader"/>
            </w:pPr>
            <w:r>
              <w:t>Hodnota záväzkov</w:t>
            </w:r>
          </w:p>
        </w:tc>
      </w:tr>
      <w:tr w:rsidR="00000000" w14:paraId="49509730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BC283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2101B" w14:textId="77777777" w:rsidR="00000000" w:rsidRDefault="004E5E9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0A0AB" w14:textId="77777777" w:rsidR="00000000" w:rsidRDefault="004E5E9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3D94D9E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E8D3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4BF12" w14:textId="77777777" w:rsidR="00000000" w:rsidRDefault="004E5E9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2D5E7" w14:textId="77777777" w:rsidR="00000000" w:rsidRDefault="004E5E9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56BBF19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77A36" w14:textId="77777777" w:rsidR="00000000" w:rsidRDefault="004E5E9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82B8F" w14:textId="77777777" w:rsidR="00000000" w:rsidRDefault="004E5E9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BBA6E" w14:textId="77777777" w:rsidR="00000000" w:rsidRDefault="004E5E9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3310435" w14:textId="77777777" w:rsidR="00000000" w:rsidRDefault="004E5E9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7B1583" w14:textId="77777777" w:rsidR="00000000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EF4F52C" w14:textId="77777777" w:rsidR="00000000" w:rsidRDefault="004E5E9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66E5466" w14:textId="77777777" w:rsidR="00000000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</w:t>
      </w:r>
      <w:r>
        <w:rPr>
          <w:rFonts w:ascii="Arial Narrow" w:hAnsi="Arial Narrow" w:cs="Arial Narrow"/>
          <w:sz w:val="22"/>
          <w:szCs w:val="22"/>
          <w:u w:val="single"/>
        </w:rPr>
        <w:t>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A872DB" w14:textId="77777777" w:rsidR="00000000" w:rsidRDefault="004E5E91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64B1AAE" w14:textId="77777777" w:rsidR="00000000" w:rsidRDefault="004E5E9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A4B6292" w14:textId="77777777" w:rsidR="00000000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– opis a hodnota pravdepodobného majetku, ktorým sa rozumie možný majetok, ktorý vznikol v dôsledku minulých udalostí a ktorého existencia alebo vlastníctvo závisí od toho, či nastane alebo nenastane jeden alebo viac neistých udalostí v budúcnosti, ktorých</w:t>
      </w:r>
      <w:r>
        <w:rPr>
          <w:rFonts w:ascii="Arial Narrow" w:hAnsi="Arial Narrow" w:cs="Arial Narrow"/>
          <w:sz w:val="22"/>
          <w:szCs w:val="22"/>
        </w:rPr>
        <w:t xml:space="preserve">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9116151" w14:textId="77777777" w:rsidR="00000000" w:rsidRDefault="004E5E91">
      <w:pPr>
        <w:jc w:val="both"/>
        <w:rPr>
          <w:rFonts w:ascii="Arial Narrow" w:hAnsi="Arial Narrow" w:cs="Arial Narrow"/>
          <w:sz w:val="22"/>
          <w:szCs w:val="22"/>
        </w:rPr>
      </w:pPr>
    </w:p>
    <w:p w14:paraId="3ACF37F1" w14:textId="77777777" w:rsidR="00000000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</w:t>
      </w:r>
      <w:r>
        <w:rPr>
          <w:rFonts w:ascii="Arial Narrow" w:hAnsi="Arial Narrow" w:cs="Arial Narrow"/>
          <w:sz w:val="22"/>
          <w:szCs w:val="22"/>
        </w:rPr>
        <w:t xml:space="preserve">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AA1F862" w14:textId="77777777" w:rsidR="00000000" w:rsidRDefault="004E5E9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možná povinnosť, ktorá vznikla ako dôsledok minulej </w:t>
      </w:r>
      <w:r>
        <w:rPr>
          <w:rFonts w:ascii="Arial Narrow" w:hAnsi="Arial Narrow" w:cs="Arial Narrow"/>
          <w:sz w:val="22"/>
          <w:szCs w:val="22"/>
        </w:rPr>
        <w:t>udalosti a ktorej existencia závisí od toho, či nastane lebo nenastane jedna alebo viac neistých udalostí v budúcnosti, ktorých vznik nezávisí od účtovnej jednotky:</w:t>
      </w:r>
    </w:p>
    <w:p w14:paraId="72C2ADA7" w14:textId="77777777" w:rsidR="00000000" w:rsidRDefault="004E5E9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</w:t>
      </w:r>
      <w:r>
        <w:rPr>
          <w:rFonts w:ascii="Arial Narrow" w:hAnsi="Arial Narrow" w:cs="Arial Narrow"/>
          <w:sz w:val="22"/>
          <w:szCs w:val="22"/>
        </w:rPr>
        <w:t>retože nie je pravdepodobné, že na splnenie tejto povinnosti bude potrebný úbytok ekonomických úžitkov, alebo výška tejto povinnosti sa nedá spoľahlivo oceniť:</w:t>
      </w:r>
    </w:p>
    <w:p w14:paraId="318CC8A5" w14:textId="77777777" w:rsidR="00000000" w:rsidRDefault="004E5E91">
      <w:pPr>
        <w:jc w:val="both"/>
        <w:rPr>
          <w:rFonts w:ascii="Arial Narrow" w:hAnsi="Arial Narrow" w:cs="Arial Narrow"/>
          <w:sz w:val="22"/>
          <w:szCs w:val="22"/>
        </w:rPr>
      </w:pPr>
    </w:p>
    <w:p w14:paraId="00FA27DB" w14:textId="77777777" w:rsidR="00000000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</w:t>
      </w:r>
      <w:r>
        <w:rPr>
          <w:rFonts w:ascii="Arial Narrow" w:hAnsi="Arial Narrow" w:cs="Arial Narrow"/>
          <w:sz w:val="22"/>
          <w:szCs w:val="22"/>
        </w:rPr>
        <w:t xml:space="preserve">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D79BBB" w14:textId="77777777" w:rsidR="00000000" w:rsidRDefault="004E5E91">
      <w:pPr>
        <w:jc w:val="both"/>
        <w:rPr>
          <w:rFonts w:ascii="Arial Narrow" w:hAnsi="Arial Narrow" w:cs="Arial Narrow"/>
          <w:sz w:val="22"/>
          <w:szCs w:val="22"/>
        </w:rPr>
      </w:pPr>
    </w:p>
    <w:p w14:paraId="457E1DFD" w14:textId="77777777" w:rsidR="00000000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</w:t>
      </w:r>
      <w:r>
        <w:rPr>
          <w:rFonts w:ascii="Arial Narrow" w:hAnsi="Arial Narrow" w:cs="Arial Narrow"/>
          <w:b/>
          <w:sz w:val="22"/>
          <w:szCs w:val="22"/>
        </w:rPr>
        <w:t xml:space="preserve"> náplň pre túto položku</w:t>
      </w:r>
    </w:p>
    <w:p w14:paraId="12515C13" w14:textId="77777777" w:rsidR="00000000" w:rsidRDefault="004E5E91">
      <w:pPr>
        <w:jc w:val="both"/>
        <w:rPr>
          <w:rFonts w:ascii="Arial Narrow" w:hAnsi="Arial Narrow" w:cs="Arial Narrow"/>
          <w:sz w:val="22"/>
          <w:szCs w:val="22"/>
        </w:rPr>
      </w:pPr>
    </w:p>
    <w:p w14:paraId="564608F0" w14:textId="77777777" w:rsidR="00000000" w:rsidRDefault="004E5E91">
      <w:pPr>
        <w:jc w:val="both"/>
        <w:rPr>
          <w:rFonts w:ascii="Arial Narrow" w:hAnsi="Arial Narrow" w:cs="Arial Narrow"/>
          <w:sz w:val="22"/>
          <w:szCs w:val="22"/>
        </w:rPr>
      </w:pPr>
    </w:p>
    <w:p w14:paraId="57D1B654" w14:textId="77777777" w:rsidR="00000000" w:rsidRDefault="004E5E91">
      <w:pPr>
        <w:jc w:val="both"/>
        <w:rPr>
          <w:rFonts w:ascii="Arial Narrow" w:hAnsi="Arial Narrow" w:cs="Arial Narrow"/>
          <w:sz w:val="22"/>
          <w:szCs w:val="22"/>
        </w:rPr>
      </w:pPr>
    </w:p>
    <w:p w14:paraId="234C97DF" w14:textId="77777777" w:rsidR="00000000" w:rsidRDefault="004E5E9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C6B1A4E" w14:textId="77777777" w:rsidR="00000000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43DD0970" w14:textId="77777777" w:rsidR="00000000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BFE522" w14:textId="77777777" w:rsidR="00000000" w:rsidRDefault="004E5E9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9C5FBDB" w14:textId="77777777" w:rsidR="00000000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</w:t>
      </w:r>
      <w:r>
        <w:rPr>
          <w:rFonts w:ascii="Arial Narrow" w:hAnsi="Arial Narrow" w:cs="Arial Narrow"/>
          <w:sz w:val="22"/>
          <w:szCs w:val="22"/>
        </w:rPr>
        <w:t>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B5BC45F" w14:textId="64C914A2" w:rsidR="00000000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A8932BF" w14:textId="77777777" w:rsidR="00000000" w:rsidRDefault="004E5E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6CB91A" w14:textId="77777777" w:rsidR="00000000" w:rsidRDefault="004E5E91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20613FA" w14:textId="77777777" w:rsidR="00000000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E394F7C" w14:textId="77777777" w:rsidR="00000000" w:rsidRDefault="004E5E91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AB36F2" w14:textId="77777777" w:rsidR="00000000" w:rsidRDefault="004E5E9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</w:t>
      </w:r>
      <w:r>
        <w:rPr>
          <w:rFonts w:ascii="Arial Narrow" w:hAnsi="Arial Narrow" w:cs="Arial Narrow"/>
          <w:bCs/>
          <w:sz w:val="22"/>
          <w:szCs w:val="22"/>
        </w:rPr>
        <w:t xml:space="preserve">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E678ECC" w14:textId="77777777" w:rsidR="00000000" w:rsidRDefault="004E5E9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5DDFA61" w14:textId="77777777" w:rsidR="00000000" w:rsidRDefault="004E5E9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</w:t>
      </w:r>
      <w:r>
        <w:rPr>
          <w:rFonts w:ascii="Arial Narrow" w:hAnsi="Arial Narrow" w:cs="Arial Narrow"/>
          <w:bCs/>
          <w:sz w:val="22"/>
          <w:szCs w:val="22"/>
        </w:rPr>
        <w:t xml:space="preserve">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0219E" w14:textId="77777777" w:rsidR="00000000" w:rsidRDefault="004E5E91">
      <w:r>
        <w:separator/>
      </w:r>
    </w:p>
  </w:endnote>
  <w:endnote w:type="continuationSeparator" w:id="0">
    <w:p w14:paraId="177D1CD5" w14:textId="77777777" w:rsidR="00000000" w:rsidRDefault="004E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E213E" w14:textId="77777777" w:rsidR="00000000" w:rsidRDefault="004E5E9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21E0F9C" w14:textId="77777777" w:rsidR="00000000" w:rsidRDefault="004E5E9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2943E" w14:textId="77777777" w:rsidR="00000000" w:rsidRDefault="004E5E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DB4602" w14:textId="77777777" w:rsidR="00000000" w:rsidRDefault="004E5E91">
      <w:r>
        <w:separator/>
      </w:r>
    </w:p>
  </w:footnote>
  <w:footnote w:type="continuationSeparator" w:id="0">
    <w:p w14:paraId="473958BD" w14:textId="77777777" w:rsidR="00000000" w:rsidRDefault="004E5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59B88" w14:textId="77777777" w:rsidR="00000000" w:rsidRDefault="004E5E9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>
      <w:rPr>
        <w:rFonts w:ascii="Arial" w:hAnsi="Arial" w:cs="Arial"/>
        <w:sz w:val="22"/>
        <w:szCs w:val="22"/>
      </w:rPr>
      <w:t>52615596</w:t>
    </w:r>
    <w:r>
      <w:rPr>
        <w:rFonts w:ascii="Arial" w:hAnsi="Arial" w:cs="Arial"/>
        <w:sz w:val="22"/>
        <w:szCs w:val="22"/>
      </w:rPr>
      <w:t xml:space="preserve">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>
      <w:rPr>
        <w:rFonts w:ascii="Arial" w:hAnsi="Arial" w:cs="Arial"/>
        <w:sz w:val="22"/>
        <w:szCs w:val="22"/>
      </w:rPr>
      <w:t>2121090785</w:t>
    </w:r>
  </w:p>
  <w:p w14:paraId="7F7C879F" w14:textId="77777777" w:rsidR="00000000" w:rsidRDefault="004E5E9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5FCE" w14:textId="77777777" w:rsidR="00000000" w:rsidRDefault="004E5E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91"/>
    <w:rsid w:val="004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0A624FA"/>
  <w15:chartTrackingRefBased/>
  <w15:docId w15:val="{0B406B37-57E1-4C44-B5D7-4D6B85CFB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1727</Words>
  <Characters>9849</Characters>
  <Application>Microsoft Office Word</Application>
  <DocSecurity>0</DocSecurity>
  <Lines>82</Lines>
  <Paragraphs>23</Paragraphs>
  <ScaleCrop>false</ScaleCrop>
  <Company/>
  <LinksUpToDate>false</LinksUpToDate>
  <CharactersWithSpaces>11553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2021-06-22T10:42:00Z</dcterms:created>
  <dcterms:modified xsi:type="dcterms:W3CDTF">2021-06-22T10:42:00Z</dcterms:modified>
</cp:coreProperties>
</file>