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410F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346C37B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6A31D3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AA55CE4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24E9655B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5DAFB852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21553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8CCA6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KOZÁK</w:t>
            </w:r>
          </w:p>
        </w:tc>
      </w:tr>
      <w:tr w:rsidR="00084B79" w:rsidRPr="005A7334" w14:paraId="25C3A1A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F0E9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F6071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12F3446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C310B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25C7F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Záhrady 292/11, 972 05 Sebedražie</w:t>
            </w:r>
          </w:p>
        </w:tc>
      </w:tr>
      <w:tr w:rsidR="00084B79" w:rsidRPr="005A7334" w14:paraId="20BEF78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3520C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F6628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31.01.2011</w:t>
            </w:r>
          </w:p>
        </w:tc>
      </w:tr>
      <w:tr w:rsidR="00084B79" w:rsidRPr="005A7334" w14:paraId="6572B1E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ADE9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9496D" w14:textId="77777777" w:rsidR="00084B79" w:rsidRPr="005A7334" w:rsidRDefault="00755A3B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15.02.2011</w:t>
            </w:r>
          </w:p>
        </w:tc>
      </w:tr>
      <w:tr w:rsidR="00084B79" w:rsidRPr="005A7334" w14:paraId="768F9AF7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F42C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0D887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F6231F3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8F375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0C7E9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1F8A460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31E3B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B8716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46037497</w:t>
            </w:r>
          </w:p>
        </w:tc>
      </w:tr>
      <w:tr w:rsidR="00084B79" w:rsidRPr="005A7334" w14:paraId="4AF24125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DA87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4342C" w14:textId="77777777" w:rsidR="00084B79" w:rsidRPr="005A7334" w:rsidRDefault="00755A3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Prenájom nehnuteľností spojený s poskytovaním iných než základných služieb spojených s prenájom</w:t>
            </w:r>
          </w:p>
        </w:tc>
      </w:tr>
    </w:tbl>
    <w:p w14:paraId="4AB9F505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5AF98CB8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329848C2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sz w:val="22"/>
          <w:szCs w:val="22"/>
        </w:rPr>
        <w:t>prenájom nehnuteľností spojený s poskytovaním iných než základných služieb spojených s prenájom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172C131F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prenájom hnuteľných vecí</w:t>
      </w:r>
      <w:r w:rsidR="00A2783F">
        <w:rPr>
          <w:rFonts w:ascii="Arial Narrow" w:hAnsi="Arial Narrow"/>
          <w:bCs/>
          <w:sz w:val="22"/>
          <w:szCs w:val="22"/>
        </w:rPr>
        <w:t>,</w:t>
      </w:r>
    </w:p>
    <w:p w14:paraId="10E63B2C" w14:textId="77777777" w:rsidR="00BF32D4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</w:t>
      </w:r>
      <w:r w:rsidR="00BF32D4">
        <w:rPr>
          <w:rFonts w:ascii="Arial Narrow" w:hAnsi="Arial Narrow"/>
          <w:bCs/>
          <w:sz w:val="22"/>
          <w:szCs w:val="22"/>
        </w:rPr>
        <w:t xml:space="preserve">teľská činnosť v oblasti </w:t>
      </w:r>
      <w:r w:rsidR="00A2783F">
        <w:rPr>
          <w:rFonts w:ascii="Arial Narrow" w:hAnsi="Arial Narrow"/>
          <w:bCs/>
          <w:sz w:val="22"/>
          <w:szCs w:val="22"/>
        </w:rPr>
        <w:t>obchodu</w:t>
      </w:r>
      <w:r w:rsidR="00BF32D4">
        <w:rPr>
          <w:rFonts w:ascii="Arial Narrow" w:hAnsi="Arial Narrow"/>
          <w:bCs/>
          <w:sz w:val="22"/>
          <w:szCs w:val="22"/>
        </w:rPr>
        <w:t>,</w:t>
      </w:r>
      <w:r w:rsidR="00A2783F">
        <w:rPr>
          <w:rFonts w:ascii="Arial Narrow" w:hAnsi="Arial Narrow"/>
          <w:bCs/>
          <w:sz w:val="22"/>
          <w:szCs w:val="22"/>
        </w:rPr>
        <w:t xml:space="preserve"> </w:t>
      </w:r>
    </w:p>
    <w:p w14:paraId="6B78AF38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sprostredkovateľská činnosť v oblasti služieb</w:t>
      </w:r>
      <w:r>
        <w:rPr>
          <w:rFonts w:ascii="Arial Narrow" w:hAnsi="Arial Narrow"/>
          <w:bCs/>
          <w:sz w:val="22"/>
          <w:szCs w:val="22"/>
        </w:rPr>
        <w:t>,</w:t>
      </w:r>
    </w:p>
    <w:p w14:paraId="0FE6E5F1" w14:textId="77777777" w:rsidR="00A87F7C" w:rsidRDefault="00A87F7C" w:rsidP="00BF32D4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BF32D4">
        <w:rPr>
          <w:rFonts w:ascii="Arial Narrow" w:hAnsi="Arial Narrow"/>
          <w:bCs/>
          <w:sz w:val="22"/>
          <w:szCs w:val="22"/>
        </w:rPr>
        <w:t>kúpa tovaru na účely jeho predaja konečnému spotrebiteľovi (maloobchod) alebo iným prevádzkovateľom živnosti (veľkoobchod)</w:t>
      </w:r>
    </w:p>
    <w:p w14:paraId="281005ED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09C0117E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286BD1B0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2679"/>
        <w:gridCol w:w="2911"/>
      </w:tblGrid>
      <w:tr w:rsidR="00930036" w:rsidRPr="005A7334" w14:paraId="38E2F2F6" w14:textId="77777777">
        <w:trPr>
          <w:jc w:val="center"/>
        </w:trPr>
        <w:tc>
          <w:tcPr>
            <w:tcW w:w="3675" w:type="dxa"/>
            <w:vAlign w:val="center"/>
          </w:tcPr>
          <w:p w14:paraId="4B580848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0B42869B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123290A0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28B9B8E6" w14:textId="77777777">
        <w:trPr>
          <w:jc w:val="center"/>
        </w:trPr>
        <w:tc>
          <w:tcPr>
            <w:tcW w:w="3675" w:type="dxa"/>
            <w:vAlign w:val="center"/>
          </w:tcPr>
          <w:p w14:paraId="758FA0FA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221FA051" w14:textId="483FFB46" w:rsidR="00930036" w:rsidRPr="005A7334" w:rsidRDefault="00CA4CA8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14:paraId="325602E4" w14:textId="22D92FD4" w:rsidR="00930036" w:rsidRPr="005A7334" w:rsidRDefault="00CA4CA8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930036" w:rsidRPr="005A7334" w14:paraId="502EFDE4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77F721BF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5ED6A68E" w14:textId="77777777" w:rsidR="00930036" w:rsidRPr="005A7334" w:rsidRDefault="00BF32D4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14:paraId="6BC06D53" w14:textId="5E12FB9C" w:rsidR="00930036" w:rsidRPr="005A7334" w:rsidRDefault="00CA4CA8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930036" w:rsidRPr="005A7334" w14:paraId="74D677F0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35CEEDAB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5E808ACB" w14:textId="77777777" w:rsidR="00930036" w:rsidRPr="003D2646" w:rsidRDefault="00BF32D4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60" w:type="dxa"/>
          </w:tcPr>
          <w:p w14:paraId="04596724" w14:textId="77777777" w:rsidR="00930036" w:rsidRPr="005A7334" w:rsidRDefault="00BF32D4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2C4244D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9B19064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4BFD0DD1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4607DB53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3675D52C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617FC08A" w14:textId="00DDBED8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CA4CA8">
        <w:rPr>
          <w:rFonts w:ascii="Arial Narrow" w:hAnsi="Arial Narrow"/>
          <w:sz w:val="22"/>
          <w:szCs w:val="22"/>
          <w:lang w:val="sk-SK"/>
        </w:rPr>
        <w:t>20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</w:t>
      </w:r>
      <w:r w:rsidR="00CA4CA8">
        <w:rPr>
          <w:rFonts w:ascii="Arial Narrow" w:hAnsi="Arial Narrow"/>
          <w:sz w:val="22"/>
          <w:szCs w:val="22"/>
          <w:lang w:val="sk-SK"/>
        </w:rPr>
        <w:t>2020</w:t>
      </w:r>
    </w:p>
    <w:p w14:paraId="7D0A59E0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1126EE39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1D8DC053" w14:textId="3B4C9E35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CA4CA8">
        <w:rPr>
          <w:rFonts w:ascii="Arial Narrow" w:hAnsi="Arial Narrow"/>
          <w:sz w:val="22"/>
          <w:szCs w:val="22"/>
        </w:rPr>
        <w:t>22.06.2021</w:t>
      </w:r>
      <w:r w:rsidR="00422507">
        <w:rPr>
          <w:rFonts w:ascii="Arial Narrow" w:hAnsi="Arial Narrow"/>
          <w:sz w:val="22"/>
          <w:szCs w:val="22"/>
        </w:rPr>
        <w:t>.</w:t>
      </w:r>
    </w:p>
    <w:p w14:paraId="6217EBC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ABDBB10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6BBE395D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7BAB9BD8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1869F70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249F49CE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DDF2D92" w14:textId="77777777" w:rsidR="001A79E4" w:rsidRDefault="001A79E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5E3EED3" w14:textId="77777777" w:rsidR="00755A3B" w:rsidRDefault="00755A3B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44E005C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4F70BA90" w14:textId="77777777"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32B20ACB" w14:textId="77777777"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7354D779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18DB32F9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C3F313B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F5075CF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1CC443B8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660"/>
        <w:gridCol w:w="2340"/>
        <w:gridCol w:w="495"/>
        <w:gridCol w:w="2685"/>
      </w:tblGrid>
      <w:tr w:rsidR="00084B79" w:rsidRPr="005A7334" w14:paraId="1F832B5F" w14:textId="77777777" w:rsidTr="00AC4258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6A23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8FC0D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A7F2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CBB88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50A040ED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3A29F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</w:t>
            </w:r>
            <w:r w:rsidR="008349A3">
              <w:rPr>
                <w:rFonts w:ascii="Arial Narrow" w:hAnsi="Arial Narrow"/>
                <w:sz w:val="22"/>
                <w:szCs w:val="22"/>
              </w:rPr>
              <w:t>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26FB3" w14:textId="77777777" w:rsidR="00084B79" w:rsidRPr="005A7334" w:rsidRDefault="00BF32D4" w:rsidP="00BF32D4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3F9DF" w14:textId="77777777" w:rsidR="00084B79" w:rsidRPr="00152068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Adrián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5C3AA" w14:textId="77777777" w:rsidR="00084B79" w:rsidRPr="005A7334" w:rsidRDefault="00BF32D4" w:rsidP="00B5759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15.02.2011</w:t>
            </w:r>
          </w:p>
        </w:tc>
      </w:tr>
      <w:tr w:rsidR="00084B79" w:rsidRPr="005A7334" w14:paraId="34F3A2C5" w14:textId="77777777" w:rsidTr="00AC4258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79AB7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1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7376D" w14:textId="77777777" w:rsidR="00084B79" w:rsidRPr="005A7334" w:rsidRDefault="00BF32D4" w:rsidP="00B5759A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5F504" w14:textId="77777777" w:rsidR="00084B79" w:rsidRPr="005A7334" w:rsidRDefault="00AC4258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Július Kozák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55892" w14:textId="77777777" w:rsidR="00084B79" w:rsidRPr="005A7334" w:rsidRDefault="00BF32D4" w:rsidP="00B5759A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23.5.2019</w:t>
            </w:r>
          </w:p>
        </w:tc>
      </w:tr>
      <w:tr w:rsidR="00084B79" w:rsidRPr="005A7334" w14:paraId="11F82E0B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82F38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841A68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B266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D160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412CB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1CB5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757A3C75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EB3F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A7DD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A980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6B569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3A5714F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E40F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07770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2E6D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DC5AE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2C4CCAB" w14:textId="77777777">
        <w:tc>
          <w:tcPr>
            <w:tcW w:w="970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8E061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B80B28B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C976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86D9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0C4F3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4D4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37DE4D5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E691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38FF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60E0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6127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876CB02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A101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759FB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3CB0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17588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56D514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4E3959CC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0936D8E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1604"/>
        <w:gridCol w:w="1604"/>
        <w:gridCol w:w="1750"/>
        <w:gridCol w:w="1604"/>
      </w:tblGrid>
      <w:tr w:rsidR="00C7784F" w:rsidRPr="005A7334" w14:paraId="4B208167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182CD29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0A96CFA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56AA193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5696D02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72BCAC0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5ACB46AB" w14:textId="77777777">
        <w:trPr>
          <w:trHeight w:val="231"/>
          <w:jc w:val="center"/>
        </w:trPr>
        <w:tc>
          <w:tcPr>
            <w:tcW w:w="2777" w:type="dxa"/>
            <w:vMerge/>
          </w:tcPr>
          <w:p w14:paraId="391125C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61E4446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0D21D55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6602A9A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0F340C5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B1ACFFE" w14:textId="77777777">
        <w:trPr>
          <w:trHeight w:val="278"/>
          <w:jc w:val="center"/>
        </w:trPr>
        <w:tc>
          <w:tcPr>
            <w:tcW w:w="2777" w:type="dxa"/>
          </w:tcPr>
          <w:p w14:paraId="4362E3C4" w14:textId="77777777" w:rsidR="00C7784F" w:rsidRPr="007F56A1" w:rsidRDefault="00AC4258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Ing. Adrián Kozák</w:t>
            </w:r>
          </w:p>
        </w:tc>
        <w:tc>
          <w:tcPr>
            <w:tcW w:w="1567" w:type="dxa"/>
            <w:vAlign w:val="bottom"/>
          </w:tcPr>
          <w:p w14:paraId="43C8A148" w14:textId="77777777" w:rsidR="00C7784F" w:rsidRPr="005A7334" w:rsidRDefault="00BF32D4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1567" w:type="dxa"/>
            <w:vAlign w:val="bottom"/>
          </w:tcPr>
          <w:p w14:paraId="02E02126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B64680C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05F88BE0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7BF4E18E" w14:textId="77777777">
        <w:trPr>
          <w:trHeight w:val="278"/>
          <w:jc w:val="center"/>
        </w:trPr>
        <w:tc>
          <w:tcPr>
            <w:tcW w:w="2777" w:type="dxa"/>
          </w:tcPr>
          <w:p w14:paraId="3EA9FEE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1AA54754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1AE1FB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0033374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5D9B4A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8549BA0" w14:textId="77777777">
        <w:trPr>
          <w:trHeight w:hRule="exact" w:val="278"/>
          <w:jc w:val="center"/>
        </w:trPr>
        <w:tc>
          <w:tcPr>
            <w:tcW w:w="2777" w:type="dxa"/>
          </w:tcPr>
          <w:p w14:paraId="7C7DF1D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06B34BEE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7748AF5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3D0393E6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4D4DAF8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37DC3C3" w14:textId="77777777">
        <w:trPr>
          <w:trHeight w:val="278"/>
          <w:jc w:val="center"/>
        </w:trPr>
        <w:tc>
          <w:tcPr>
            <w:tcW w:w="2777" w:type="dxa"/>
          </w:tcPr>
          <w:p w14:paraId="20E3161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2D2C5A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AF5369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1C3CFF8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6B2487E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60580A9" w14:textId="77777777">
        <w:trPr>
          <w:trHeight w:val="278"/>
          <w:jc w:val="center"/>
        </w:trPr>
        <w:tc>
          <w:tcPr>
            <w:tcW w:w="2777" w:type="dxa"/>
          </w:tcPr>
          <w:p w14:paraId="3ACC07F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059D5B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168783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FD7B7C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1B34909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96B9709" w14:textId="77777777">
        <w:trPr>
          <w:trHeight w:val="278"/>
          <w:jc w:val="center"/>
        </w:trPr>
        <w:tc>
          <w:tcPr>
            <w:tcW w:w="2777" w:type="dxa"/>
          </w:tcPr>
          <w:p w14:paraId="2C25BB8C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3E98C6C5" w14:textId="77777777" w:rsidR="00C7784F" w:rsidRPr="008F2941" w:rsidRDefault="00BF32D4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10 000</w:t>
            </w:r>
          </w:p>
        </w:tc>
        <w:tc>
          <w:tcPr>
            <w:tcW w:w="1567" w:type="dxa"/>
            <w:vAlign w:val="bottom"/>
          </w:tcPr>
          <w:p w14:paraId="060E5667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6F1550EE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1FCEBE69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0F8E2CC2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5C57C4F3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4"/>
        <w:gridCol w:w="1159"/>
        <w:gridCol w:w="1448"/>
        <w:gridCol w:w="1159"/>
        <w:gridCol w:w="1304"/>
        <w:gridCol w:w="1512"/>
      </w:tblGrid>
      <w:tr w:rsidR="00C7784F" w:rsidRPr="005A7334" w14:paraId="6CFD3F66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2E2B7A2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54F9851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03732D7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74A479A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4DC282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6FD1B5D8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A762716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31C65AB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21933BF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2870DEA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0D1B928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75D10C4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7C105E9" w14:textId="77777777">
        <w:trPr>
          <w:trHeight w:val="278"/>
          <w:jc w:val="center"/>
        </w:trPr>
        <w:tc>
          <w:tcPr>
            <w:tcW w:w="2758" w:type="dxa"/>
          </w:tcPr>
          <w:p w14:paraId="5B3A1195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5DC1738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17A8358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340DBDB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0E3484F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0FDD4C3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9B71F5C" w14:textId="77777777">
        <w:trPr>
          <w:trHeight w:val="278"/>
          <w:jc w:val="center"/>
        </w:trPr>
        <w:tc>
          <w:tcPr>
            <w:tcW w:w="2758" w:type="dxa"/>
          </w:tcPr>
          <w:p w14:paraId="030C9D2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5F4BA8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8A4A815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0FD112B6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2C784D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B410DB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618BA2D" w14:textId="77777777">
        <w:trPr>
          <w:trHeight w:val="278"/>
          <w:jc w:val="center"/>
        </w:trPr>
        <w:tc>
          <w:tcPr>
            <w:tcW w:w="2758" w:type="dxa"/>
          </w:tcPr>
          <w:p w14:paraId="713AE10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7AD7331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2CCEDA22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69324C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25F73C7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8D6737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070B0E4" w14:textId="77777777">
        <w:trPr>
          <w:trHeight w:val="278"/>
          <w:jc w:val="center"/>
        </w:trPr>
        <w:tc>
          <w:tcPr>
            <w:tcW w:w="2758" w:type="dxa"/>
          </w:tcPr>
          <w:p w14:paraId="2DAB4CA8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1FA889B2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1FB7422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547115B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115A5DD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2CE53C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3EEC21" w14:textId="77777777" w:rsidR="00C7784F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1EF5648A" w14:textId="77777777" w:rsidR="009E1921" w:rsidRDefault="009E1921" w:rsidP="00C7784F">
      <w:pPr>
        <w:rPr>
          <w:rFonts w:ascii="Arial Narrow" w:hAnsi="Arial Narrow"/>
          <w:sz w:val="22"/>
          <w:szCs w:val="22"/>
        </w:rPr>
      </w:pPr>
    </w:p>
    <w:p w14:paraId="471EBE9A" w14:textId="77777777" w:rsidR="009E1921" w:rsidRPr="005A7334" w:rsidRDefault="009E1921" w:rsidP="00C7784F">
      <w:pPr>
        <w:rPr>
          <w:rFonts w:ascii="Arial Narrow" w:hAnsi="Arial Narrow"/>
          <w:sz w:val="22"/>
          <w:szCs w:val="22"/>
        </w:rPr>
      </w:pPr>
    </w:p>
    <w:p w14:paraId="0182E3D4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56AF33E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43023FFB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485D56D7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3FD93F63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C61852C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43E920C" w14:textId="77777777" w:rsidR="00755A3B" w:rsidRDefault="00755A3B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F759E84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E4F04B9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5874EDB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18D094B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14E7224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0219DA4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4D888C6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7203F4B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1CD0DB37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13769DD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4891A77B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16D2EEE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3522F55F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192C09DE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498340A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4B53E03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6BCD9BDC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49E126C1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5D98A03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348341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4403B18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5CBE209E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04F63D6C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759EFA8C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6EFED467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201</w:t>
      </w:r>
      <w:r w:rsidR="00AC4258">
        <w:rPr>
          <w:rFonts w:ascii="Arial Narrow" w:hAnsi="Arial Narrow"/>
          <w:sz w:val="22"/>
          <w:szCs w:val="22"/>
        </w:rPr>
        <w:t>9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412763E3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1F2FC7A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070BBA8D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8005503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6FCA51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3F9AB838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2D9A2552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0D9680A0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Dlhodobé a krátkodobé pohľadávky, záväzky, úvery a pôžičky – Pohľadávky a záväzky sa v súvahe vykazujú ako dlhodobé alebo krátkodobé podľa zostatkovej doby ich splatnosti ku dňu, ku ktorému sa zostavuje účtovná závierka. </w:t>
      </w:r>
      <w:r w:rsidR="00AC4258">
        <w:rPr>
          <w:rFonts w:ascii="Arial Narrow" w:hAnsi="Arial Narrow"/>
          <w:sz w:val="22"/>
          <w:szCs w:val="22"/>
        </w:rPr>
        <w:t>Č</w:t>
      </w:r>
      <w:r w:rsidRPr="005A7334">
        <w:rPr>
          <w:rFonts w:ascii="Arial Narrow" w:hAnsi="Arial Narrow"/>
          <w:sz w:val="22"/>
          <w:szCs w:val="22"/>
        </w:rPr>
        <w:t>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61D138B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278AB7A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5A57449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60EFCD9E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6AB00209" w14:textId="77777777" w:rsidR="00084B79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7D4AF2BA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3F4EB325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93B69BC" w14:textId="77777777" w:rsidR="009E1921" w:rsidRDefault="009E1921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07541C3B" w14:textId="77777777" w:rsidR="00017C68" w:rsidRPr="005A7334" w:rsidRDefault="00017C68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0CBA91F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14:paraId="6023F21C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E0C12E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03F30D8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63419606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66254FE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078189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5A53CBA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5BB93A2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6BF904F8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B408246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04D28BBA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C471F5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6F88F123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7397CAF1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215169E0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4B57869F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7D47034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2BE1710E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02BAEAC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57CE5D3D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2DBD1C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660C210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A5CD46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564E383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11D0192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7761F8AE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048E33A9" w14:textId="77777777" w:rsidR="00017C68" w:rsidRDefault="00017C68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</w:p>
    <w:p w14:paraId="5E608507" w14:textId="77777777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14:paraId="37DC44F2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84DC4DE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A864107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0B79953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525E399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3D360A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14:paraId="5F3056A9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5C7989BA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3DA599D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50B647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711AB64C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28D065DD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5DE0AA9F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0EFE7FB7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54763CD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707CD48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615B153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E4941C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5B6C8F75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EC86F9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1A6CF561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10E4CB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7CA14D4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31ED6B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611F10C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FD473C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146A2A9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7F12E49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</w:t>
      </w:r>
      <w:r w:rsidR="00AC4258">
        <w:rPr>
          <w:rFonts w:ascii="Arial Narrow" w:hAnsi="Arial Narrow"/>
          <w:sz w:val="22"/>
          <w:szCs w:val="22"/>
          <w:lang w:val="sk-SK"/>
        </w:rPr>
        <w:t>1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0A898648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8F130E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37ECEE7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17855D6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725D93F5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B01FFCA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66BE9D8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39AD55C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49BF723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508D0B5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4DF9936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7A998F9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7027842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3704B6D6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4AE7094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1C5BEB5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0D5F6C4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20CA92B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166AB6DF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16F6345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14:paraId="7E42072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461A3DF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77C6EBF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2556488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7A29441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19. prenajatý majetok a majetok obstaraný na základe zmluvy o kúpe prenajatej veci,</w:t>
      </w:r>
    </w:p>
    <w:p w14:paraId="1C256F5C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632DE9F9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7375CF3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099B886A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2ECD01BB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9C837C2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14:paraId="610FB244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3236BBA9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78CA1DE1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7CE9389F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1A2E1D95" w14:textId="77777777"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14:paraId="76318D4E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6606E1AB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Účtovná jednotka </w:t>
      </w:r>
      <w:r w:rsidR="007F2E5C">
        <w:rPr>
          <w:rFonts w:ascii="Arial Narrow" w:hAnsi="Arial Narrow"/>
          <w:sz w:val="22"/>
          <w:szCs w:val="22"/>
        </w:rPr>
        <w:t>si určuje výšku  odpisov  dlhodobého majetku</w:t>
      </w:r>
    </w:p>
    <w:p w14:paraId="310C5289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0C71D73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31C189C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68CFC90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065FBF54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223BAC52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664E7F1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6C6F2D49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00293ABE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48BF29D2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68B429DD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62B703E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221EE34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16030E5D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0E4AD643" w14:textId="77777777" w:rsidR="006242D9" w:rsidRDefault="006242D9" w:rsidP="006242D9">
      <w:pPr>
        <w:rPr>
          <w:lang w:val="cs-CZ"/>
        </w:rPr>
      </w:pPr>
    </w:p>
    <w:p w14:paraId="680A7EF6" w14:textId="77777777" w:rsidR="006242D9" w:rsidRDefault="006242D9" w:rsidP="006242D9">
      <w:pPr>
        <w:rPr>
          <w:lang w:val="cs-CZ"/>
        </w:rPr>
      </w:pPr>
    </w:p>
    <w:p w14:paraId="75B58D2A" w14:textId="77777777" w:rsidR="006242D9" w:rsidRDefault="006242D9" w:rsidP="006242D9">
      <w:pPr>
        <w:rPr>
          <w:lang w:val="cs-CZ"/>
        </w:rPr>
      </w:pPr>
    </w:p>
    <w:p w14:paraId="50F57061" w14:textId="77777777" w:rsidR="006242D9" w:rsidRDefault="006242D9" w:rsidP="006242D9">
      <w:pPr>
        <w:rPr>
          <w:lang w:val="cs-CZ"/>
        </w:rPr>
      </w:pPr>
    </w:p>
    <w:p w14:paraId="72E51745" w14:textId="77777777" w:rsidR="006242D9" w:rsidRDefault="006242D9" w:rsidP="006242D9">
      <w:pPr>
        <w:rPr>
          <w:lang w:val="cs-CZ"/>
        </w:rPr>
      </w:pPr>
    </w:p>
    <w:p w14:paraId="59BAB0B2" w14:textId="77777777" w:rsidR="006242D9" w:rsidRDefault="006242D9" w:rsidP="006242D9">
      <w:pPr>
        <w:rPr>
          <w:lang w:val="cs-CZ"/>
        </w:rPr>
      </w:pPr>
    </w:p>
    <w:p w14:paraId="6A19759A" w14:textId="77777777" w:rsidR="006242D9" w:rsidRDefault="006242D9" w:rsidP="006242D9">
      <w:pPr>
        <w:rPr>
          <w:lang w:val="cs-CZ"/>
        </w:rPr>
      </w:pPr>
    </w:p>
    <w:p w14:paraId="6DC18616" w14:textId="77777777" w:rsidR="006242D9" w:rsidRDefault="006242D9" w:rsidP="006242D9">
      <w:pPr>
        <w:rPr>
          <w:lang w:val="cs-CZ"/>
        </w:rPr>
      </w:pPr>
    </w:p>
    <w:p w14:paraId="3441DE79" w14:textId="77777777" w:rsidR="006242D9" w:rsidRDefault="006242D9" w:rsidP="006242D9">
      <w:pPr>
        <w:rPr>
          <w:lang w:val="cs-CZ"/>
        </w:rPr>
      </w:pPr>
    </w:p>
    <w:p w14:paraId="5E0091C3" w14:textId="77777777" w:rsidR="006242D9" w:rsidRDefault="006242D9" w:rsidP="006242D9">
      <w:pPr>
        <w:rPr>
          <w:lang w:val="cs-CZ"/>
        </w:rPr>
      </w:pPr>
    </w:p>
    <w:p w14:paraId="56E4BC75" w14:textId="77777777" w:rsidR="006242D9" w:rsidRDefault="006242D9" w:rsidP="006242D9">
      <w:pPr>
        <w:rPr>
          <w:lang w:val="cs-CZ"/>
        </w:rPr>
      </w:pPr>
    </w:p>
    <w:p w14:paraId="201EAD72" w14:textId="77777777" w:rsidR="009E1921" w:rsidRDefault="009E1921" w:rsidP="006242D9">
      <w:pPr>
        <w:rPr>
          <w:lang w:val="cs-CZ"/>
        </w:rPr>
      </w:pPr>
    </w:p>
    <w:p w14:paraId="53F0B931" w14:textId="77777777" w:rsidR="009E1921" w:rsidRDefault="009E1921" w:rsidP="006242D9">
      <w:pPr>
        <w:rPr>
          <w:lang w:val="cs-CZ"/>
        </w:rPr>
      </w:pPr>
    </w:p>
    <w:p w14:paraId="54FD7147" w14:textId="77777777" w:rsidR="006242D9" w:rsidRPr="006242D9" w:rsidRDefault="006242D9" w:rsidP="006242D9">
      <w:pPr>
        <w:rPr>
          <w:lang w:val="cs-CZ"/>
        </w:rPr>
      </w:pPr>
    </w:p>
    <w:p w14:paraId="19EFA0E3" w14:textId="77777777" w:rsidR="009E1921" w:rsidRPr="009E1921" w:rsidRDefault="009E1921" w:rsidP="009E1921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F.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AKTÍV SÚVAHY</w:t>
      </w:r>
    </w:p>
    <w:p w14:paraId="18FBF41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4D0D999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t>Dlhodobý nehmotný majetok</w:t>
      </w:r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0C59CA">
        <w:rPr>
          <w:rFonts w:ascii="Arial Narrow" w:hAnsi="Arial Narrow"/>
          <w:b/>
          <w:sz w:val="22"/>
          <w:szCs w:val="22"/>
        </w:rPr>
        <w:t>.</w:t>
      </w:r>
    </w:p>
    <w:p w14:paraId="2B388CF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385878C" w14:textId="77777777" w:rsidR="000C59CA" w:rsidRPr="003F477D" w:rsidRDefault="000C59CA" w:rsidP="000C59CA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717"/>
        <w:gridCol w:w="862"/>
        <w:gridCol w:w="1164"/>
        <w:gridCol w:w="874"/>
      </w:tblGrid>
      <w:tr w:rsidR="000C59CA" w:rsidRPr="003F477D" w14:paraId="3E8E28DB" w14:textId="77777777" w:rsidTr="000C59CA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DE432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36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81FF1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C59CA" w:rsidRPr="003F477D" w14:paraId="524001D2" w14:textId="77777777" w:rsidTr="000C59CA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3E42" w14:textId="77777777" w:rsidR="000C59CA" w:rsidRPr="003F477D" w:rsidRDefault="000C59CA" w:rsidP="00017C68">
            <w:pPr>
              <w:rPr>
                <w:b/>
                <w:bCs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B6EF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D302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E39D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EB585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667D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96EC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Obsta-</w:t>
            </w:r>
          </w:p>
          <w:p w14:paraId="399AB3F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5BF2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30127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C59CA" w:rsidRPr="003F477D" w14:paraId="1CB374E8" w14:textId="77777777" w:rsidTr="000C59CA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2A828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A02B1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5F30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92C4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3BC3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8547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CFBA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DEAE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9D8EA" w14:textId="77777777" w:rsidR="000C59CA" w:rsidRPr="003F477D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C59CA" w:rsidRPr="003F477D" w14:paraId="1BD80DE8" w14:textId="77777777" w:rsidTr="000C59CA">
        <w:trPr>
          <w:trHeight w:val="266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8B157" w14:textId="77777777" w:rsidR="000C59CA" w:rsidRPr="003F477D" w:rsidRDefault="000C59CA" w:rsidP="00017C68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C59CA" w:rsidRPr="000C59CA" w14:paraId="288417C4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A32B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10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D05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E4A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0AA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5C2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EF3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9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875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089EE41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07A9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E7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45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F2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63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DB6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E78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93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C746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66A2FA7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609D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F30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E6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153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748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77C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E15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7EF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246F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DCE369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2E80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C7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6E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7D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1C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2F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6FA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B2EB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D02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B440E23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D24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CE7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BBD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22D1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8150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BB9A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557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2BF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A88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AE419EC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3AE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387B2E8E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330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C5D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42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55E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377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959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CF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2D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81F0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0764775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5BD5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EF4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388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92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454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7D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6C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6B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7D6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A5BE7F6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01F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B2B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2F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989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40E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F2E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59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69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2928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22D0BE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E949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747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C1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C9B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F1D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7B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53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E6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0006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207D6CC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2A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482A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4A0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050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36C4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E274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4B0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0D1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CC46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461DEB09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824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25479D4C" w14:textId="77777777" w:rsidTr="000C59CA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EA03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75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B44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DC4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104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EB6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209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150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3C41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02688B7B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A43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00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E0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2C8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CE4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38D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553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20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FA9F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BEF67A7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B8EE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1E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93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4D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7D3A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EB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0A7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9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E9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BDED243" w14:textId="77777777" w:rsidTr="000C59CA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859E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732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1A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D5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274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40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D3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15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77E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2750389" w14:textId="77777777" w:rsidTr="000C59CA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554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4A7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2E2D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5FDE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A0A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6B9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7FF7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0D5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FAB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CA91D56" w14:textId="77777777" w:rsidTr="000C59CA">
        <w:trPr>
          <w:trHeight w:val="278"/>
          <w:jc w:val="center"/>
        </w:trPr>
        <w:tc>
          <w:tcPr>
            <w:tcW w:w="924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592A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120DC687" w14:textId="77777777" w:rsidTr="000C59CA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75D4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7D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4E7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20D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C5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07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741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2E7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957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09F51C8" w14:textId="77777777" w:rsidTr="000C59CA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5EF6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E0B6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81E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065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DBB2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10E7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418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A3F2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68DE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4B111E3A" w14:textId="77777777" w:rsidR="007F2E5C" w:rsidRPr="000C59CA" w:rsidRDefault="007F2E5C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6AC181BA" w14:textId="77777777" w:rsidR="000C59CA" w:rsidRDefault="000C59CA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1C9ABF3F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77A7A555" w14:textId="77777777" w:rsidR="009E1921" w:rsidRDefault="009E1921" w:rsidP="009E1921">
      <w:pPr>
        <w:pStyle w:val="Podtitul"/>
      </w:pPr>
    </w:p>
    <w:p w14:paraId="757E98B9" w14:textId="77777777" w:rsidR="009E1921" w:rsidRDefault="009E1921" w:rsidP="009E1921">
      <w:pPr>
        <w:pStyle w:val="Zkladntext"/>
        <w:rPr>
          <w:lang w:val="sk-SK"/>
        </w:rPr>
      </w:pPr>
    </w:p>
    <w:p w14:paraId="14B5F250" w14:textId="77777777" w:rsidR="009E1921" w:rsidRPr="009E1921" w:rsidRDefault="009E1921" w:rsidP="009E1921">
      <w:pPr>
        <w:pStyle w:val="Zkladntext"/>
        <w:rPr>
          <w:lang w:val="sk-SK"/>
        </w:rPr>
      </w:pPr>
    </w:p>
    <w:p w14:paraId="231D9957" w14:textId="77777777" w:rsidR="006242D9" w:rsidRDefault="006242D9" w:rsidP="00AE25D0">
      <w:pPr>
        <w:pStyle w:val="Nzov"/>
        <w:jc w:val="left"/>
        <w:rPr>
          <w:b w:val="0"/>
          <w:szCs w:val="22"/>
        </w:rPr>
      </w:pPr>
    </w:p>
    <w:p w14:paraId="419073E0" w14:textId="77777777" w:rsidR="00AE25D0" w:rsidRPr="003F477D" w:rsidRDefault="00AE25D0" w:rsidP="00AE25D0">
      <w:pPr>
        <w:pStyle w:val="Nzov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85"/>
        <w:gridCol w:w="1013"/>
        <w:gridCol w:w="862"/>
        <w:gridCol w:w="878"/>
        <w:gridCol w:w="991"/>
        <w:gridCol w:w="681"/>
        <w:gridCol w:w="36"/>
        <w:gridCol w:w="862"/>
        <w:gridCol w:w="1164"/>
        <w:gridCol w:w="874"/>
      </w:tblGrid>
      <w:tr w:rsidR="000C59CA" w:rsidRPr="000C59CA" w14:paraId="50DF8975" w14:textId="77777777" w:rsidTr="00AE25D0">
        <w:trPr>
          <w:trHeight w:val="334"/>
          <w:jc w:val="center"/>
        </w:trPr>
        <w:tc>
          <w:tcPr>
            <w:tcW w:w="18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A26F9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36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0D0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C59CA" w:rsidRPr="000C59CA" w14:paraId="701C2D07" w14:textId="77777777" w:rsidTr="00AE25D0">
        <w:trPr>
          <w:trHeight w:val="1124"/>
          <w:jc w:val="center"/>
        </w:trPr>
        <w:tc>
          <w:tcPr>
            <w:tcW w:w="18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93043" w14:textId="77777777" w:rsidR="000C59CA" w:rsidRPr="000C59CA" w:rsidRDefault="000C59CA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3D40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3A1F6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9087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Oceni-teľné práva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5F27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31B5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Ostat-ný DNM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B24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Obsta-</w:t>
            </w:r>
          </w:p>
          <w:p w14:paraId="3540D158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rávaný DNM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BFE9A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3276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0C59CA" w:rsidRPr="000C59CA" w14:paraId="7548B379" w14:textId="77777777" w:rsidTr="00AE25D0">
        <w:trPr>
          <w:trHeight w:val="80"/>
          <w:jc w:val="center"/>
        </w:trPr>
        <w:tc>
          <w:tcPr>
            <w:tcW w:w="18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85ACF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07503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5EEAD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21C9E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B4F7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B19DB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BD442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11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A9874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787FC" w14:textId="77777777" w:rsidR="000C59CA" w:rsidRPr="000C59CA" w:rsidRDefault="000C59CA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C59CA">
              <w:rPr>
                <w:bCs/>
                <w:sz w:val="22"/>
                <w:szCs w:val="22"/>
              </w:rPr>
              <w:t>i</w:t>
            </w:r>
          </w:p>
        </w:tc>
      </w:tr>
      <w:tr w:rsidR="000C59CA" w:rsidRPr="000C59CA" w14:paraId="61C41192" w14:textId="77777777" w:rsidTr="00AE25D0">
        <w:trPr>
          <w:trHeight w:val="266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A1C8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Prvotné ocenenie</w:t>
            </w:r>
          </w:p>
        </w:tc>
      </w:tr>
      <w:tr w:rsidR="000C59CA" w:rsidRPr="000C59CA" w14:paraId="7AE75BBC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2FB4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FE6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A76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F8C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F7F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44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E1E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6C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847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BC4F93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73A7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310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D9C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6C2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EB3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392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98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DA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64B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68858F3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88A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A3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C48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70F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B29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EBD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D4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D39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239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16DF0D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947C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886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6D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B7D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B2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6A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3F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27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93B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D7784C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DED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A2B7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312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6A8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CB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414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3F5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4E40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C1B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837B288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E67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Oprávky</w:t>
            </w:r>
          </w:p>
        </w:tc>
      </w:tr>
      <w:tr w:rsidR="000C59CA" w:rsidRPr="000C59CA" w14:paraId="5E5B08EE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8FF2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06D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C2C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53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E5C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E1F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50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23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5AF1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B42B4EB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26A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1A3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288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3D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C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F4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78E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27A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B27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15BEF01D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386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ECE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E577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D3A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B28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73C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BD9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CA6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2CF7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CAD245A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E4C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14F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D0B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1B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62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E8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B5B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A411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108D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836CEE1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816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893F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2801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E64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6BED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3BC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4F2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E5E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4AAB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3077C184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B6C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Opravné položky</w:t>
            </w:r>
          </w:p>
        </w:tc>
      </w:tr>
      <w:tr w:rsidR="000C59CA" w:rsidRPr="000C59CA" w14:paraId="4A09A5D6" w14:textId="77777777" w:rsidTr="00AE25D0">
        <w:trPr>
          <w:trHeight w:val="278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7AE8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7F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771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716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9A3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5B7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083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1241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22E5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12E43AC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BECE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Prírastky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B59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EB06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3EB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D4C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08D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40E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C7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E848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6AA16BC0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6EC2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Úbytky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B0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625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3A0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447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EFC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C85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6EA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397C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58B2679F" w14:textId="77777777" w:rsidTr="00AE25D0">
        <w:trPr>
          <w:trHeight w:val="369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F9E2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Presuny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6D8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5C9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DB3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865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C9DE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12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4610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C0B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A4EF12C" w14:textId="77777777" w:rsidTr="00AE25D0">
        <w:trPr>
          <w:trHeight w:val="650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E2018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10B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6ECD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95AE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07B5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7F63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D9E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F446C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B0D10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754C1AFB" w14:textId="77777777" w:rsidTr="00AE25D0">
        <w:trPr>
          <w:trHeight w:val="278"/>
          <w:jc w:val="center"/>
        </w:trPr>
        <w:tc>
          <w:tcPr>
            <w:tcW w:w="9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70EB5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C59CA">
              <w:rPr>
                <w:sz w:val="22"/>
                <w:szCs w:val="22"/>
              </w:rPr>
              <w:t>Zostatková hodnota</w:t>
            </w:r>
          </w:p>
        </w:tc>
      </w:tr>
      <w:tr w:rsidR="000C59CA" w:rsidRPr="000C59CA" w14:paraId="557FDF9D" w14:textId="77777777" w:rsidTr="00AE25D0">
        <w:trPr>
          <w:trHeight w:val="170"/>
          <w:jc w:val="center"/>
        </w:trPr>
        <w:tc>
          <w:tcPr>
            <w:tcW w:w="1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3F83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E2C0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A821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E5A9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5EF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AB42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F8E4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14CD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DCB5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0C59CA" w:rsidRPr="000C59CA" w14:paraId="2B9625DD" w14:textId="77777777" w:rsidTr="00AE25D0">
        <w:trPr>
          <w:trHeight w:val="227"/>
          <w:jc w:val="center"/>
        </w:trPr>
        <w:tc>
          <w:tcPr>
            <w:tcW w:w="1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27DA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0C59CA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B2D8F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A22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BF4BA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85F83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4D33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6FE42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E7CB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D2AF7" w14:textId="77777777" w:rsidR="000C59CA" w:rsidRPr="000C59CA" w:rsidRDefault="000C59CA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3A376AD9" w14:textId="77777777" w:rsidR="00D972DA" w:rsidRPr="00D972DA" w:rsidRDefault="00D972DA" w:rsidP="00D972DA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14:paraId="7B0ADF52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B263A7B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349E7DE4" w14:textId="3437DB9E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5CA748C" w14:textId="77777777" w:rsidR="00531345" w:rsidRDefault="00531345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3F505B6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08CEAA5A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7B69F9CF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BA18677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6EB05E44" w14:textId="77777777" w:rsidR="009E1921" w:rsidRDefault="009E1921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7F1D4B23" w14:textId="77777777" w:rsidR="00D972DA" w:rsidRDefault="00D972DA" w:rsidP="00D972DA">
      <w:pPr>
        <w:pStyle w:val="Odsekzoznamu"/>
        <w:tabs>
          <w:tab w:val="left" w:pos="7560"/>
        </w:tabs>
        <w:ind w:left="927"/>
        <w:jc w:val="both"/>
        <w:rPr>
          <w:rFonts w:ascii="Arial Narrow" w:hAnsi="Arial Narrow"/>
          <w:sz w:val="22"/>
          <w:szCs w:val="22"/>
          <w:u w:val="single"/>
        </w:rPr>
      </w:pPr>
    </w:p>
    <w:p w14:paraId="21D88869" w14:textId="77777777" w:rsidR="00A21E8B" w:rsidRPr="00D972DA" w:rsidRDefault="00D972DA" w:rsidP="00D972DA">
      <w:pPr>
        <w:pStyle w:val="Odsekzoznamu"/>
        <w:numPr>
          <w:ilvl w:val="0"/>
          <w:numId w:val="5"/>
        </w:numPr>
        <w:tabs>
          <w:tab w:val="left" w:pos="7560"/>
        </w:tabs>
        <w:jc w:val="both"/>
        <w:rPr>
          <w:rFonts w:ascii="Arial Narrow" w:hAnsi="Arial Narrow"/>
          <w:sz w:val="26"/>
          <w:szCs w:val="26"/>
          <w:u w:val="single"/>
        </w:rPr>
      </w:pPr>
      <w:r w:rsidRPr="00D972DA">
        <w:rPr>
          <w:rFonts w:ascii="Arial Narrow" w:hAnsi="Arial Narrow"/>
          <w:b/>
          <w:sz w:val="26"/>
          <w:szCs w:val="26"/>
        </w:rPr>
        <w:t>Dlhodobý hmotný majetok .</w:t>
      </w:r>
      <w:r w:rsidR="00A21E8B" w:rsidRPr="00D972DA">
        <w:rPr>
          <w:rFonts w:ascii="Arial Narrow" w:hAnsi="Arial Narrow"/>
          <w:sz w:val="26"/>
          <w:szCs w:val="26"/>
        </w:rPr>
        <w:t xml:space="preserve"> </w:t>
      </w:r>
    </w:p>
    <w:p w14:paraId="0AF5E004" w14:textId="77777777" w:rsidR="007F2E5C" w:rsidRPr="000C59CA" w:rsidRDefault="00A21E8B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0C59CA">
        <w:rPr>
          <w:rFonts w:ascii="Arial Narrow" w:hAnsi="Arial Narrow"/>
          <w:sz w:val="22"/>
          <w:szCs w:val="22"/>
        </w:rPr>
        <w:t xml:space="preserve"> </w:t>
      </w:r>
    </w:p>
    <w:p w14:paraId="159FB1F4" w14:textId="77777777" w:rsidR="000C59CA" w:rsidRPr="000C59CA" w:rsidRDefault="000C59CA" w:rsidP="000C59CA">
      <w:pPr>
        <w:rPr>
          <w:sz w:val="22"/>
          <w:szCs w:val="22"/>
        </w:rPr>
      </w:pPr>
      <w:r w:rsidRPr="000C59CA">
        <w:rPr>
          <w:sz w:val="22"/>
          <w:szCs w:val="22"/>
        </w:rPr>
        <w:t>Tabuľka č. 1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3"/>
        <w:gridCol w:w="11"/>
        <w:gridCol w:w="7"/>
        <w:gridCol w:w="1033"/>
        <w:gridCol w:w="861"/>
        <w:gridCol w:w="743"/>
        <w:gridCol w:w="89"/>
        <w:gridCol w:w="31"/>
        <w:gridCol w:w="1005"/>
        <w:gridCol w:w="20"/>
        <w:gridCol w:w="985"/>
        <w:gridCol w:w="58"/>
        <w:gridCol w:w="660"/>
        <w:gridCol w:w="718"/>
        <w:gridCol w:w="861"/>
        <w:gridCol w:w="940"/>
      </w:tblGrid>
      <w:tr w:rsidR="006242D9" w:rsidRPr="006242D9" w14:paraId="0E8889D6" w14:textId="77777777" w:rsidTr="00531345">
        <w:trPr>
          <w:trHeight w:val="145"/>
          <w:tblHeader/>
          <w:jc w:val="center"/>
        </w:trPr>
        <w:tc>
          <w:tcPr>
            <w:tcW w:w="15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A8F7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ADEC06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242D9" w:rsidRPr="006242D9" w14:paraId="1A1C15F2" w14:textId="77777777" w:rsidTr="00531345">
        <w:trPr>
          <w:trHeight w:val="1537"/>
          <w:tblHeader/>
          <w:jc w:val="center"/>
        </w:trPr>
        <w:tc>
          <w:tcPr>
            <w:tcW w:w="15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C9CBA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5581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095D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110C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Samos-tatné hnuteľ-né veci a </w:t>
            </w:r>
          </w:p>
          <w:p w14:paraId="126D7A90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398B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Pestova-teľské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6DD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EA40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6A9B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Ob-stará-vaný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95B7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Poskyt-nuté pred-davky na </w:t>
            </w:r>
          </w:p>
          <w:p w14:paraId="6A56046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38AA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65EEAE72" w14:textId="77777777" w:rsidTr="00531345">
        <w:trPr>
          <w:trHeight w:val="155"/>
          <w:tblHeader/>
          <w:jc w:val="center"/>
        </w:trPr>
        <w:tc>
          <w:tcPr>
            <w:tcW w:w="15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2AB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A108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8BDB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2276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EC79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B49D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851D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B725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48E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CAE11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7A01C11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737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29AA50B2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A798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3E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5F70" w14:textId="77777777" w:rsidR="006242D9" w:rsidRPr="006242D9" w:rsidRDefault="00353A58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FE6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01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C3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E5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1C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69D2" w14:textId="77777777" w:rsidR="006242D9" w:rsidRPr="006242D9" w:rsidRDefault="006242D9" w:rsidP="006242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491CD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</w:tr>
      <w:tr w:rsidR="006242D9" w:rsidRPr="006242D9" w14:paraId="18E072E4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693B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4951" w14:textId="160A6D23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A735" w14:textId="77777777" w:rsidR="006242D9" w:rsidRPr="006242D9" w:rsidRDefault="006242D9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5C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F4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5A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C5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B36B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76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2C46" w14:textId="42E7ACB9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</w:tr>
      <w:tr w:rsidR="006242D9" w:rsidRPr="006242D9" w14:paraId="4A751D02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4592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6C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F99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F2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6C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4B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31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6C6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C6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C56A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4B8A76D0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6C0F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71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2E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93B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4C2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BC3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B01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573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A72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3882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34E06C8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EA1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C8C95" w14:textId="05A1E06A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9F403" w14:textId="77777777" w:rsidR="006242D9" w:rsidRPr="006242D9" w:rsidRDefault="00353A58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306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46B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C41E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24F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B0C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6B9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BDF31" w14:textId="177AF147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128834</w:t>
            </w:r>
          </w:p>
        </w:tc>
      </w:tr>
      <w:tr w:rsidR="006242D9" w:rsidRPr="006242D9" w14:paraId="551FD08D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718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7414252D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0A6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46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97FC" w14:textId="1C735327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44486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05DF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8D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26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55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73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F1A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3BBB0" w14:textId="2A1602E2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44486</w:t>
            </w:r>
          </w:p>
        </w:tc>
      </w:tr>
      <w:tr w:rsidR="006242D9" w:rsidRPr="006242D9" w14:paraId="1B88C0AF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3322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A18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357F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1C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ADD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2E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A8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6A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EEA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78511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2840</w:t>
            </w:r>
          </w:p>
        </w:tc>
      </w:tr>
      <w:tr w:rsidR="006242D9" w:rsidRPr="006242D9" w14:paraId="38D36CBA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4B57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8EE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58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DB9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0A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FB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8FD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09D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1AF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F01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B17C81E" w14:textId="77777777" w:rsidTr="00531345">
        <w:trPr>
          <w:trHeight w:val="397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EFA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C5C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9B5A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FCD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CC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8EA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DA4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FE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897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529F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9415323" w14:textId="77777777" w:rsidTr="00531345">
        <w:trPr>
          <w:trHeight w:val="278"/>
          <w:tblHeader/>
          <w:jc w:val="center"/>
        </w:trPr>
        <w:tc>
          <w:tcPr>
            <w:tcW w:w="157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4E33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D974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1B159" w14:textId="2C8740DB" w:rsidR="006242D9" w:rsidRPr="006242D9" w:rsidRDefault="00CA4CA8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47326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D776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A7C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B76D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AED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6C4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DE6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C9F8A" w14:textId="1A31D674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47326</w:t>
            </w:r>
          </w:p>
        </w:tc>
      </w:tr>
      <w:tr w:rsidR="006242D9" w:rsidRPr="006242D9" w14:paraId="7F345588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F560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16113499" w14:textId="77777777" w:rsidTr="00531345">
        <w:trPr>
          <w:trHeight w:val="278"/>
          <w:tblHeader/>
          <w:jc w:val="center"/>
        </w:trPr>
        <w:tc>
          <w:tcPr>
            <w:tcW w:w="15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2407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C64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E268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9AE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49E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0A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B1B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9A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D1CA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77D22914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B83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A47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A69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E9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D44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739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B3E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90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D25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63E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90C328C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EDB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31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1C8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02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1B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071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07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080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6A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07B7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2BACEA3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BDF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311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BF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4F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F11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3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DEE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30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A67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5FC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29C28EB" w14:textId="77777777" w:rsidTr="00531345">
        <w:trPr>
          <w:trHeight w:val="397"/>
          <w:tblHeader/>
          <w:jc w:val="center"/>
        </w:trPr>
        <w:tc>
          <w:tcPr>
            <w:tcW w:w="15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5FD3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FCA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0E7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96B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D1D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CEFA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86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87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81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858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F4AFABA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AAD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Zostatková hodnota </w:t>
            </w:r>
          </w:p>
        </w:tc>
      </w:tr>
      <w:tr w:rsidR="006242D9" w:rsidRPr="006242D9" w14:paraId="47555176" w14:textId="77777777" w:rsidTr="00531345">
        <w:trPr>
          <w:trHeight w:val="278"/>
          <w:tblHeader/>
          <w:jc w:val="center"/>
        </w:trPr>
        <w:tc>
          <w:tcPr>
            <w:tcW w:w="15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176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916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77841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D536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608D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DE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A941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D9B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05DD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D8EA0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</w:tr>
      <w:tr w:rsidR="006242D9" w:rsidRPr="006242D9" w14:paraId="12DA173B" w14:textId="77777777" w:rsidTr="00531345">
        <w:trPr>
          <w:trHeight w:val="290"/>
          <w:tblHeader/>
          <w:jc w:val="center"/>
        </w:trPr>
        <w:tc>
          <w:tcPr>
            <w:tcW w:w="15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304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D88F" w14:textId="2AFA6428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15264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BD31F" w14:textId="03D0D328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66244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F18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5DC2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08C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B860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120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ECDB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7454B" w14:textId="7D0D28F8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81508</w:t>
            </w:r>
          </w:p>
        </w:tc>
      </w:tr>
    </w:tbl>
    <w:p w14:paraId="53B9E2C3" w14:textId="77777777" w:rsidR="006242D9" w:rsidRPr="006242D9" w:rsidRDefault="006242D9" w:rsidP="006242D9">
      <w:pPr>
        <w:rPr>
          <w:sz w:val="22"/>
          <w:szCs w:val="22"/>
        </w:rPr>
      </w:pPr>
    </w:p>
    <w:p w14:paraId="1D3D32C0" w14:textId="77777777" w:rsidR="006242D9" w:rsidRPr="006242D9" w:rsidRDefault="006242D9" w:rsidP="006242D9">
      <w:pPr>
        <w:rPr>
          <w:sz w:val="22"/>
          <w:szCs w:val="22"/>
        </w:rPr>
      </w:pPr>
      <w:r w:rsidRPr="006242D9">
        <w:rPr>
          <w:sz w:val="22"/>
          <w:szCs w:val="22"/>
        </w:rPr>
        <w:t>Tabuľka č. 2</w:t>
      </w:r>
    </w:p>
    <w:tbl>
      <w:tblPr>
        <w:tblW w:w="518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5"/>
        <w:gridCol w:w="12"/>
        <w:gridCol w:w="6"/>
        <w:gridCol w:w="1032"/>
        <w:gridCol w:w="861"/>
        <w:gridCol w:w="731"/>
        <w:gridCol w:w="11"/>
        <w:gridCol w:w="120"/>
        <w:gridCol w:w="1005"/>
        <w:gridCol w:w="20"/>
        <w:gridCol w:w="978"/>
        <w:gridCol w:w="7"/>
        <w:gridCol w:w="718"/>
        <w:gridCol w:w="718"/>
        <w:gridCol w:w="861"/>
        <w:gridCol w:w="940"/>
      </w:tblGrid>
      <w:tr w:rsidR="006242D9" w:rsidRPr="006242D9" w14:paraId="39D66B6C" w14:textId="77777777" w:rsidTr="006242D9">
        <w:trPr>
          <w:trHeight w:val="145"/>
          <w:tblHeader/>
          <w:jc w:val="center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0B66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0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F298A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242D9" w:rsidRPr="006242D9" w14:paraId="5A49C167" w14:textId="77777777" w:rsidTr="006242D9">
        <w:trPr>
          <w:trHeight w:val="1537"/>
          <w:tblHeader/>
          <w:jc w:val="center"/>
        </w:trPr>
        <w:tc>
          <w:tcPr>
            <w:tcW w:w="156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3EFA3" w14:textId="77777777" w:rsidR="006242D9" w:rsidRPr="006242D9" w:rsidRDefault="006242D9" w:rsidP="00017C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D458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091D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7205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Samos-tatné hnuteľ-né veci a </w:t>
            </w:r>
          </w:p>
          <w:p w14:paraId="2D5FCD5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6785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Pestova-teľské celky</w:t>
            </w:r>
            <w:r w:rsidRPr="006242D9">
              <w:rPr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C912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5901C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Os-tatný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62A1B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Ob-stará-vaný DHM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46E5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Poskyt-nuté pred-davky na </w:t>
            </w:r>
          </w:p>
          <w:p w14:paraId="584E956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DHM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79FC9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242D9" w:rsidRPr="006242D9" w14:paraId="2F466F5C" w14:textId="77777777" w:rsidTr="006242D9">
        <w:trPr>
          <w:trHeight w:val="155"/>
          <w:tblHeader/>
          <w:jc w:val="center"/>
        </w:trPr>
        <w:tc>
          <w:tcPr>
            <w:tcW w:w="15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D6F06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a</w:t>
            </w:r>
          </w:p>
        </w:tc>
        <w:tc>
          <w:tcPr>
            <w:tcW w:w="10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91484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4F5E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c</w:t>
            </w:r>
          </w:p>
        </w:tc>
        <w:tc>
          <w:tcPr>
            <w:tcW w:w="86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72C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d</w:t>
            </w:r>
          </w:p>
        </w:tc>
        <w:tc>
          <w:tcPr>
            <w:tcW w:w="1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1867F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e</w:t>
            </w:r>
          </w:p>
        </w:tc>
        <w:tc>
          <w:tcPr>
            <w:tcW w:w="100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1801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BD6E8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07957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h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F07E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i</w:t>
            </w:r>
          </w:p>
        </w:tc>
        <w:tc>
          <w:tcPr>
            <w:tcW w:w="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61593" w14:textId="77777777" w:rsidR="006242D9" w:rsidRPr="006242D9" w:rsidRDefault="006242D9" w:rsidP="00017C6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242D9">
              <w:rPr>
                <w:bCs/>
                <w:sz w:val="22"/>
                <w:szCs w:val="22"/>
              </w:rPr>
              <w:t>j</w:t>
            </w:r>
          </w:p>
        </w:tc>
      </w:tr>
      <w:tr w:rsidR="006242D9" w:rsidRPr="006242D9" w14:paraId="574A591B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AF6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Prvotné ocenenie</w:t>
            </w:r>
          </w:p>
        </w:tc>
      </w:tr>
      <w:tr w:rsidR="006242D9" w:rsidRPr="006242D9" w14:paraId="71C59D12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943B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945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33FA" w14:textId="77777777" w:rsidR="006242D9" w:rsidRPr="006242D9" w:rsidRDefault="00353A58" w:rsidP="00353A5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F96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C5D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C85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752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F2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141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5010A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</w:tr>
      <w:tr w:rsidR="006242D9" w:rsidRPr="006242D9" w14:paraId="4319BE6E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7A8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FC3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FCA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817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64B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8A5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A2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C22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0F3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34C1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0FB85E6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B59C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FCA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BCEC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B92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05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6F5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4B1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BB7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FB8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922D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A135036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CADE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7A7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525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8E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14F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B81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8BE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B0D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5AC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5993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1AEF73A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8E5C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506E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67115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101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E230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3C9D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43C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06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B95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32E95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</w:tr>
      <w:tr w:rsidR="006242D9" w:rsidRPr="006242D9" w14:paraId="3C9E68CA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F488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Oprávky</w:t>
            </w:r>
          </w:p>
        </w:tc>
      </w:tr>
      <w:tr w:rsidR="006242D9" w:rsidRPr="006242D9" w14:paraId="0C77AA18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6EF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84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92D5" w14:textId="2F86C551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41647</w:t>
            </w: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EF7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717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54B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28C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14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24F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4CA0A" w14:textId="130A7649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41647</w:t>
            </w:r>
          </w:p>
        </w:tc>
      </w:tr>
      <w:tr w:rsidR="006242D9" w:rsidRPr="006242D9" w14:paraId="32B6CB87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500A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1D3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BDEC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2840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DDD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BD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836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EE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565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C89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0E38F" w14:textId="77777777" w:rsidR="006242D9" w:rsidRPr="006242D9" w:rsidRDefault="00353A5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2840</w:t>
            </w:r>
          </w:p>
        </w:tc>
      </w:tr>
      <w:tr w:rsidR="006242D9" w:rsidRPr="006242D9" w14:paraId="21184969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AC71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Úbytky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CCE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080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5C5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5C1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7B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773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C7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443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32B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8321DDC" w14:textId="77777777" w:rsidTr="006242D9">
        <w:trPr>
          <w:trHeight w:val="397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50AB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434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067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A68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2B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49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8957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93C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92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5CE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34FA46D1" w14:textId="77777777" w:rsidTr="006242D9">
        <w:trPr>
          <w:trHeight w:val="278"/>
          <w:tblHeader/>
          <w:jc w:val="center"/>
        </w:trPr>
        <w:tc>
          <w:tcPr>
            <w:tcW w:w="15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07FE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93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A690C" w14:textId="0BF025AB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44486</w:t>
            </w: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BA6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522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5176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FDE2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45A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CFC2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32DA1" w14:textId="4E00EC2A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44486</w:t>
            </w:r>
          </w:p>
        </w:tc>
      </w:tr>
      <w:tr w:rsidR="006242D9" w:rsidRPr="006242D9" w14:paraId="1DA1EA17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B84C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Opravné položky</w:t>
            </w:r>
          </w:p>
        </w:tc>
      </w:tr>
      <w:tr w:rsidR="006242D9" w:rsidRPr="006242D9" w14:paraId="4D185AEB" w14:textId="77777777" w:rsidTr="006242D9">
        <w:trPr>
          <w:trHeight w:val="278"/>
          <w:tblHeader/>
          <w:jc w:val="center"/>
        </w:trPr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E2A6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5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AF2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60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1FE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036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FEE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9D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8A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95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F082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6513C6E7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4BD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Prírastky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AA8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02E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7BA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F1A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B06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AC5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7E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EF1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4704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105F56B3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282D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E2F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29C6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570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DB4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096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B3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E45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0D3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DF43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097DD9D6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DCDC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Presuny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CA8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5D9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B34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F4C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04D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1BF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DD75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979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B42C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5B9F422F" w14:textId="77777777" w:rsidTr="006242D9">
        <w:trPr>
          <w:trHeight w:val="397"/>
          <w:tblHeader/>
          <w:jc w:val="center"/>
        </w:trPr>
        <w:tc>
          <w:tcPr>
            <w:tcW w:w="1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A9ED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5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D5FF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8A011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16B44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CE74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20F0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8214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1FD3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CA91B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0677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6242D9" w:rsidRPr="006242D9" w14:paraId="2AA6FEE9" w14:textId="77777777" w:rsidTr="006242D9">
        <w:trPr>
          <w:trHeight w:val="278"/>
          <w:tblHeader/>
          <w:jc w:val="center"/>
        </w:trPr>
        <w:tc>
          <w:tcPr>
            <w:tcW w:w="958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AF71E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242D9">
              <w:rPr>
                <w:sz w:val="22"/>
                <w:szCs w:val="22"/>
              </w:rPr>
              <w:t>Zostatková hodnota </w:t>
            </w:r>
          </w:p>
        </w:tc>
      </w:tr>
      <w:tr w:rsidR="006242D9" w:rsidRPr="006242D9" w14:paraId="4DAA1678" w14:textId="77777777" w:rsidTr="006242D9">
        <w:trPr>
          <w:trHeight w:val="278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DEF4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</w:t>
            </w:r>
            <w:r w:rsidRPr="006242D9">
              <w:rPr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97A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42DEC" w14:textId="77777777" w:rsidR="006242D9" w:rsidRPr="006242D9" w:rsidRDefault="00CE0DE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296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5EF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5DAC3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6564A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91A7F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A23C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22A6" w14:textId="77777777" w:rsidR="006242D9" w:rsidRPr="006242D9" w:rsidRDefault="00CE0DEB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113570</w:t>
            </w:r>
          </w:p>
        </w:tc>
      </w:tr>
      <w:tr w:rsidR="006242D9" w:rsidRPr="006242D9" w14:paraId="54223636" w14:textId="77777777" w:rsidTr="006242D9">
        <w:trPr>
          <w:trHeight w:val="290"/>
          <w:tblHeader/>
          <w:jc w:val="center"/>
        </w:trPr>
        <w:tc>
          <w:tcPr>
            <w:tcW w:w="1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C89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242D9">
              <w:rPr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8BDB8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32CC3" w14:textId="3192319E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69084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9047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0C79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1485D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1D96C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EE292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6C8D0" w14:textId="77777777" w:rsidR="006242D9" w:rsidRPr="006242D9" w:rsidRDefault="006242D9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2C23C" w14:textId="31D23B72" w:rsidR="006242D9" w:rsidRPr="006242D9" w:rsidRDefault="00CA4CA8" w:rsidP="00017C6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69084</w:t>
            </w:r>
          </w:p>
        </w:tc>
      </w:tr>
    </w:tbl>
    <w:p w14:paraId="3F869B38" w14:textId="77777777" w:rsidR="006242D9" w:rsidRPr="006242D9" w:rsidRDefault="006242D9" w:rsidP="006242D9">
      <w:pPr>
        <w:rPr>
          <w:sz w:val="22"/>
          <w:szCs w:val="22"/>
        </w:rPr>
      </w:pPr>
    </w:p>
    <w:p w14:paraId="29FD98E0" w14:textId="77777777" w:rsidR="007F2E5C" w:rsidRDefault="007F2E5C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00DE8193" w14:textId="77777777" w:rsidR="00D972DA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731DA0B8" w14:textId="77777777" w:rsidR="00D972DA" w:rsidRPr="005A7334" w:rsidRDefault="00D972DA" w:rsidP="007F2E5C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</w:p>
    <w:p w14:paraId="52AB9526" w14:textId="77777777" w:rsidR="00084B79" w:rsidRPr="00D972DA" w:rsidRDefault="00084B79" w:rsidP="00AE25D0">
      <w:pPr>
        <w:numPr>
          <w:ilvl w:val="0"/>
          <w:numId w:val="28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 xml:space="preserve">Dlhodobý finančný majetok </w:t>
      </w:r>
    </w:p>
    <w:p w14:paraId="1B85C42C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75C39F01" w14:textId="77777777" w:rsidR="007F2E5C" w:rsidRPr="007F2E5C" w:rsidRDefault="00D972DA" w:rsidP="007F2E5C">
      <w:pPr>
        <w:tabs>
          <w:tab w:val="left" w:pos="12096"/>
        </w:tabs>
        <w:ind w:left="57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7F2E5C" w:rsidRPr="007F2E5C">
        <w:rPr>
          <w:rFonts w:ascii="Arial Narrow" w:hAnsi="Arial Narrow"/>
          <w:sz w:val="22"/>
          <w:szCs w:val="22"/>
        </w:rPr>
        <w:t>Účtovná jednotka</w:t>
      </w:r>
      <w:r w:rsidR="007F2E5C">
        <w:rPr>
          <w:rFonts w:ascii="Arial Narrow" w:hAnsi="Arial Narrow"/>
          <w:sz w:val="22"/>
          <w:szCs w:val="22"/>
        </w:rPr>
        <w:t xml:space="preserve"> nemá náplň pre túto položku.</w:t>
      </w:r>
    </w:p>
    <w:p w14:paraId="6CB7CD17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6243E291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6157AE37" w14:textId="77777777" w:rsidR="00D972DA" w:rsidRDefault="00D972DA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7BC35024" w14:textId="77777777" w:rsidR="00723D0C" w:rsidRDefault="00723D0C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EE65EF5" w14:textId="77777777" w:rsidR="00084B79" w:rsidRPr="00D972DA" w:rsidRDefault="00D972D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4.</w:t>
      </w:r>
      <w:r w:rsidR="00084B79" w:rsidRPr="00D972DA">
        <w:rPr>
          <w:rFonts w:ascii="Arial Narrow" w:hAnsi="Arial Narrow"/>
          <w:b/>
          <w:sz w:val="26"/>
          <w:szCs w:val="26"/>
        </w:rPr>
        <w:t xml:space="preserve"> </w:t>
      </w:r>
      <w:r w:rsidR="00084B79" w:rsidRPr="00D972DA">
        <w:rPr>
          <w:rFonts w:ascii="Arial Narrow" w:hAnsi="Arial Narrow"/>
          <w:sz w:val="26"/>
          <w:szCs w:val="26"/>
        </w:rPr>
        <w:t xml:space="preserve"> Prehľad o </w:t>
      </w:r>
      <w:r w:rsidR="00084B79" w:rsidRPr="00D972DA">
        <w:rPr>
          <w:rFonts w:ascii="Arial Narrow" w:hAnsi="Arial Narrow"/>
          <w:b/>
          <w:sz w:val="26"/>
          <w:szCs w:val="26"/>
        </w:rPr>
        <w:t>opravných položkách</w:t>
      </w:r>
      <w:r w:rsidR="00723D0C" w:rsidRPr="00D972DA">
        <w:rPr>
          <w:rFonts w:ascii="Arial Narrow" w:hAnsi="Arial Narrow"/>
          <w:b/>
          <w:sz w:val="26"/>
          <w:szCs w:val="26"/>
        </w:rPr>
        <w:t xml:space="preserve"> k zásobám</w:t>
      </w:r>
      <w:r w:rsidR="00084B79" w:rsidRPr="00D972DA">
        <w:rPr>
          <w:rFonts w:ascii="Arial Narrow" w:hAnsi="Arial Narrow"/>
          <w:sz w:val="26"/>
          <w:szCs w:val="26"/>
        </w:rPr>
        <w:t xml:space="preserve"> podľa jednotlivých súvahových položiek</w:t>
      </w:r>
    </w:p>
    <w:p w14:paraId="36D58371" w14:textId="77777777" w:rsidR="00D972DA" w:rsidRPr="00D972DA" w:rsidRDefault="00D972DA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   </w:t>
      </w:r>
    </w:p>
    <w:p w14:paraId="382066DC" w14:textId="77777777" w:rsidR="00A21E8B" w:rsidRDefault="00D972DA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E16D379" w14:textId="77777777" w:rsidR="00D972DA" w:rsidRDefault="00D972DA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5CBBA2B8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255E5DEA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30459128" w14:textId="77777777" w:rsidR="00CE0DEB" w:rsidRDefault="00CE0DE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77DE7961" w14:textId="77777777" w:rsidR="00D972DA" w:rsidRDefault="00D972DA" w:rsidP="00CE0DEB">
      <w:pPr>
        <w:pStyle w:val="Nzov"/>
        <w:keepNext/>
        <w:numPr>
          <w:ilvl w:val="0"/>
          <w:numId w:val="38"/>
        </w:numPr>
        <w:suppressAutoHyphens w:val="0"/>
        <w:overflowPunct/>
        <w:autoSpaceDE/>
        <w:jc w:val="left"/>
        <w:textAlignment w:val="auto"/>
        <w:outlineLvl w:val="0"/>
        <w:rPr>
          <w:rFonts w:ascii="Arial Narrow" w:hAnsi="Arial Narrow"/>
          <w:sz w:val="26"/>
          <w:szCs w:val="26"/>
        </w:rPr>
      </w:pPr>
      <w:r w:rsidRPr="00D972DA">
        <w:rPr>
          <w:rFonts w:ascii="Arial Narrow" w:hAnsi="Arial Narrow"/>
          <w:sz w:val="26"/>
          <w:szCs w:val="26"/>
        </w:rPr>
        <w:t xml:space="preserve">Opravné položky k pohľadávkam </w:t>
      </w:r>
    </w:p>
    <w:p w14:paraId="2CE373E1" w14:textId="77777777" w:rsidR="00CE0DEB" w:rsidRPr="00CE0DEB" w:rsidRDefault="00CE0DEB" w:rsidP="00CE0DEB">
      <w:pPr>
        <w:pStyle w:val="Zkladntext"/>
        <w:rPr>
          <w:lang w:val="sk-SK"/>
        </w:rPr>
      </w:pPr>
    </w:p>
    <w:p w14:paraId="2CE1391C" w14:textId="77777777" w:rsidR="00084B79" w:rsidRDefault="00CE0DE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</w:t>
      </w:r>
    </w:p>
    <w:p w14:paraId="5758ADC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000EA30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C900154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B8FD48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67D9EEF3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2EB0D64A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119B1F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61CC5B51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77D81A6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387AA5EF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43C8FA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3260AF1F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422B18D8" w14:textId="6A59ED3F" w:rsidR="00CE0DEB" w:rsidRDefault="00CE0DEB">
      <w:pPr>
        <w:rPr>
          <w:rFonts w:ascii="Arial Narrow" w:hAnsi="Arial Narrow"/>
          <w:sz w:val="22"/>
          <w:szCs w:val="22"/>
        </w:rPr>
      </w:pPr>
    </w:p>
    <w:p w14:paraId="16EF7962" w14:textId="7C1062DD" w:rsidR="00531345" w:rsidRDefault="00531345">
      <w:pPr>
        <w:rPr>
          <w:rFonts w:ascii="Arial Narrow" w:hAnsi="Arial Narrow"/>
          <w:sz w:val="22"/>
          <w:szCs w:val="22"/>
        </w:rPr>
      </w:pPr>
    </w:p>
    <w:p w14:paraId="1BADB651" w14:textId="723808FB" w:rsidR="00531345" w:rsidRDefault="00531345">
      <w:pPr>
        <w:rPr>
          <w:rFonts w:ascii="Arial Narrow" w:hAnsi="Arial Narrow"/>
          <w:sz w:val="22"/>
          <w:szCs w:val="22"/>
        </w:rPr>
      </w:pPr>
    </w:p>
    <w:p w14:paraId="6ABD70EE" w14:textId="77777777" w:rsidR="00531345" w:rsidRDefault="00531345">
      <w:pPr>
        <w:rPr>
          <w:rFonts w:ascii="Arial Narrow" w:hAnsi="Arial Narrow"/>
          <w:sz w:val="22"/>
          <w:szCs w:val="22"/>
        </w:rPr>
      </w:pPr>
    </w:p>
    <w:p w14:paraId="0A64F57B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5E2A2F72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136B185C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0E924323" w14:textId="77777777" w:rsidR="00CE0DEB" w:rsidRDefault="00CE0DEB">
      <w:pPr>
        <w:rPr>
          <w:rFonts w:ascii="Arial Narrow" w:hAnsi="Arial Narrow"/>
          <w:sz w:val="22"/>
          <w:szCs w:val="22"/>
        </w:rPr>
      </w:pPr>
    </w:p>
    <w:p w14:paraId="1C2654A8" w14:textId="77777777" w:rsidR="00CE0DEB" w:rsidRPr="005A7334" w:rsidRDefault="00CE0DEB">
      <w:pPr>
        <w:rPr>
          <w:rFonts w:ascii="Arial Narrow" w:hAnsi="Arial Narrow"/>
          <w:sz w:val="22"/>
          <w:szCs w:val="22"/>
        </w:rPr>
      </w:pPr>
    </w:p>
    <w:p w14:paraId="058A7AB1" w14:textId="77777777" w:rsidR="00152068" w:rsidRPr="00D972DA" w:rsidRDefault="00723D0C" w:rsidP="00CE0DEB">
      <w:pPr>
        <w:pStyle w:val="Odsekzoznamu"/>
        <w:numPr>
          <w:ilvl w:val="0"/>
          <w:numId w:val="38"/>
        </w:numPr>
        <w:jc w:val="both"/>
        <w:rPr>
          <w:rFonts w:ascii="Arial Narrow" w:hAnsi="Arial Narrow"/>
          <w:b/>
          <w:sz w:val="26"/>
          <w:szCs w:val="26"/>
        </w:rPr>
      </w:pPr>
      <w:r w:rsidRPr="00D972DA">
        <w:rPr>
          <w:rFonts w:ascii="Arial Narrow" w:hAnsi="Arial Narrow"/>
          <w:b/>
          <w:sz w:val="26"/>
          <w:szCs w:val="26"/>
        </w:rPr>
        <w:t>Veková štruktúra  pohľadávok</w:t>
      </w:r>
      <w:r w:rsidR="00152068" w:rsidRPr="00D972DA">
        <w:rPr>
          <w:rFonts w:ascii="Arial Narrow" w:hAnsi="Arial Narrow"/>
          <w:b/>
          <w:sz w:val="26"/>
          <w:szCs w:val="26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2066"/>
        <w:gridCol w:w="2066"/>
        <w:gridCol w:w="2068"/>
      </w:tblGrid>
      <w:tr w:rsidR="00152068" w:rsidRPr="005A7334" w14:paraId="28E3D5AA" w14:textId="77777777" w:rsidTr="00D972DA">
        <w:trPr>
          <w:jc w:val="center"/>
        </w:trPr>
        <w:tc>
          <w:tcPr>
            <w:tcW w:w="3206" w:type="dxa"/>
            <w:vAlign w:val="center"/>
          </w:tcPr>
          <w:p w14:paraId="2C917A9F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66" w:type="dxa"/>
            <w:vAlign w:val="center"/>
          </w:tcPr>
          <w:p w14:paraId="6419E094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66" w:type="dxa"/>
            <w:vAlign w:val="center"/>
          </w:tcPr>
          <w:p w14:paraId="4FC97E28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68" w:type="dxa"/>
            <w:vAlign w:val="center"/>
          </w:tcPr>
          <w:p w14:paraId="7FF9B00D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60743B0C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4788A6CF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037BDEEC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60A321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66" w:type="dxa"/>
            <w:vAlign w:val="center"/>
          </w:tcPr>
          <w:p w14:paraId="3031A54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B9E82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0B096BD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A48CBE6" w14:textId="77777777" w:rsidTr="00D972DA">
        <w:trPr>
          <w:jc w:val="center"/>
        </w:trPr>
        <w:tc>
          <w:tcPr>
            <w:tcW w:w="3206" w:type="dxa"/>
            <w:vAlign w:val="center"/>
          </w:tcPr>
          <w:p w14:paraId="4223AAD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6D5E19A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E0A045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71544E3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CBFBE56" w14:textId="77777777" w:rsidTr="00D972DA">
        <w:trPr>
          <w:jc w:val="center"/>
        </w:trPr>
        <w:tc>
          <w:tcPr>
            <w:tcW w:w="3206" w:type="dxa"/>
            <w:vAlign w:val="center"/>
          </w:tcPr>
          <w:p w14:paraId="65C31A95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08DFB2C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8DA3E4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795112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0934ECC" w14:textId="77777777" w:rsidTr="00D972DA">
        <w:trPr>
          <w:jc w:val="center"/>
        </w:trPr>
        <w:tc>
          <w:tcPr>
            <w:tcW w:w="3206" w:type="dxa"/>
            <w:vAlign w:val="center"/>
          </w:tcPr>
          <w:p w14:paraId="12F5D9C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7CB0C74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24D94DF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F91346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2A45DE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E42AE9D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0F31BA5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01C583E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161090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DEE83F4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6B2A01D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66" w:type="dxa"/>
            <w:vAlign w:val="center"/>
          </w:tcPr>
          <w:p w14:paraId="0DB5396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C68C99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B0B5CA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66F2B008" w14:textId="77777777" w:rsidTr="00D972DA">
        <w:trPr>
          <w:trHeight w:hRule="exact" w:val="329"/>
          <w:jc w:val="center"/>
        </w:trPr>
        <w:tc>
          <w:tcPr>
            <w:tcW w:w="9406" w:type="dxa"/>
            <w:gridSpan w:val="4"/>
            <w:vAlign w:val="center"/>
          </w:tcPr>
          <w:p w14:paraId="22490933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24686D2B" w14:textId="77777777" w:rsidTr="00D972DA">
        <w:trPr>
          <w:trHeight w:val="397"/>
          <w:jc w:val="center"/>
        </w:trPr>
        <w:tc>
          <w:tcPr>
            <w:tcW w:w="3206" w:type="dxa"/>
            <w:vAlign w:val="center"/>
          </w:tcPr>
          <w:p w14:paraId="07582031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66" w:type="dxa"/>
            <w:vAlign w:val="center"/>
          </w:tcPr>
          <w:p w14:paraId="5AD79FE3" w14:textId="030106E5" w:rsidR="00152068" w:rsidRPr="005A7334" w:rsidRDefault="00531345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2050</w:t>
            </w:r>
          </w:p>
        </w:tc>
        <w:tc>
          <w:tcPr>
            <w:tcW w:w="2066" w:type="dxa"/>
            <w:vAlign w:val="center"/>
          </w:tcPr>
          <w:p w14:paraId="1D1DA82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5C7933E" w14:textId="3FBAFC2A" w:rsidR="00152068" w:rsidRPr="005A7334" w:rsidRDefault="00531345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2050</w:t>
            </w:r>
          </w:p>
        </w:tc>
      </w:tr>
      <w:tr w:rsidR="00152068" w:rsidRPr="005A7334" w14:paraId="35B7F2CF" w14:textId="77777777" w:rsidTr="00D972DA">
        <w:trPr>
          <w:jc w:val="center"/>
        </w:trPr>
        <w:tc>
          <w:tcPr>
            <w:tcW w:w="3206" w:type="dxa"/>
            <w:vAlign w:val="center"/>
          </w:tcPr>
          <w:p w14:paraId="5530D49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66" w:type="dxa"/>
            <w:vAlign w:val="center"/>
          </w:tcPr>
          <w:p w14:paraId="4D57EFF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419D5AB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CAD76E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A770765" w14:textId="77777777" w:rsidTr="00D972DA">
        <w:trPr>
          <w:jc w:val="center"/>
        </w:trPr>
        <w:tc>
          <w:tcPr>
            <w:tcW w:w="3206" w:type="dxa"/>
            <w:vAlign w:val="center"/>
          </w:tcPr>
          <w:p w14:paraId="6CEAB614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66" w:type="dxa"/>
            <w:vAlign w:val="center"/>
          </w:tcPr>
          <w:p w14:paraId="0358170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578217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4CA8955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4A7DA7AF" w14:textId="77777777" w:rsidTr="00D972DA">
        <w:trPr>
          <w:jc w:val="center"/>
        </w:trPr>
        <w:tc>
          <w:tcPr>
            <w:tcW w:w="3206" w:type="dxa"/>
            <w:vAlign w:val="center"/>
          </w:tcPr>
          <w:p w14:paraId="43639C2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66" w:type="dxa"/>
            <w:vAlign w:val="center"/>
          </w:tcPr>
          <w:p w14:paraId="5F69BAA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62ADE5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65A01CC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D44F752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5196BBC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66" w:type="dxa"/>
            <w:vAlign w:val="center"/>
          </w:tcPr>
          <w:p w14:paraId="1EAF1EB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3F39D5E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28D0CC9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159A13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09D0EF6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66" w:type="dxa"/>
            <w:vAlign w:val="center"/>
          </w:tcPr>
          <w:p w14:paraId="2F7D7B44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7BEEBDA9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10EEF40F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10BB47D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69C48E5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66" w:type="dxa"/>
            <w:vAlign w:val="center"/>
          </w:tcPr>
          <w:p w14:paraId="3495655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6" w:type="dxa"/>
            <w:vAlign w:val="center"/>
          </w:tcPr>
          <w:p w14:paraId="625E7EB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5E3136A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3E5C34E" w14:textId="77777777" w:rsidTr="00D972DA">
        <w:trPr>
          <w:trHeight w:hRule="exact" w:val="329"/>
          <w:jc w:val="center"/>
        </w:trPr>
        <w:tc>
          <w:tcPr>
            <w:tcW w:w="3206" w:type="dxa"/>
            <w:vAlign w:val="center"/>
          </w:tcPr>
          <w:p w14:paraId="5917DBE0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66" w:type="dxa"/>
            <w:vAlign w:val="center"/>
          </w:tcPr>
          <w:p w14:paraId="035B109F" w14:textId="7B0DCB37" w:rsidR="00152068" w:rsidRPr="005A7334" w:rsidRDefault="00531345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2050</w:t>
            </w:r>
          </w:p>
        </w:tc>
        <w:tc>
          <w:tcPr>
            <w:tcW w:w="2066" w:type="dxa"/>
            <w:vAlign w:val="center"/>
          </w:tcPr>
          <w:p w14:paraId="57995AFC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68" w:type="dxa"/>
            <w:vAlign w:val="center"/>
          </w:tcPr>
          <w:p w14:paraId="31444A5E" w14:textId="1E586837" w:rsidR="00152068" w:rsidRPr="005A7334" w:rsidRDefault="00531345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2050</w:t>
            </w:r>
          </w:p>
        </w:tc>
      </w:tr>
    </w:tbl>
    <w:p w14:paraId="408241EE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602822F2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7ED195CC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496CA4ED" w14:textId="77777777" w:rsidR="00CE0DEB" w:rsidRDefault="00CE0DEB">
      <w:pPr>
        <w:jc w:val="both"/>
        <w:rPr>
          <w:rFonts w:ascii="Arial Narrow" w:hAnsi="Arial Narrow"/>
          <w:b/>
          <w:sz w:val="26"/>
          <w:szCs w:val="26"/>
        </w:rPr>
      </w:pPr>
    </w:p>
    <w:p w14:paraId="67FFEEA3" w14:textId="77777777" w:rsidR="00084B79" w:rsidRPr="009E1921" w:rsidRDefault="009E1921">
      <w:pPr>
        <w:jc w:val="both"/>
        <w:rPr>
          <w:rFonts w:ascii="Arial Narrow" w:hAnsi="Arial Narrow"/>
          <w:b/>
          <w:sz w:val="26"/>
          <w:szCs w:val="26"/>
        </w:rPr>
      </w:pPr>
      <w:r w:rsidRPr="009E1921">
        <w:rPr>
          <w:rFonts w:ascii="Arial Narrow" w:hAnsi="Arial Narrow"/>
          <w:b/>
          <w:sz w:val="26"/>
          <w:szCs w:val="26"/>
        </w:rPr>
        <w:t>7</w:t>
      </w:r>
      <w:r w:rsidR="00084B79" w:rsidRPr="009E1921">
        <w:rPr>
          <w:rFonts w:ascii="Arial Narrow" w:hAnsi="Arial Narrow"/>
          <w:b/>
          <w:sz w:val="26"/>
          <w:szCs w:val="26"/>
        </w:rPr>
        <w:t xml:space="preserve">.   Finančné účty  </w:t>
      </w:r>
    </w:p>
    <w:p w14:paraId="6072DB8C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DC3AEE" w:rsidRPr="005A7334" w14:paraId="0A87B063" w14:textId="77777777" w:rsidTr="002D7E86">
        <w:trPr>
          <w:jc w:val="center"/>
        </w:trPr>
        <w:tc>
          <w:tcPr>
            <w:tcW w:w="3350" w:type="dxa"/>
            <w:vAlign w:val="center"/>
          </w:tcPr>
          <w:p w14:paraId="315D7F20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6AE2AC5D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14FB5F67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13E7A951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128681C3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4D2CC75E" w14:textId="037EBDC9" w:rsidR="00422507" w:rsidRPr="005A7334" w:rsidRDefault="00531345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1903</w:t>
            </w:r>
          </w:p>
        </w:tc>
        <w:tc>
          <w:tcPr>
            <w:tcW w:w="2377" w:type="dxa"/>
            <w:vAlign w:val="center"/>
          </w:tcPr>
          <w:p w14:paraId="49E93D76" w14:textId="335CE1E2" w:rsidR="00422507" w:rsidRPr="005A7334" w:rsidRDefault="00531345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3333</w:t>
            </w:r>
          </w:p>
        </w:tc>
      </w:tr>
      <w:tr w:rsidR="00422507" w:rsidRPr="005A7334" w14:paraId="3BBDFD24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39574CE9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652E613B" w14:textId="18B7F28F" w:rsidR="00422507" w:rsidRPr="005A7334" w:rsidRDefault="00531345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4075</w:t>
            </w:r>
          </w:p>
        </w:tc>
        <w:tc>
          <w:tcPr>
            <w:tcW w:w="2377" w:type="dxa"/>
            <w:vAlign w:val="center"/>
          </w:tcPr>
          <w:p w14:paraId="3F55056D" w14:textId="35957D31" w:rsidR="00422507" w:rsidRPr="005A7334" w:rsidRDefault="00531345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498</w:t>
            </w:r>
          </w:p>
        </w:tc>
      </w:tr>
      <w:tr w:rsidR="00422507" w:rsidRPr="005A7334" w14:paraId="7AFACCE6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2A5200E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13CB61A0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C6CF4DD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3FA1736A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02939542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72D1C8A2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750AEFE1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2C1DACA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2FD579E8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2BB28F4D" w14:textId="7F5AA40D" w:rsidR="00422507" w:rsidRPr="005A7334" w:rsidRDefault="00531345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5978</w:t>
            </w:r>
          </w:p>
        </w:tc>
        <w:tc>
          <w:tcPr>
            <w:tcW w:w="2377" w:type="dxa"/>
            <w:vAlign w:val="center"/>
          </w:tcPr>
          <w:p w14:paraId="7C304487" w14:textId="31D1D12D" w:rsidR="00422507" w:rsidRPr="005A7334" w:rsidRDefault="00531345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3832</w:t>
            </w:r>
          </w:p>
        </w:tc>
      </w:tr>
    </w:tbl>
    <w:p w14:paraId="41F35904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FAABBEE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43F86C42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C5DEECD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A9F0B9C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328D310C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6D9F56E0" w14:textId="77777777" w:rsidR="00CE0DEB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14D4AE16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lastRenderedPageBreak/>
        <w:tab/>
      </w:r>
    </w:p>
    <w:p w14:paraId="3E274C3F" w14:textId="77777777" w:rsidR="00CE0DEB" w:rsidRDefault="00CE0DEB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4A4E6F4" w14:textId="77777777" w:rsidR="00CE0DEB" w:rsidRDefault="00CE0DEB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53CDED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Prehľad o opravných položkách ku krátkodobému finančnému majetku</w:t>
      </w:r>
    </w:p>
    <w:p w14:paraId="4B3E4496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ED9FDD8" w14:textId="77777777" w:rsidR="00DC3AEE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7BEC08A7" w14:textId="77777777" w:rsidR="00CE0DEB" w:rsidRPr="005A7334" w:rsidRDefault="00CE0DEB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2914EFEC" w14:textId="77777777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 Záložné právo a obmedzené disponovanie s krátkodobým finančným majetkom</w:t>
      </w:r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344F0F3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6DC674E" w14:textId="77777777" w:rsidR="00DC3AEE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7073EAAF" w14:textId="77777777" w:rsidR="00CE0DEB" w:rsidRPr="005A7334" w:rsidRDefault="00CE0DEB">
      <w:pPr>
        <w:jc w:val="both"/>
        <w:rPr>
          <w:rFonts w:ascii="Arial Narrow" w:hAnsi="Arial Narrow"/>
          <w:sz w:val="22"/>
          <w:szCs w:val="22"/>
        </w:rPr>
      </w:pPr>
    </w:p>
    <w:p w14:paraId="29FF232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Ocenenie krátkodobého finančného majetku ku dňu zostavenia účtovnej závierky reálnou hodnotou</w:t>
      </w:r>
    </w:p>
    <w:p w14:paraId="3BF35DAA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25D10D6" w14:textId="77777777" w:rsidR="00363AE6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475B9F8F" w14:textId="77777777"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2105052C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Finančný majetok týkajúci sa spriaznených osôb</w:t>
      </w:r>
    </w:p>
    <w:p w14:paraId="58A439C2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4899F9" w14:textId="77777777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0F47BEC6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4E6E7930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7F2BF64F" w14:textId="77777777" w:rsidR="00CE0DEB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549526AA" w14:textId="77777777" w:rsidR="00CE0DEB" w:rsidRPr="005A7334" w:rsidRDefault="00CE0DEB">
      <w:pPr>
        <w:jc w:val="both"/>
        <w:rPr>
          <w:rFonts w:ascii="Arial Narrow" w:hAnsi="Arial Narrow"/>
          <w:iCs/>
          <w:sz w:val="22"/>
          <w:szCs w:val="22"/>
        </w:rPr>
      </w:pPr>
    </w:p>
    <w:p w14:paraId="78F92C3C" w14:textId="77777777" w:rsidR="00084B79" w:rsidRPr="00D25DFB" w:rsidRDefault="00D25DFB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>8</w:t>
      </w:r>
      <w:r w:rsidR="00084B79" w:rsidRPr="00D25DFB">
        <w:rPr>
          <w:rFonts w:ascii="Arial Narrow" w:hAnsi="Arial Narrow"/>
          <w:b/>
          <w:sz w:val="26"/>
          <w:szCs w:val="26"/>
        </w:rPr>
        <w:t xml:space="preserve">.   Časové rozlíšenie </w:t>
      </w:r>
      <w:r w:rsidR="00C56E87" w:rsidRPr="00D25DFB">
        <w:rPr>
          <w:rFonts w:ascii="Arial Narrow" w:hAnsi="Arial Narrow"/>
          <w:b/>
          <w:sz w:val="26"/>
          <w:szCs w:val="26"/>
        </w:rPr>
        <w:t>na strane aktív</w:t>
      </w:r>
    </w:p>
    <w:p w14:paraId="0A22E9E5" w14:textId="77777777" w:rsidR="00A21E8B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</w:p>
    <w:p w14:paraId="78739F79" w14:textId="77777777" w:rsidR="009E1921" w:rsidRDefault="009E192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9E1921" w:rsidRPr="005A7334" w14:paraId="6A0009E6" w14:textId="77777777" w:rsidTr="00755A3B">
        <w:trPr>
          <w:jc w:val="center"/>
        </w:trPr>
        <w:tc>
          <w:tcPr>
            <w:tcW w:w="3350" w:type="dxa"/>
            <w:vAlign w:val="center"/>
          </w:tcPr>
          <w:p w14:paraId="06B9E863" w14:textId="77777777" w:rsidR="009E1921" w:rsidRPr="005A7334" w:rsidRDefault="009E1921" w:rsidP="00755A3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2514C228" w14:textId="77777777" w:rsidR="009E1921" w:rsidRPr="005A7334" w:rsidRDefault="009E1921" w:rsidP="00755A3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2869481B" w14:textId="77777777" w:rsidR="009E1921" w:rsidRPr="005A7334" w:rsidRDefault="009E1921" w:rsidP="00755A3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E1921" w:rsidRPr="005A7334" w14:paraId="7C332CEB" w14:textId="77777777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14:paraId="1E88B172" w14:textId="77777777" w:rsidR="009E1921" w:rsidRPr="005A7334" w:rsidRDefault="00D25DFB" w:rsidP="00755A3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NBO – poistné</w:t>
            </w:r>
          </w:p>
        </w:tc>
        <w:tc>
          <w:tcPr>
            <w:tcW w:w="2737" w:type="dxa"/>
            <w:vAlign w:val="center"/>
          </w:tcPr>
          <w:p w14:paraId="7D0C23AC" w14:textId="5CE83FA4" w:rsidR="009E1921" w:rsidRPr="005A7334" w:rsidRDefault="00531345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527</w:t>
            </w:r>
          </w:p>
        </w:tc>
        <w:tc>
          <w:tcPr>
            <w:tcW w:w="2377" w:type="dxa"/>
            <w:vAlign w:val="center"/>
          </w:tcPr>
          <w:p w14:paraId="55C185B4" w14:textId="16E33234" w:rsidR="009E1921" w:rsidRPr="005A7334" w:rsidRDefault="00531345" w:rsidP="00755A3B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92</w:t>
            </w:r>
          </w:p>
        </w:tc>
      </w:tr>
      <w:tr w:rsidR="009E1921" w:rsidRPr="005A7334" w14:paraId="23F70A74" w14:textId="77777777" w:rsidTr="00755A3B">
        <w:trPr>
          <w:trHeight w:val="340"/>
          <w:jc w:val="center"/>
        </w:trPr>
        <w:tc>
          <w:tcPr>
            <w:tcW w:w="3350" w:type="dxa"/>
            <w:vAlign w:val="center"/>
          </w:tcPr>
          <w:p w14:paraId="524F2E1A" w14:textId="77777777" w:rsidR="009E1921" w:rsidRPr="005A7334" w:rsidRDefault="009E1921" w:rsidP="00755A3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42A889AA" w14:textId="25FA2B02" w:rsidR="009E1921" w:rsidRPr="005A7334" w:rsidRDefault="00531345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527</w:t>
            </w:r>
          </w:p>
        </w:tc>
        <w:tc>
          <w:tcPr>
            <w:tcW w:w="2377" w:type="dxa"/>
            <w:vAlign w:val="center"/>
          </w:tcPr>
          <w:p w14:paraId="56B62004" w14:textId="7D4AB9FF" w:rsidR="009E1921" w:rsidRPr="005A7334" w:rsidRDefault="00531345" w:rsidP="00755A3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92</w:t>
            </w:r>
          </w:p>
        </w:tc>
      </w:tr>
    </w:tbl>
    <w:p w14:paraId="5758C52D" w14:textId="77777777" w:rsidR="009E1921" w:rsidRPr="00C57414" w:rsidRDefault="009E1921">
      <w:pPr>
        <w:jc w:val="both"/>
        <w:rPr>
          <w:rFonts w:ascii="Arial Narrow" w:hAnsi="Arial Narrow"/>
          <w:sz w:val="22"/>
          <w:szCs w:val="22"/>
        </w:rPr>
      </w:pPr>
    </w:p>
    <w:p w14:paraId="039142AB" w14:textId="36CE7056" w:rsidR="00084B79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28B86118" w14:textId="4471A4FE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6D384DB" w14:textId="0B9CA49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36234CE" w14:textId="39908C6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967A694" w14:textId="186E876F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34E76FA" w14:textId="543743DD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7335677" w14:textId="378903A0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E5CD649" w14:textId="6A957B18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03A039FD" w14:textId="34DD5276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29B15182" w14:textId="1290BD80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5C27FBC" w14:textId="21AB3DE5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41723190" w14:textId="54E44411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4142973" w14:textId="2487027C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77237D" w14:textId="7799677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532275FA" w14:textId="6C14D18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5B65252" w14:textId="6E811BC8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13BB91" w14:textId="120FA9E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DF4EE68" w14:textId="386B0B89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DA65511" w14:textId="711A6642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CD1E033" w14:textId="3A92BF7F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2AC9431B" w14:textId="06201FB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196DEFE6" w14:textId="29990F6A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FF12C92" w14:textId="1247DFCB" w:rsidR="00531345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6A6120DF" w14:textId="77777777" w:rsidR="00531345" w:rsidRPr="005A7334" w:rsidRDefault="00531345">
      <w:pPr>
        <w:jc w:val="both"/>
        <w:rPr>
          <w:rFonts w:ascii="Arial Narrow" w:hAnsi="Arial Narrow"/>
          <w:iCs/>
          <w:sz w:val="22"/>
          <w:szCs w:val="22"/>
        </w:rPr>
      </w:pPr>
    </w:p>
    <w:p w14:paraId="76B73C23" w14:textId="77777777" w:rsidR="00084B79" w:rsidRPr="009E1921" w:rsidRDefault="00084B79">
      <w:pPr>
        <w:pageBreakBefore/>
        <w:jc w:val="both"/>
        <w:rPr>
          <w:rFonts w:ascii="Arial Narrow" w:hAnsi="Arial Narrow"/>
          <w:b/>
          <w:sz w:val="28"/>
          <w:szCs w:val="28"/>
        </w:rPr>
      </w:pPr>
      <w:r w:rsidRPr="009E1921">
        <w:rPr>
          <w:rFonts w:ascii="Arial Narrow" w:hAnsi="Arial Narrow"/>
          <w:b/>
          <w:sz w:val="28"/>
          <w:szCs w:val="28"/>
        </w:rPr>
        <w:lastRenderedPageBreak/>
        <w:t>G.</w:t>
      </w:r>
      <w:r w:rsidRPr="009E1921">
        <w:rPr>
          <w:rFonts w:ascii="Arial Narrow" w:hAnsi="Arial Narrow"/>
          <w:b/>
          <w:sz w:val="28"/>
          <w:szCs w:val="28"/>
        </w:rPr>
        <w:tab/>
        <w:t>ÚDAJE VYKÁZANÉ NA STRANE PASÍV SÚVAHY</w:t>
      </w:r>
    </w:p>
    <w:p w14:paraId="6E8AF66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641B0E8D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7D0A2849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1. Vlastné imanie </w:t>
      </w:r>
    </w:p>
    <w:p w14:paraId="09B87C66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0588FC8C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734D2FC4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32E7925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imanie je splatené vo výške </w:t>
      </w:r>
      <w:r w:rsidR="00CE0DEB">
        <w:rPr>
          <w:rFonts w:ascii="Arial Narrow" w:hAnsi="Arial Narrow"/>
          <w:sz w:val="22"/>
          <w:szCs w:val="22"/>
          <w:lang w:val="sk-SK"/>
        </w:rPr>
        <w:t>10 000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14:paraId="58EA85E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381F42A3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D25DFB">
        <w:rPr>
          <w:rFonts w:ascii="Arial Narrow" w:hAnsi="Arial Narrow"/>
          <w:sz w:val="22"/>
          <w:szCs w:val="22"/>
          <w:lang w:val="sk-SK"/>
        </w:rPr>
        <w:t>zisk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 w:rsidR="00CE0DEB">
        <w:rPr>
          <w:rFonts w:ascii="Arial Narrow" w:hAnsi="Arial Narrow"/>
          <w:sz w:val="22"/>
          <w:szCs w:val="22"/>
          <w:lang w:val="sk-SK"/>
        </w:rPr>
        <w:t>4 005,85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D25DFB">
        <w:rPr>
          <w:rFonts w:ascii="Arial Narrow" w:hAnsi="Arial Narrow"/>
          <w:sz w:val="22"/>
          <w:szCs w:val="22"/>
          <w:lang w:val="sk-SK"/>
        </w:rPr>
        <w:t xml:space="preserve"> sa preúčtoval 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na </w:t>
      </w:r>
      <w:r w:rsidR="00D25DFB">
        <w:rPr>
          <w:rFonts w:ascii="Arial Narrow" w:hAnsi="Arial Narrow"/>
          <w:sz w:val="22"/>
          <w:szCs w:val="22"/>
          <w:lang w:val="sk-SK"/>
        </w:rPr>
        <w:t>ú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čet </w:t>
      </w:r>
      <w:r w:rsidR="00D25DFB">
        <w:rPr>
          <w:rFonts w:ascii="Arial Narrow" w:hAnsi="Arial Narrow"/>
          <w:sz w:val="22"/>
          <w:szCs w:val="22"/>
          <w:lang w:val="sk-SK"/>
        </w:rPr>
        <w:t>429 - nerozdelený zisk minulých rokov</w:t>
      </w:r>
      <w:r w:rsidR="00AA6B5E">
        <w:rPr>
          <w:rFonts w:ascii="Arial Narrow" w:hAnsi="Arial Narrow"/>
          <w:sz w:val="22"/>
          <w:szCs w:val="22"/>
          <w:lang w:val="sk-SK"/>
        </w:rPr>
        <w:t>.</w:t>
      </w:r>
    </w:p>
    <w:p w14:paraId="224C33A5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6065FEE8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43F0EC7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0CAB5C95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50B7614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7B4EEC51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43BDAEB6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5EE466F7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0913077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DCCD06C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55646F6A" w14:textId="3209DF22" w:rsidR="002C0723" w:rsidRPr="005A7334" w:rsidRDefault="00531345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4698</w:t>
            </w:r>
          </w:p>
        </w:tc>
      </w:tr>
      <w:tr w:rsidR="002C0723" w:rsidRPr="005A7334" w14:paraId="5F982B0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A12C895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7DA5E03B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632871C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BB84FB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18D5F51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3F4B08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1A109B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39FEEDC7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C037D8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D24FE9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6F47AEA2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88BE7F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CF2930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21006E1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18EE6273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A4F658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72F76BC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5B06529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C438F4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16DB49F1" w14:textId="6E301E8A" w:rsidR="002C0723" w:rsidRPr="005A7334" w:rsidRDefault="00BD52B8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4698</w:t>
            </w:r>
          </w:p>
        </w:tc>
      </w:tr>
      <w:tr w:rsidR="002C0723" w:rsidRPr="005A7334" w14:paraId="3BD0AAB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B25C218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4293D14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3F3BE2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F314BF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13B8896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A48D62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8D1D77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354319FD" w14:textId="4B9F943E" w:rsidR="002C0723" w:rsidRPr="005A7334" w:rsidRDefault="00BD52B8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4698</w:t>
            </w:r>
          </w:p>
        </w:tc>
      </w:tr>
    </w:tbl>
    <w:p w14:paraId="074B73F4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74AC0173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6E8158E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5C08042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4505119C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096D619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33C577A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6CF4E11F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D04C76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444C28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1CE7A07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76C296E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B61CAA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1A735AA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86D40B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2249F3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1FE00AF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B30F75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259ACF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554C4CF3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5C2B0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08DC87B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6A50E488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67FB0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6EC259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1C6A7DC7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C012EC6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C17380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21CD4C9F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8E9D304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346C58EB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3B9BF3EE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D512D52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E44A011" w14:textId="4406EE5B" w:rsidR="00D25DFB" w:rsidRDefault="00D25DFB">
      <w:pPr>
        <w:jc w:val="both"/>
        <w:rPr>
          <w:rFonts w:ascii="Arial Narrow" w:hAnsi="Arial Narrow"/>
          <w:b/>
          <w:sz w:val="22"/>
          <w:szCs w:val="22"/>
        </w:rPr>
      </w:pPr>
    </w:p>
    <w:p w14:paraId="58F2FF1C" w14:textId="7D31BE25" w:rsidR="00BD52B8" w:rsidRDefault="00BD52B8">
      <w:pPr>
        <w:jc w:val="both"/>
        <w:rPr>
          <w:rFonts w:ascii="Arial Narrow" w:hAnsi="Arial Narrow"/>
          <w:b/>
          <w:sz w:val="22"/>
          <w:szCs w:val="22"/>
        </w:rPr>
      </w:pPr>
    </w:p>
    <w:p w14:paraId="78587DA2" w14:textId="77777777" w:rsidR="00BD52B8" w:rsidRDefault="00BD52B8">
      <w:pPr>
        <w:jc w:val="both"/>
        <w:rPr>
          <w:rFonts w:ascii="Arial Narrow" w:hAnsi="Arial Narrow"/>
          <w:b/>
          <w:sz w:val="22"/>
          <w:szCs w:val="22"/>
        </w:rPr>
      </w:pPr>
    </w:p>
    <w:p w14:paraId="09BDA0FE" w14:textId="77777777" w:rsidR="00084B79" w:rsidRPr="00D25DFB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D25DFB">
        <w:rPr>
          <w:rFonts w:ascii="Arial Narrow" w:hAnsi="Arial Narrow"/>
          <w:b/>
          <w:sz w:val="26"/>
          <w:szCs w:val="26"/>
        </w:rPr>
        <w:t xml:space="preserve">2. Rezervy </w:t>
      </w:r>
    </w:p>
    <w:p w14:paraId="4AD5EA9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B94A2A8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6030C2AC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9A930CD" w14:textId="77777777" w:rsid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AC20D06" w14:textId="77777777" w:rsidR="00935A8E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17A963F" w14:textId="77777777" w:rsidR="00935A8E" w:rsidRPr="005A7334" w:rsidRDefault="00935A8E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6E29420" w14:textId="77777777" w:rsidR="00084B79" w:rsidRPr="00AC430E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C430E">
        <w:rPr>
          <w:rFonts w:ascii="Arial Narrow" w:hAnsi="Arial Narrow"/>
          <w:b/>
          <w:sz w:val="22"/>
          <w:szCs w:val="22"/>
          <w:u w:val="single"/>
        </w:rPr>
        <w:t xml:space="preserve">2.2. Ostatné </w:t>
      </w:r>
      <w:r w:rsidR="00A536CB" w:rsidRPr="00AC430E">
        <w:rPr>
          <w:rFonts w:ascii="Arial Narrow" w:hAnsi="Arial Narrow"/>
          <w:b/>
          <w:sz w:val="22"/>
          <w:szCs w:val="22"/>
          <w:u w:val="single"/>
        </w:rPr>
        <w:t xml:space="preserve">rezervy </w:t>
      </w:r>
    </w:p>
    <w:p w14:paraId="4D597408" w14:textId="77777777" w:rsidR="00D25DFB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7BC52521" w14:textId="77777777" w:rsidR="00935A8E" w:rsidRDefault="00935A8E" w:rsidP="00E00FB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7157B7C5" w14:textId="77777777" w:rsidTr="00D25DFB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E551A" w14:textId="77777777"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3B8DC" w14:textId="77777777" w:rsidR="00D25DFB" w:rsidRPr="003F477D" w:rsidRDefault="00D25DFB" w:rsidP="00755A3B">
            <w:pPr>
              <w:pStyle w:val="TopHeader"/>
            </w:pPr>
            <w:r w:rsidRPr="003F477D">
              <w:t>Bežné účtovné obdobie</w:t>
            </w:r>
          </w:p>
        </w:tc>
      </w:tr>
      <w:tr w:rsidR="00D25DFB" w:rsidRPr="003F477D" w14:paraId="63075B3C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1F77A" w14:textId="77777777"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FE75A" w14:textId="77777777"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B2DFA" w14:textId="77777777"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FB833" w14:textId="77777777"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A30FB" w14:textId="77777777"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5C65B" w14:textId="77777777"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44BF9F4A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40642" w14:textId="77777777"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0D650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A87B7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54A59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2347C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47880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0E0E228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EBD1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8E1B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7F27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DD6F8F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0DA0E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3BE72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6D551872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EC23F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CFB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4723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22D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710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56BC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33831BD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B51D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C025B" w14:textId="28F75308" w:rsidR="00D25DFB" w:rsidRPr="003F477D" w:rsidRDefault="00BD52B8" w:rsidP="00935A8E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361C2" w14:textId="7B289509" w:rsidR="00D25DFB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A1D53" w14:textId="3640E622" w:rsidR="00D25DFB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3EECB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C9BF8" w14:textId="69AEBCAA" w:rsidR="00D25DFB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D25DFB" w:rsidRPr="003F477D" w14:paraId="40332BE0" w14:textId="77777777" w:rsidTr="00BD52B8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905C9" w14:textId="77777777" w:rsidR="00D25DFB" w:rsidRPr="003F477D" w:rsidRDefault="00D25DFB" w:rsidP="00755A3B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FE00A" w14:textId="0E591FEB" w:rsidR="00D25DFB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2A850" w14:textId="49810BC1" w:rsidR="00D25DFB" w:rsidRPr="003F477D" w:rsidRDefault="00BD52B8" w:rsidP="00AC430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FFE63F" w14:textId="102A370F" w:rsidR="00D25DFB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30C8FE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B8467" w14:textId="0F1ECE2F" w:rsidR="00D25DFB" w:rsidRPr="003F477D" w:rsidRDefault="00BD52B8" w:rsidP="00AC430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D52B8" w:rsidRPr="003F477D" w14:paraId="732FD576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3CABF" w14:textId="66040D78" w:rsidR="00BD52B8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5EC3C" w14:textId="44859387" w:rsidR="00BD52B8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49463" w14:textId="7DD2098E" w:rsidR="00BD52B8" w:rsidRDefault="00BD52B8" w:rsidP="00AC430E">
            <w:pPr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D6498" w14:textId="7DC57568" w:rsidR="00BD52B8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8F1C3" w14:textId="77777777" w:rsidR="00BD52B8" w:rsidRPr="003F477D" w:rsidRDefault="00BD52B8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F97D1" w14:textId="0CCC560C" w:rsidR="00BD52B8" w:rsidRDefault="00BD52B8" w:rsidP="00AC430E">
            <w:pPr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</w:tbl>
    <w:p w14:paraId="0626FCA8" w14:textId="77777777" w:rsidR="00935A8E" w:rsidRDefault="00935A8E" w:rsidP="00D25DFB">
      <w:pPr>
        <w:spacing w:before="120"/>
        <w:rPr>
          <w:szCs w:val="22"/>
        </w:rPr>
      </w:pPr>
    </w:p>
    <w:p w14:paraId="20B76910" w14:textId="77777777" w:rsidR="00935A8E" w:rsidRDefault="00935A8E" w:rsidP="00D25DFB">
      <w:pPr>
        <w:spacing w:before="120"/>
        <w:rPr>
          <w:szCs w:val="22"/>
        </w:rPr>
      </w:pPr>
    </w:p>
    <w:p w14:paraId="37464ED9" w14:textId="77777777" w:rsidR="00D25DFB" w:rsidRPr="003F477D" w:rsidRDefault="00D25DFB" w:rsidP="00D25DFB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49"/>
        <w:gridCol w:w="1977"/>
        <w:gridCol w:w="1037"/>
        <w:gridCol w:w="1150"/>
        <w:gridCol w:w="1148"/>
        <w:gridCol w:w="1547"/>
      </w:tblGrid>
      <w:tr w:rsidR="00D25DFB" w:rsidRPr="003F477D" w14:paraId="73157FDB" w14:textId="77777777" w:rsidTr="00AC430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BB1FA" w14:textId="77777777" w:rsidR="00D25DFB" w:rsidRPr="003F477D" w:rsidRDefault="00D25DFB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780D0" w14:textId="77777777" w:rsidR="00D25DFB" w:rsidRPr="003F477D" w:rsidRDefault="00D25DFB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25DFB" w:rsidRPr="003F477D" w14:paraId="6ED6EB8B" w14:textId="77777777" w:rsidTr="00AC430E">
        <w:trPr>
          <w:trHeight w:val="345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6DBAA" w14:textId="77777777" w:rsidR="00D25DFB" w:rsidRPr="003F477D" w:rsidRDefault="00D25DFB" w:rsidP="00755A3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5B9D6" w14:textId="77777777" w:rsidR="00D25DFB" w:rsidRPr="003F477D" w:rsidRDefault="00D25DFB" w:rsidP="00755A3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71F9C" w14:textId="77777777" w:rsidR="00D25DFB" w:rsidRPr="003F477D" w:rsidRDefault="00D25DFB" w:rsidP="00755A3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4677B" w14:textId="77777777" w:rsidR="00D25DFB" w:rsidRPr="003F477D" w:rsidRDefault="00D25DFB" w:rsidP="00755A3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2C249" w14:textId="77777777" w:rsidR="00D25DFB" w:rsidRPr="003F477D" w:rsidRDefault="00D25DFB" w:rsidP="00755A3B">
            <w:pPr>
              <w:pStyle w:val="TopHeader"/>
            </w:pPr>
            <w:r w:rsidRPr="003F477D"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433E0" w14:textId="77777777" w:rsidR="00D25DFB" w:rsidRPr="003F477D" w:rsidRDefault="00D25DFB" w:rsidP="00755A3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25DFB" w:rsidRPr="003F477D" w14:paraId="256646B9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252A" w14:textId="77777777" w:rsidR="00D25DFB" w:rsidRPr="003F477D" w:rsidRDefault="00D25DFB" w:rsidP="00755A3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984DE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AEC7F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FB8A7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AF11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7F532" w14:textId="77777777" w:rsidR="00D25DFB" w:rsidRPr="003F477D" w:rsidRDefault="00D25DFB" w:rsidP="00755A3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25DFB" w:rsidRPr="003F477D" w14:paraId="1F5BF841" w14:textId="77777777" w:rsidTr="00AC430E">
        <w:trPr>
          <w:trHeight w:val="284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EC9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83E57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C4F2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5197B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F51C2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063A8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8BC2877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F8F63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7E2A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E9C0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321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2678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AB771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5DFB" w:rsidRPr="003F477D" w14:paraId="7FEBE153" w14:textId="77777777" w:rsidTr="00AC430E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942D5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5CAE9" w14:textId="6F88BD1E" w:rsidR="00D25DFB" w:rsidRPr="003F477D" w:rsidRDefault="00D25DFB" w:rsidP="00935A8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2B8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604D7" w14:textId="0B16518F" w:rsidR="00D25DFB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48EC9" w14:textId="724380DC" w:rsidR="00D25DFB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69753" w14:textId="77777777" w:rsidR="00D25DFB" w:rsidRPr="003F477D" w:rsidRDefault="00D25DFB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830FA" w14:textId="03A956E7" w:rsidR="00D25DFB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D25DFB" w:rsidRPr="003F477D" w14:paraId="1868A7CE" w14:textId="77777777" w:rsidTr="00AC430E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02CC2" w14:textId="3A601E9A" w:rsidR="00D25DFB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1CED7" w14:textId="1482CDB8" w:rsidR="00D25DFB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8E911" w14:textId="61B6061A" w:rsidR="00D25DFB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21EA5" w14:textId="1F14EFE9" w:rsidR="00D25DFB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E883E" w14:textId="77777777" w:rsidR="00D25DFB" w:rsidRPr="003F477D" w:rsidRDefault="00D25DFB" w:rsidP="00755A3B">
            <w:pPr>
              <w:rPr>
                <w:szCs w:val="22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D865E" w14:textId="3D90DD20" w:rsidR="00D25DFB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</w:tbl>
    <w:p w14:paraId="01FA53A5" w14:textId="77777777" w:rsidR="00D25DFB" w:rsidRPr="005A7334" w:rsidRDefault="00D25DFB" w:rsidP="00E00FBF">
      <w:pPr>
        <w:jc w:val="both"/>
        <w:rPr>
          <w:rFonts w:ascii="Arial Narrow" w:hAnsi="Arial Narrow"/>
          <w:sz w:val="22"/>
          <w:szCs w:val="22"/>
        </w:rPr>
      </w:pPr>
    </w:p>
    <w:p w14:paraId="7B679131" w14:textId="77777777" w:rsid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4F3A041B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FBC6196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8F8B944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8E8569E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044FE16A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07875649" w14:textId="77777777" w:rsidR="00935A8E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6E05D987" w14:textId="77777777" w:rsidR="00935A8E" w:rsidRPr="005A7334" w:rsidRDefault="00935A8E">
      <w:pPr>
        <w:jc w:val="both"/>
        <w:rPr>
          <w:rFonts w:ascii="Arial Narrow" w:hAnsi="Arial Narrow"/>
          <w:b/>
          <w:sz w:val="22"/>
          <w:szCs w:val="22"/>
        </w:rPr>
      </w:pPr>
    </w:p>
    <w:p w14:paraId="7176F3EB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7B788384" w14:textId="77777777" w:rsidR="00AC430E" w:rsidRDefault="00AC430E">
      <w:pPr>
        <w:jc w:val="both"/>
        <w:rPr>
          <w:rFonts w:ascii="Arial Narrow" w:hAnsi="Arial Narrow"/>
          <w:b/>
          <w:sz w:val="22"/>
          <w:szCs w:val="22"/>
        </w:rPr>
      </w:pPr>
    </w:p>
    <w:p w14:paraId="595A569D" w14:textId="77777777" w:rsidR="00084B79" w:rsidRPr="00AC430E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AC430E">
        <w:rPr>
          <w:rFonts w:ascii="Arial Narrow" w:hAnsi="Arial Narrow"/>
          <w:b/>
          <w:sz w:val="26"/>
          <w:szCs w:val="26"/>
        </w:rPr>
        <w:t xml:space="preserve">3. </w:t>
      </w:r>
      <w:r w:rsidR="00A536CB" w:rsidRPr="00AC430E">
        <w:rPr>
          <w:rFonts w:ascii="Arial Narrow" w:hAnsi="Arial Narrow"/>
          <w:b/>
          <w:sz w:val="26"/>
          <w:szCs w:val="26"/>
        </w:rPr>
        <w:t xml:space="preserve">   Záväzky </w:t>
      </w:r>
    </w:p>
    <w:p w14:paraId="79B9A205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2959"/>
        <w:gridCol w:w="2643"/>
      </w:tblGrid>
      <w:tr w:rsidR="009D21D4" w:rsidRPr="005A7334" w14:paraId="122E7939" w14:textId="77777777" w:rsidTr="009E64C7">
        <w:trPr>
          <w:trHeight w:val="920"/>
          <w:jc w:val="center"/>
        </w:trPr>
        <w:tc>
          <w:tcPr>
            <w:tcW w:w="2022" w:type="pct"/>
            <w:vAlign w:val="center"/>
          </w:tcPr>
          <w:p w14:paraId="6189839D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738B0A27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38117E7E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0234118D" w14:textId="77777777" w:rsidTr="009E64C7">
        <w:trPr>
          <w:trHeight w:val="330"/>
          <w:jc w:val="center"/>
        </w:trPr>
        <w:tc>
          <w:tcPr>
            <w:tcW w:w="2022" w:type="pct"/>
            <w:vAlign w:val="center"/>
          </w:tcPr>
          <w:p w14:paraId="1BED4432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785DE663" w14:textId="77777777" w:rsidR="009D21D4" w:rsidRPr="005A7334" w:rsidRDefault="009D21D4" w:rsidP="007334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455C54F5" w14:textId="77777777" w:rsidR="009D21D4" w:rsidRPr="005A7334" w:rsidRDefault="009D21D4" w:rsidP="00AC430E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06838" w:rsidRPr="005A7334" w14:paraId="0809AF1B" w14:textId="77777777" w:rsidTr="009E64C7">
        <w:trPr>
          <w:trHeight w:val="690"/>
          <w:jc w:val="center"/>
        </w:trPr>
        <w:tc>
          <w:tcPr>
            <w:tcW w:w="2022" w:type="pct"/>
            <w:vAlign w:val="center"/>
          </w:tcPr>
          <w:p w14:paraId="2291F9D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552A2F48" w14:textId="77777777" w:rsidR="00406838" w:rsidRPr="00084E43" w:rsidRDefault="00406838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4E64B1E6" w14:textId="77777777" w:rsidR="00406838" w:rsidRPr="00084E43" w:rsidRDefault="00406838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06838" w:rsidRPr="005A7334" w14:paraId="4C24DD84" w14:textId="77777777" w:rsidTr="009E64C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768F5D85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7503B8CA" w14:textId="64E01B20" w:rsidR="00406838" w:rsidRPr="00084E43" w:rsidRDefault="00BD52B8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44443</w:t>
            </w:r>
          </w:p>
        </w:tc>
        <w:tc>
          <w:tcPr>
            <w:tcW w:w="1405" w:type="pct"/>
            <w:noWrap/>
            <w:vAlign w:val="center"/>
          </w:tcPr>
          <w:p w14:paraId="2AD518CB" w14:textId="7610C784" w:rsidR="00406838" w:rsidRPr="00084E43" w:rsidRDefault="00BD52B8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45615</w:t>
            </w:r>
          </w:p>
        </w:tc>
      </w:tr>
      <w:tr w:rsidR="002D7E86" w:rsidRPr="005A7334" w14:paraId="25669E3B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3D52EC84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31485C72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400F48BF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1F1D7E2A" w14:textId="77777777" w:rsidTr="009E64C7">
        <w:trPr>
          <w:trHeight w:val="660"/>
          <w:jc w:val="center"/>
        </w:trPr>
        <w:tc>
          <w:tcPr>
            <w:tcW w:w="2022" w:type="pct"/>
            <w:vAlign w:val="center"/>
          </w:tcPr>
          <w:p w14:paraId="6CD104EA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29B669CA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560529B2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18AB74F9" w14:textId="77777777" w:rsidTr="009E64C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497DC555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790830EE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4A4A1F9C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4B32B02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885A831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A92500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0A159396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49FAC6BB" w14:textId="77777777" w:rsidTr="009E64C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CB8FF2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E286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1E4FF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8C42FF7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6C156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3CC1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8A17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7EEE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7790365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970E4E2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B0976E3" w14:textId="2D35DB1C" w:rsidR="009D21D4" w:rsidRPr="005A7334" w:rsidRDefault="00BD52B8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49420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522B28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91ED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29CEEC19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2811EC3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E860E8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7E9573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2EB7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09153C0B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2444EB5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18C1E2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76D213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15A6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8AB0FF2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EAD2EB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4E4F4B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E8D2E6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B07E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51DDFA24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58F876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E49BDF4" w14:textId="335605A4" w:rsidR="009D21D4" w:rsidRPr="005A7334" w:rsidRDefault="00BD52B8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-7853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E08FD14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1AE0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2E2C37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BD20860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39827C9" w14:textId="2FFB1FEA" w:rsidR="009D21D4" w:rsidRPr="005A7334" w:rsidRDefault="00BD52B8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F3B2CD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34711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9D7C88A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072674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FF1ED74" w14:textId="6833C6B7" w:rsidR="009D21D4" w:rsidRPr="005A7334" w:rsidRDefault="00BD52B8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F2F7E5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EAB8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1D37B9D" w14:textId="77777777" w:rsidTr="009E64C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6353631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26CCA65" w14:textId="73D425C6" w:rsidR="009D21D4" w:rsidRPr="005A7334" w:rsidRDefault="00BD52B8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2286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29D614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AAB44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92B2AFF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A02C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8CCA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100E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BB77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6F965DCC" w14:textId="77777777" w:rsidTr="009E64C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D6AC2" w14:textId="08FCF918" w:rsidR="009D21D4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BD52B8">
              <w:rPr>
                <w:rFonts w:ascii="Arial Narrow" w:hAnsi="Arial Narrow"/>
                <w:b/>
                <w:sz w:val="22"/>
                <w:szCs w:val="22"/>
              </w:rPr>
              <w:t>20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53A2A" w14:textId="55CC4C1F" w:rsidR="009D21D4" w:rsidRPr="005A7334" w:rsidRDefault="00BD52B8" w:rsidP="00445FE0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44443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5451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913B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69940C9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70574B97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FFBC156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834E638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070D45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3826AB6F" w14:textId="77777777" w:rsidTr="002D7E86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8F4AA7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FA6D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1221D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27A552EB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B8AE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CA7F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5A09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E176C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1B6A94E5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C6ABC3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C26DD4" w14:textId="44996B52" w:rsidR="00406838" w:rsidRPr="005A7334" w:rsidRDefault="00BD52B8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52785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EFC498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9DFFC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1527301E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2DEC4C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72FA08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92DD7D3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D746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5FF4F74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B6DB82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B3F88E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F74486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0B927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0090BE6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E97D5A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EC509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1DBAFE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819F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6ABCBC9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61A311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D97A6B" w14:textId="6AA92E2D" w:rsidR="00406838" w:rsidRPr="005A7334" w:rsidRDefault="00BD52B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-7853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33A56E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23C0E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3FB6F6D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7B5B982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19A81C0" w14:textId="2206FD9C" w:rsidR="00406838" w:rsidRPr="005A7334" w:rsidRDefault="00BD52B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F706E3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0975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35B4DA3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FEE7B9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B094022" w14:textId="65D1A945" w:rsidR="00406838" w:rsidRPr="005A7334" w:rsidRDefault="00BD52B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CEE02C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ECC55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B20D8D3" w14:textId="77777777" w:rsidTr="002D7E86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0BE0E1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62EE104" w14:textId="438C50D6" w:rsidR="00406838" w:rsidRPr="005A7334" w:rsidRDefault="00BD52B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F7B48C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A474C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94E5786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AEB0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70CE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633D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05F2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32CF06B" w14:textId="77777777" w:rsidTr="002D7E86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05DB0" w14:textId="43C9B1C5" w:rsidR="00406838" w:rsidRPr="005A7334" w:rsidRDefault="00406838" w:rsidP="007334D4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BD52B8">
              <w:rPr>
                <w:rFonts w:ascii="Arial Narrow" w:hAnsi="Arial Narrow"/>
                <w:b/>
                <w:sz w:val="22"/>
                <w:szCs w:val="22"/>
              </w:rPr>
              <w:t>19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6F0A4" w14:textId="2FAE167B" w:rsidR="00406838" w:rsidRPr="005A7334" w:rsidRDefault="00BD52B8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45615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ABD4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B8C9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E100CDD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8CA6BE1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899584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zabezpečené záložným právom alebo inou formou zabezpečenia</w:t>
      </w:r>
    </w:p>
    <w:p w14:paraId="2DDD5957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FB930A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E8C4C8A" w14:textId="77777777" w:rsidR="008A0FF0" w:rsidRPr="005A7334" w:rsidRDefault="008A0FF0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076103C2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D9D0BE" w14:textId="77777777" w:rsidR="00084B79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5229C364" w14:textId="77777777" w:rsidR="00E26A67" w:rsidRPr="005A7334" w:rsidRDefault="00E26A67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2739C047" w14:textId="77777777" w:rsidR="00084B79" w:rsidRPr="00E26A67" w:rsidRDefault="00084B79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E26A67">
        <w:rPr>
          <w:rFonts w:ascii="Arial Narrow" w:hAnsi="Arial Narrow"/>
          <w:b/>
          <w:sz w:val="26"/>
          <w:szCs w:val="26"/>
        </w:rPr>
        <w:t xml:space="preserve"> Záväzky zo s</w:t>
      </w:r>
      <w:r w:rsidR="008A0FF0" w:rsidRPr="00E26A67">
        <w:rPr>
          <w:rFonts w:ascii="Arial Narrow" w:hAnsi="Arial Narrow"/>
          <w:b/>
          <w:sz w:val="26"/>
          <w:szCs w:val="26"/>
        </w:rPr>
        <w:t>ociálneho fondu</w:t>
      </w:r>
    </w:p>
    <w:p w14:paraId="6D921B50" w14:textId="77777777" w:rsidR="00E26A67" w:rsidRPr="005A7334" w:rsidRDefault="00E26A6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008"/>
        <w:gridCol w:w="2679"/>
        <w:gridCol w:w="2719"/>
      </w:tblGrid>
      <w:tr w:rsidR="00E26A67" w:rsidRPr="003F477D" w14:paraId="322A48D5" w14:textId="77777777" w:rsidTr="00E26A67">
        <w:trPr>
          <w:trHeight w:val="825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EBCC2" w14:textId="77777777" w:rsidR="00E26A67" w:rsidRDefault="00E26A67" w:rsidP="00755A3B">
            <w:pPr>
              <w:pStyle w:val="TopHeader"/>
            </w:pPr>
          </w:p>
          <w:p w14:paraId="310C1926" w14:textId="77777777" w:rsidR="00E26A67" w:rsidRPr="003F477D" w:rsidRDefault="00E26A67" w:rsidP="00755A3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D82E6" w14:textId="77777777" w:rsidR="00E26A67" w:rsidRPr="003F477D" w:rsidRDefault="00E26A67" w:rsidP="00755A3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37EF5" w14:textId="77777777" w:rsidR="00E26A67" w:rsidRPr="003F477D" w:rsidRDefault="00E26A67" w:rsidP="00755A3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26A67" w:rsidRPr="003F477D" w14:paraId="4D58CB1D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8E654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8DAE9" w14:textId="54DB8E86" w:rsidR="00E26A67" w:rsidRPr="003F477D" w:rsidRDefault="00E26A67" w:rsidP="00D20A5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2B8">
              <w:rPr>
                <w:szCs w:val="22"/>
              </w:rPr>
              <w:t>28</w:t>
            </w:r>
          </w:p>
        </w:tc>
        <w:tc>
          <w:tcPr>
            <w:tcW w:w="27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317E7" w14:textId="27E1A108" w:rsidR="00E26A67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26A67" w:rsidRPr="003F477D" w14:paraId="47CE9D7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4FB56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B1059" w14:textId="29E6385C" w:rsidR="00E26A67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EF4B5" w14:textId="0BB43AAA" w:rsidR="00E26A67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E26A67" w:rsidRPr="003F477D" w14:paraId="13297135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E226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2AD6F" w14:textId="77777777"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6F2A" w14:textId="77777777"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14:paraId="7A540428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8B4A7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673F8F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E4970" w14:textId="77777777" w:rsidR="00E26A67" w:rsidRPr="003F477D" w:rsidRDefault="00E26A67" w:rsidP="00755A3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26A67" w:rsidRPr="003F477D" w14:paraId="5B4FA287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074C3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7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C04A0" w14:textId="57C0AD94" w:rsidR="00E26A67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A5946" w14:textId="66BC9FE1" w:rsidR="00E26A67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E26A67" w:rsidRPr="003F477D" w14:paraId="00225811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F58E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4AFA44" w14:textId="77777777" w:rsidR="00E26A67" w:rsidRPr="003F477D" w:rsidRDefault="00E26A67" w:rsidP="00755A3B">
            <w:pPr>
              <w:rPr>
                <w:szCs w:val="22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FC696" w14:textId="77777777" w:rsidR="00E26A67" w:rsidRPr="003F477D" w:rsidRDefault="00E26A67" w:rsidP="00755A3B">
            <w:pPr>
              <w:rPr>
                <w:szCs w:val="22"/>
              </w:rPr>
            </w:pPr>
          </w:p>
        </w:tc>
      </w:tr>
      <w:tr w:rsidR="00E26A67" w:rsidRPr="003F477D" w14:paraId="76788944" w14:textId="77777777" w:rsidTr="00E26A67">
        <w:trPr>
          <w:trHeight w:val="397"/>
          <w:jc w:val="center"/>
        </w:trPr>
        <w:tc>
          <w:tcPr>
            <w:tcW w:w="4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230C" w14:textId="77777777" w:rsidR="00E26A67" w:rsidRPr="003F477D" w:rsidRDefault="00E26A67" w:rsidP="00755A3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E256E8" w14:textId="4F87EB25" w:rsidR="00E26A67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CD872" w14:textId="491225D0" w:rsidR="00E26A67" w:rsidRPr="003F477D" w:rsidRDefault="00BD52B8" w:rsidP="00755A3B">
            <w:pPr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</w:tbl>
    <w:p w14:paraId="0936FFA6" w14:textId="77777777" w:rsidR="00E26A67" w:rsidRPr="005A7334" w:rsidRDefault="00E26A67" w:rsidP="00C35822">
      <w:pPr>
        <w:jc w:val="both"/>
        <w:rPr>
          <w:rFonts w:ascii="Arial Narrow" w:hAnsi="Arial Narrow"/>
          <w:sz w:val="22"/>
          <w:szCs w:val="22"/>
        </w:rPr>
      </w:pPr>
    </w:p>
    <w:p w14:paraId="1DFA463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5648DB0" w14:textId="77777777" w:rsidR="00084B79" w:rsidRPr="005A7334" w:rsidRDefault="008A0FF0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Vydané dlhopisy</w:t>
      </w:r>
    </w:p>
    <w:p w14:paraId="1D9C6D62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51D1747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1812CDFF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Záväzky voči spriazneným osobám</w:t>
      </w:r>
    </w:p>
    <w:p w14:paraId="247562E4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65F8198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58FB89F8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4E8E28F" w14:textId="77777777" w:rsidR="00084B79" w:rsidRPr="00D20A51" w:rsidRDefault="00084B79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 xml:space="preserve">Bankové </w:t>
      </w:r>
      <w:r w:rsidR="00C56E87" w:rsidRPr="00D20A51">
        <w:rPr>
          <w:rFonts w:ascii="Arial Narrow" w:hAnsi="Arial Narrow"/>
          <w:b/>
          <w:sz w:val="26"/>
          <w:szCs w:val="26"/>
        </w:rPr>
        <w:t xml:space="preserve">úvery, pôžičky a návratné finančné výpomoci </w:t>
      </w:r>
    </w:p>
    <w:p w14:paraId="35485E45" w14:textId="77777777"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 xml:space="preserve">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4553A22" w14:textId="77777777" w:rsidR="00D20A51" w:rsidRDefault="00D20A51" w:rsidP="00D20A51">
      <w:pPr>
        <w:ind w:left="525"/>
        <w:jc w:val="both"/>
        <w:rPr>
          <w:rFonts w:ascii="Arial Narrow" w:hAnsi="Arial Narrow"/>
          <w:sz w:val="22"/>
          <w:szCs w:val="22"/>
        </w:rPr>
      </w:pPr>
    </w:p>
    <w:p w14:paraId="44A4059D" w14:textId="77777777" w:rsidR="00D20A51" w:rsidRPr="00D20A51" w:rsidRDefault="00D20A51" w:rsidP="00D20A51">
      <w:pPr>
        <w:pStyle w:val="Odsekzoznamu"/>
        <w:numPr>
          <w:ilvl w:val="0"/>
          <w:numId w:val="28"/>
        </w:numPr>
        <w:jc w:val="both"/>
        <w:rPr>
          <w:rFonts w:ascii="Arial Narrow" w:hAnsi="Arial Narrow"/>
          <w:b/>
          <w:sz w:val="26"/>
          <w:szCs w:val="26"/>
        </w:rPr>
      </w:pPr>
      <w:r w:rsidRPr="00D20A51">
        <w:rPr>
          <w:rFonts w:ascii="Arial Narrow" w:hAnsi="Arial Narrow"/>
          <w:b/>
          <w:sz w:val="26"/>
          <w:szCs w:val="26"/>
        </w:rPr>
        <w:t>Časové rozlíšenie na strane pasív</w:t>
      </w:r>
    </w:p>
    <w:p w14:paraId="63783B03" w14:textId="77777777"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sz w:val="22"/>
          <w:szCs w:val="22"/>
        </w:rPr>
        <w:t xml:space="preserve">                  </w:t>
      </w: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  <w:r w:rsidRPr="00D20A51">
        <w:rPr>
          <w:rFonts w:ascii="Arial Narrow" w:hAnsi="Arial Narrow"/>
          <w:b/>
          <w:sz w:val="26"/>
          <w:szCs w:val="26"/>
        </w:rPr>
        <w:t xml:space="preserve"> </w:t>
      </w:r>
    </w:p>
    <w:p w14:paraId="167CE046" w14:textId="77777777" w:rsidR="00D20A51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</w:p>
    <w:p w14:paraId="4FB48C69" w14:textId="77777777"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 </w:t>
      </w:r>
      <w:r w:rsidRPr="00DF3354">
        <w:rPr>
          <w:rFonts w:ascii="Arial Narrow" w:hAnsi="Arial Narrow"/>
          <w:b/>
          <w:sz w:val="26"/>
          <w:szCs w:val="26"/>
        </w:rPr>
        <w:t xml:space="preserve">7. </w:t>
      </w:r>
      <w:r>
        <w:rPr>
          <w:rFonts w:ascii="Arial Narrow" w:hAnsi="Arial Narrow"/>
          <w:b/>
          <w:sz w:val="26"/>
          <w:szCs w:val="26"/>
        </w:rPr>
        <w:t xml:space="preserve">  </w:t>
      </w:r>
      <w:r w:rsidRPr="00DF3354">
        <w:rPr>
          <w:rFonts w:ascii="Arial Narrow" w:hAnsi="Arial Narrow"/>
          <w:b/>
          <w:sz w:val="26"/>
          <w:szCs w:val="26"/>
        </w:rPr>
        <w:t>Deriváty</w:t>
      </w:r>
    </w:p>
    <w:p w14:paraId="5C7B6DB6" w14:textId="77777777"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62CC998" w14:textId="77777777" w:rsidR="00BF11D4" w:rsidRDefault="00BF11D4" w:rsidP="00DB5EFC">
      <w:pPr>
        <w:rPr>
          <w:rFonts w:ascii="Arial Narrow" w:hAnsi="Arial Narrow"/>
          <w:sz w:val="22"/>
          <w:szCs w:val="22"/>
        </w:rPr>
      </w:pPr>
    </w:p>
    <w:p w14:paraId="7F3E83F6" w14:textId="77777777" w:rsidR="00D20A51" w:rsidRPr="00DF3354" w:rsidRDefault="00D20A51" w:rsidP="00D20A51">
      <w:pPr>
        <w:jc w:val="both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        </w:t>
      </w:r>
      <w:r w:rsidRPr="00DF3354">
        <w:rPr>
          <w:rFonts w:ascii="Arial Narrow" w:hAnsi="Arial Narrow"/>
          <w:b/>
          <w:sz w:val="26"/>
          <w:szCs w:val="26"/>
        </w:rPr>
        <w:t xml:space="preserve">8.  </w:t>
      </w:r>
      <w:r>
        <w:rPr>
          <w:rFonts w:ascii="Arial Narrow" w:hAnsi="Arial Narrow"/>
          <w:b/>
          <w:sz w:val="26"/>
          <w:szCs w:val="26"/>
        </w:rPr>
        <w:t xml:space="preserve"> </w:t>
      </w:r>
      <w:r w:rsidRPr="00DF3354">
        <w:rPr>
          <w:rFonts w:ascii="Arial Narrow" w:hAnsi="Arial Narrow"/>
          <w:b/>
          <w:sz w:val="26"/>
          <w:szCs w:val="26"/>
        </w:rPr>
        <w:t>Záväzky z finančného prenájmu (u nájomcu)</w:t>
      </w:r>
    </w:p>
    <w:p w14:paraId="1C5979F8" w14:textId="77777777" w:rsidR="00D20A51" w:rsidRPr="005A7334" w:rsidRDefault="00D20A51" w:rsidP="00D20A51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FA8CD7A" w14:textId="77777777" w:rsidR="00D20A51" w:rsidRPr="00DF3354" w:rsidRDefault="00D20A51" w:rsidP="00D20A51">
      <w:pPr>
        <w:pStyle w:val="Odsekzoznamu"/>
        <w:ind w:left="927"/>
        <w:jc w:val="both"/>
        <w:rPr>
          <w:rFonts w:ascii="Arial Narrow" w:hAnsi="Arial Narrow"/>
          <w:b/>
          <w:sz w:val="22"/>
          <w:szCs w:val="22"/>
        </w:rPr>
      </w:pPr>
    </w:p>
    <w:p w14:paraId="79DF8580" w14:textId="77777777" w:rsidR="00D20A51" w:rsidRPr="005A7334" w:rsidRDefault="00D20A51" w:rsidP="00DB5EFC">
      <w:pPr>
        <w:rPr>
          <w:rFonts w:ascii="Arial Narrow" w:hAnsi="Arial Narrow"/>
          <w:sz w:val="22"/>
          <w:szCs w:val="22"/>
        </w:rPr>
        <w:sectPr w:rsidR="00D20A51" w:rsidRPr="005A7334" w:rsidSect="009E1921">
          <w:headerReference w:type="default" r:id="rId8"/>
          <w:footerReference w:type="default" r:id="rId9"/>
          <w:headerReference w:type="first" r:id="rId10"/>
          <w:pgSz w:w="11906" w:h="16838"/>
          <w:pgMar w:top="851" w:right="1304" w:bottom="851" w:left="1412" w:header="1134" w:footer="567" w:gutter="0"/>
          <w:cols w:space="708"/>
          <w:titlePg/>
          <w:docGrid w:linePitch="360"/>
        </w:sectPr>
      </w:pPr>
    </w:p>
    <w:p w14:paraId="0F118AF2" w14:textId="77777777" w:rsidR="0082276F" w:rsidRPr="005A7334" w:rsidRDefault="00DF3354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 </w:t>
      </w:r>
    </w:p>
    <w:p w14:paraId="2F0C1ABD" w14:textId="77777777" w:rsidR="00084B79" w:rsidRPr="0082276F" w:rsidRDefault="00084B79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82276F">
        <w:rPr>
          <w:rFonts w:ascii="Arial Narrow" w:hAnsi="Arial Narrow"/>
          <w:b/>
          <w:bCs/>
          <w:sz w:val="28"/>
          <w:szCs w:val="28"/>
        </w:rPr>
        <w:t>H.</w:t>
      </w:r>
      <w:r w:rsidRPr="0082276F">
        <w:rPr>
          <w:rFonts w:ascii="Arial Narrow" w:hAnsi="Arial Narrow"/>
          <w:b/>
          <w:bCs/>
          <w:sz w:val="28"/>
          <w:szCs w:val="28"/>
        </w:rPr>
        <w:tab/>
        <w:t>VÝNOSY</w:t>
      </w:r>
    </w:p>
    <w:p w14:paraId="7E6AA0A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BA2C26C" w14:textId="77777777" w:rsidR="00084B79" w:rsidRPr="0082276F" w:rsidRDefault="00084B79">
      <w:pPr>
        <w:jc w:val="both"/>
        <w:rPr>
          <w:rFonts w:ascii="Arial Narrow" w:hAnsi="Arial Narrow"/>
          <w:b/>
          <w:sz w:val="26"/>
          <w:szCs w:val="26"/>
        </w:rPr>
      </w:pPr>
      <w:r w:rsidRPr="0082276F">
        <w:rPr>
          <w:rFonts w:ascii="Arial Narrow" w:hAnsi="Arial Narrow"/>
          <w:b/>
          <w:sz w:val="26"/>
          <w:szCs w:val="26"/>
        </w:rPr>
        <w:t>1. Výnosy z hospodárskej činnosti</w:t>
      </w:r>
    </w:p>
    <w:p w14:paraId="0E097E48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D3E49DA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9A404C9" w14:textId="77777777" w:rsidR="00084B79" w:rsidRPr="005D7F99" w:rsidRDefault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245895FF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40C54FA1" w14:textId="77777777" w:rsidTr="00084E43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757F1E97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28C58796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CEF3B5E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2022F9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C8C9C1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694D1EEE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EA884F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8E1F4FB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8E91D6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219FF4A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A6391E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69CDADA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F8030E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23E0E117" w14:textId="65528DE8" w:rsidR="00084E43" w:rsidRPr="005A7334" w:rsidRDefault="00074FEF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724</w:t>
            </w:r>
          </w:p>
        </w:tc>
        <w:tc>
          <w:tcPr>
            <w:tcW w:w="1801" w:type="dxa"/>
            <w:noWrap/>
            <w:vAlign w:val="center"/>
          </w:tcPr>
          <w:p w14:paraId="0527FAD0" w14:textId="72B280BF" w:rsidR="00084E43" w:rsidRPr="005A7334" w:rsidRDefault="00BD52B8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565</w:t>
            </w:r>
          </w:p>
        </w:tc>
      </w:tr>
      <w:tr w:rsidR="00084E43" w:rsidRPr="005A7334" w14:paraId="2F77024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28C4421" w14:textId="4A79B0CE" w:rsidR="00084E43" w:rsidRPr="005A7334" w:rsidRDefault="00074FEF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zo ŠR</w:t>
            </w:r>
          </w:p>
        </w:tc>
        <w:tc>
          <w:tcPr>
            <w:tcW w:w="1796" w:type="dxa"/>
            <w:noWrap/>
            <w:vAlign w:val="center"/>
          </w:tcPr>
          <w:p w14:paraId="2A1E52A6" w14:textId="6E82840C" w:rsidR="00084E43" w:rsidRPr="005A7334" w:rsidRDefault="00074FEF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724</w:t>
            </w:r>
          </w:p>
        </w:tc>
        <w:tc>
          <w:tcPr>
            <w:tcW w:w="1801" w:type="dxa"/>
            <w:noWrap/>
            <w:vAlign w:val="center"/>
          </w:tcPr>
          <w:p w14:paraId="685567AB" w14:textId="7D351904" w:rsidR="00084E43" w:rsidRPr="005A7334" w:rsidRDefault="00BD52B8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</w:tr>
      <w:tr w:rsidR="00084E43" w:rsidRPr="005A7334" w14:paraId="7FED26E2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39E707A" w14:textId="77777777" w:rsidR="00084E43" w:rsidRPr="005A7334" w:rsidRDefault="00BC2AB4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Predaj HIM</w:t>
            </w:r>
          </w:p>
        </w:tc>
        <w:tc>
          <w:tcPr>
            <w:tcW w:w="1796" w:type="dxa"/>
            <w:noWrap/>
            <w:vAlign w:val="center"/>
          </w:tcPr>
          <w:p w14:paraId="704DAB45" w14:textId="39EC91C6" w:rsidR="00084E43" w:rsidRPr="005A7334" w:rsidRDefault="00074FEF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01" w:type="dxa"/>
            <w:noWrap/>
            <w:vAlign w:val="center"/>
          </w:tcPr>
          <w:p w14:paraId="6EB063AF" w14:textId="0534E2D5" w:rsidR="00084E43" w:rsidRPr="005A7334" w:rsidRDefault="00BD52B8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  <w:tr w:rsidR="00084E43" w:rsidRPr="005A7334" w14:paraId="2A9CDF8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7F9A51C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4F400A7F" w14:textId="77777777" w:rsidR="00084E43" w:rsidRPr="00084E43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6DF967B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7CB4957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F38E928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2555819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C586FF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09EE7F2D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CC971C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371FFEE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1836CB6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F585C4C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D919AE5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75F009D9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4B6AEB0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3585E53A" w14:textId="77777777" w:rsidTr="00084E43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BD9989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5BFAF8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45BE6DC4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9D17504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6CB7A08F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5B977A8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5D4421CC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08C347F" w14:textId="77777777" w:rsidTr="00084E43">
        <w:trPr>
          <w:trHeight w:val="345"/>
          <w:jc w:val="center"/>
        </w:trPr>
        <w:tc>
          <w:tcPr>
            <w:tcW w:w="0" w:type="auto"/>
            <w:vAlign w:val="center"/>
          </w:tcPr>
          <w:p w14:paraId="1382CF21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1C50F311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88990F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DC6A5E9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8D790D8" w14:textId="77777777" w:rsidR="005D7F99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0DC9276" w14:textId="77777777" w:rsidR="005D7F99" w:rsidRPr="005A7334" w:rsidRDefault="005D7F9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8EB8EE3" w14:textId="77777777" w:rsidR="00084B79" w:rsidRPr="005D7F99" w:rsidRDefault="008720E2" w:rsidP="00D67F2A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5D7F99">
        <w:rPr>
          <w:rFonts w:ascii="Arial Narrow" w:hAnsi="Arial Narrow"/>
          <w:b/>
          <w:sz w:val="22"/>
          <w:szCs w:val="22"/>
          <w:u w:val="single"/>
        </w:rPr>
        <w:t>Č</w:t>
      </w:r>
      <w:r w:rsidR="00D67F2A" w:rsidRPr="005D7F99">
        <w:rPr>
          <w:rFonts w:ascii="Arial Narrow" w:hAnsi="Arial Narrow"/>
          <w:b/>
          <w:sz w:val="22"/>
          <w:szCs w:val="22"/>
          <w:u w:val="single"/>
        </w:rPr>
        <w:t>istý obrat</w:t>
      </w:r>
    </w:p>
    <w:p w14:paraId="1FD56206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1701"/>
        <w:gridCol w:w="1701"/>
      </w:tblGrid>
      <w:tr w:rsidR="00084E43" w:rsidRPr="005A7334" w14:paraId="2ED65E58" w14:textId="77777777" w:rsidTr="009E64C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581E4590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1C5F86CC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17C2FFA7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360092C1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EE240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7AE99E2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65F8A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6715802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0AD49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6D8ACD4B" w14:textId="263E2423" w:rsidR="00084E43" w:rsidRPr="005A7334" w:rsidRDefault="00074FEF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27029</w:t>
            </w:r>
          </w:p>
        </w:tc>
        <w:tc>
          <w:tcPr>
            <w:tcW w:w="1701" w:type="dxa"/>
            <w:noWrap/>
            <w:vAlign w:val="center"/>
          </w:tcPr>
          <w:p w14:paraId="00F29CAD" w14:textId="154E03C8" w:rsidR="00084E43" w:rsidRPr="005A7334" w:rsidRDefault="00074FEF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26686</w:t>
            </w:r>
          </w:p>
        </w:tc>
      </w:tr>
      <w:tr w:rsidR="00084E43" w:rsidRPr="005A7334" w14:paraId="44CAD40E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54A49A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3DF85386" w14:textId="75A18546" w:rsidR="00084E43" w:rsidRPr="005A7334" w:rsidRDefault="00074FEF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5465</w:t>
            </w:r>
          </w:p>
        </w:tc>
        <w:tc>
          <w:tcPr>
            <w:tcW w:w="1701" w:type="dxa"/>
            <w:noWrap/>
            <w:vAlign w:val="center"/>
          </w:tcPr>
          <w:p w14:paraId="7AA91D02" w14:textId="4EB970E5" w:rsidR="00084E43" w:rsidRPr="005A7334" w:rsidRDefault="00074FEF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569</w:t>
            </w:r>
          </w:p>
        </w:tc>
      </w:tr>
      <w:tr w:rsidR="00084E43" w:rsidRPr="005A7334" w14:paraId="4BA3502F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436008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16BEA33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8857F6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CE70801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347F06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09DF0E7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D39C92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ABEF337" w14:textId="77777777" w:rsidTr="009E64C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62AED9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37E9DB4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18D09D5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385E836" w14:textId="77777777" w:rsidTr="009E64C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4A855FB8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79B5EE68" w14:textId="770C8A52" w:rsidR="00084E43" w:rsidRPr="005A7334" w:rsidRDefault="00074FEF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32494</w:t>
            </w:r>
          </w:p>
        </w:tc>
        <w:tc>
          <w:tcPr>
            <w:tcW w:w="1701" w:type="dxa"/>
            <w:noWrap/>
            <w:vAlign w:val="center"/>
          </w:tcPr>
          <w:p w14:paraId="53880072" w14:textId="064AF4F8" w:rsidR="00084E43" w:rsidRPr="005A7334" w:rsidRDefault="00074FEF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27255</w:t>
            </w:r>
          </w:p>
        </w:tc>
      </w:tr>
    </w:tbl>
    <w:p w14:paraId="632A2E71" w14:textId="77777777" w:rsidR="005D7F99" w:rsidRDefault="005D7F9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</w:p>
    <w:p w14:paraId="6444822F" w14:textId="77777777" w:rsidR="00BC2AB4" w:rsidRDefault="00BC2AB4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</w:p>
    <w:p w14:paraId="33433CD0" w14:textId="77777777" w:rsidR="00084B79" w:rsidRPr="005D7F99" w:rsidRDefault="00084B79">
      <w:pPr>
        <w:pStyle w:val="Nadpis1"/>
        <w:rPr>
          <w:rFonts w:ascii="Arial Narrow" w:hAnsi="Arial Narrow"/>
          <w:sz w:val="28"/>
          <w:szCs w:val="28"/>
          <w:u w:val="none"/>
          <w:lang w:val="sk-SK"/>
        </w:rPr>
      </w:pPr>
      <w:r w:rsidRPr="005D7F99">
        <w:rPr>
          <w:rFonts w:ascii="Arial Narrow" w:hAnsi="Arial Narrow"/>
          <w:sz w:val="28"/>
          <w:szCs w:val="28"/>
          <w:u w:val="none"/>
          <w:lang w:val="sk-SK"/>
        </w:rPr>
        <w:t>I.</w:t>
      </w:r>
      <w:r w:rsidRPr="005D7F99">
        <w:rPr>
          <w:rFonts w:ascii="Arial Narrow" w:hAnsi="Arial Narrow"/>
          <w:sz w:val="28"/>
          <w:szCs w:val="28"/>
          <w:u w:val="none"/>
          <w:lang w:val="sk-SK"/>
        </w:rPr>
        <w:tab/>
        <w:t>NÁKLADY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5A7334" w14:paraId="12805DF8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3580B514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25AF9EFA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5D72A713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5B7ACEEC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61A1B34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1368AABB" w14:textId="4D1EB6F6" w:rsidR="00406838" w:rsidRPr="001B4C52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2672</w:t>
            </w:r>
          </w:p>
        </w:tc>
        <w:tc>
          <w:tcPr>
            <w:tcW w:w="908" w:type="pct"/>
            <w:noWrap/>
            <w:vAlign w:val="center"/>
          </w:tcPr>
          <w:p w14:paraId="316A70EC" w14:textId="147B0B18" w:rsidR="00406838" w:rsidRPr="001B4C52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10155</w:t>
            </w:r>
          </w:p>
        </w:tc>
      </w:tr>
      <w:tr w:rsidR="00406838" w:rsidRPr="005A7334" w14:paraId="4202BA4F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11610EA0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537AD04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99486C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9721C6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DB24FD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14:paraId="3CAF22C9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5D64DC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BFE750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9B7E70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21" w:type="pct"/>
            <w:noWrap/>
            <w:vAlign w:val="center"/>
          </w:tcPr>
          <w:p w14:paraId="3F276C1C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66B4337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30919C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BDCD53A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14:paraId="51ECEEAE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098D7689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1B027B7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F2E76A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14:paraId="148AC794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B172340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68215A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DF06CA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14:paraId="1B85F07B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C676B08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56E864F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784A7EA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672AA17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981037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409527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C234044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</w:t>
            </w:r>
          </w:p>
        </w:tc>
        <w:tc>
          <w:tcPr>
            <w:tcW w:w="921" w:type="pct"/>
            <w:noWrap/>
            <w:vAlign w:val="center"/>
          </w:tcPr>
          <w:p w14:paraId="7F655A0C" w14:textId="7D476038" w:rsidR="00406838" w:rsidRPr="001B4C52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14:paraId="6E3C8D65" w14:textId="69A0C98E" w:rsidR="00406838" w:rsidRPr="001B4C52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</w:t>
            </w:r>
          </w:p>
        </w:tc>
      </w:tr>
      <w:tr w:rsidR="00406838" w:rsidRPr="005A7334" w14:paraId="7733C75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4AD023C" w14:textId="77777777" w:rsidR="00406838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Nájomné</w:t>
            </w:r>
          </w:p>
        </w:tc>
        <w:tc>
          <w:tcPr>
            <w:tcW w:w="921" w:type="pct"/>
            <w:noWrap/>
            <w:vAlign w:val="center"/>
          </w:tcPr>
          <w:p w14:paraId="4C3B8652" w14:textId="4351F71B" w:rsidR="00406838" w:rsidRPr="001B4C52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2501</w:t>
            </w:r>
          </w:p>
        </w:tc>
        <w:tc>
          <w:tcPr>
            <w:tcW w:w="908" w:type="pct"/>
            <w:noWrap/>
            <w:vAlign w:val="center"/>
          </w:tcPr>
          <w:p w14:paraId="229CDF6B" w14:textId="78599578" w:rsidR="00406838" w:rsidRPr="001B4C52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9701</w:t>
            </w:r>
          </w:p>
        </w:tc>
      </w:tr>
      <w:tr w:rsidR="00406838" w:rsidRPr="005A7334" w14:paraId="66B0C3B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8741D2B" w14:textId="77777777" w:rsidR="00406838" w:rsidRPr="005A7334" w:rsidRDefault="005D7F99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služby</w:t>
            </w:r>
          </w:p>
        </w:tc>
        <w:tc>
          <w:tcPr>
            <w:tcW w:w="921" w:type="pct"/>
            <w:noWrap/>
            <w:vAlign w:val="center"/>
          </w:tcPr>
          <w:p w14:paraId="398FC121" w14:textId="7AAEE06D" w:rsidR="00406838" w:rsidRPr="001B4C52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</w:t>
            </w:r>
          </w:p>
        </w:tc>
        <w:tc>
          <w:tcPr>
            <w:tcW w:w="908" w:type="pct"/>
            <w:noWrap/>
            <w:vAlign w:val="center"/>
          </w:tcPr>
          <w:p w14:paraId="5AF0E5E7" w14:textId="7AC41453" w:rsidR="00406838" w:rsidRPr="001B4C52" w:rsidRDefault="007518EF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261</w:t>
            </w:r>
          </w:p>
        </w:tc>
      </w:tr>
      <w:tr w:rsidR="00406838" w:rsidRPr="005A7334" w14:paraId="05E2FFE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651BD98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28E32FD6" w14:textId="77777777"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EAEE063" w14:textId="77777777" w:rsidR="00406838" w:rsidRPr="005A7334" w:rsidRDefault="00406838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DA09D8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080BEEC" w14:textId="77777777" w:rsidR="00406838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na obstaranie predaného tovaru</w:t>
            </w:r>
          </w:p>
        </w:tc>
        <w:tc>
          <w:tcPr>
            <w:tcW w:w="921" w:type="pct"/>
            <w:noWrap/>
            <w:vAlign w:val="center"/>
          </w:tcPr>
          <w:p w14:paraId="16295ACC" w14:textId="3AABB5D1" w:rsidR="00406838" w:rsidRPr="005A7334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3012</w:t>
            </w:r>
          </w:p>
        </w:tc>
        <w:tc>
          <w:tcPr>
            <w:tcW w:w="908" w:type="pct"/>
            <w:noWrap/>
            <w:vAlign w:val="center"/>
          </w:tcPr>
          <w:p w14:paraId="4B8D0FB6" w14:textId="294FFE86" w:rsidR="00406838" w:rsidRPr="005A7334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3603</w:t>
            </w:r>
          </w:p>
        </w:tc>
      </w:tr>
      <w:tr w:rsidR="00744176" w:rsidRPr="005A7334" w14:paraId="3189E4A3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5C7E072" w14:textId="77777777" w:rsidR="00744176" w:rsidRPr="005A7334" w:rsidRDefault="00744176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2FFA22E6" w14:textId="26EA5CBD" w:rsidR="00744176" w:rsidRPr="005A7334" w:rsidRDefault="007518EF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3286</w:t>
            </w:r>
          </w:p>
        </w:tc>
        <w:tc>
          <w:tcPr>
            <w:tcW w:w="908" w:type="pct"/>
            <w:noWrap/>
            <w:vAlign w:val="center"/>
          </w:tcPr>
          <w:p w14:paraId="2A198ED9" w14:textId="1A84C3DF" w:rsidR="00744176" w:rsidRPr="005A7334" w:rsidRDefault="007518EF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6518</w:t>
            </w:r>
          </w:p>
        </w:tc>
      </w:tr>
      <w:tr w:rsidR="00744176" w:rsidRPr="005A7334" w14:paraId="14723A28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21517D6" w14:textId="77777777" w:rsidR="00744176" w:rsidRPr="005A7334" w:rsidRDefault="00744176" w:rsidP="007441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Odpisy</w:t>
            </w:r>
          </w:p>
        </w:tc>
        <w:tc>
          <w:tcPr>
            <w:tcW w:w="921" w:type="pct"/>
            <w:noWrap/>
            <w:vAlign w:val="center"/>
          </w:tcPr>
          <w:p w14:paraId="4E401F51" w14:textId="77777777" w:rsidR="00744176" w:rsidRPr="005A7334" w:rsidRDefault="00744176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2840</w:t>
            </w:r>
          </w:p>
        </w:tc>
        <w:tc>
          <w:tcPr>
            <w:tcW w:w="908" w:type="pct"/>
            <w:noWrap/>
            <w:vAlign w:val="center"/>
          </w:tcPr>
          <w:p w14:paraId="0CFE5792" w14:textId="77777777" w:rsidR="00744176" w:rsidRPr="005A7334" w:rsidRDefault="00744176" w:rsidP="007441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2840</w:t>
            </w:r>
          </w:p>
        </w:tc>
      </w:tr>
      <w:tr w:rsidR="00744176" w:rsidRPr="005A7334" w14:paraId="02658BB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D2DDA42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631B0BFD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1FA7C60C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 w14:paraId="7235DCF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CAE68D1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9F7D247" w14:textId="5F90071D" w:rsidR="00744176" w:rsidRPr="005A7334" w:rsidRDefault="007518EF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  <w:tc>
          <w:tcPr>
            <w:tcW w:w="908" w:type="pct"/>
            <w:noWrap/>
            <w:vAlign w:val="center"/>
          </w:tcPr>
          <w:p w14:paraId="534AA8AD" w14:textId="205B2DE1" w:rsidR="00744176" w:rsidRPr="005A7334" w:rsidRDefault="007518EF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233</w:t>
            </w:r>
          </w:p>
        </w:tc>
      </w:tr>
      <w:tr w:rsidR="00744176" w:rsidRPr="005A7334" w14:paraId="3C01CC02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76A9EF0" w14:textId="77777777"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70602172" w14:textId="65FE7C70" w:rsidR="00744176" w:rsidRPr="002A570A" w:rsidRDefault="007518EF" w:rsidP="002A57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14:paraId="32EFFE76" w14:textId="2E073116" w:rsidR="00744176" w:rsidRPr="007518EF" w:rsidRDefault="007518EF" w:rsidP="007518EF">
            <w:pPr>
              <w:jc w:val="center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1</w:t>
            </w:r>
          </w:p>
        </w:tc>
      </w:tr>
      <w:tr w:rsidR="00744176" w:rsidRPr="005A7334" w14:paraId="127A9A30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2BFC4C15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08FF95ED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502765D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44176" w:rsidRPr="005A7334" w14:paraId="0C732B8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479D5F1" w14:textId="77777777" w:rsidR="00744176" w:rsidRPr="005A7334" w:rsidRDefault="00744176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5111425C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E2BAC0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744176" w:rsidRPr="005A7334" w14:paraId="70753C99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959F9F1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4BD65DDA" w14:textId="5ED2D41C" w:rsidR="00744176" w:rsidRPr="005A7334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  <w:tc>
          <w:tcPr>
            <w:tcW w:w="908" w:type="pct"/>
            <w:noWrap/>
            <w:vAlign w:val="center"/>
          </w:tcPr>
          <w:p w14:paraId="79DB6316" w14:textId="1DBC6E30" w:rsidR="00744176" w:rsidRPr="005A7334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</w:t>
            </w:r>
          </w:p>
        </w:tc>
      </w:tr>
      <w:tr w:rsidR="00744176" w:rsidRPr="005A7334" w14:paraId="77A1FA23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5CA2B24A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689EB2B2" w14:textId="77777777" w:rsidR="00744176" w:rsidRPr="005A7334" w:rsidRDefault="0074417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B3A537F" w14:textId="77777777" w:rsidR="00744176" w:rsidRPr="005A7334" w:rsidRDefault="00744176" w:rsidP="00DB11D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6913A5BC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1C060A1A" w14:textId="77777777" w:rsidR="00744176" w:rsidRPr="005A7334" w:rsidRDefault="00744176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14:paraId="2EBE44D0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462B056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6F959DAE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31CA1CFA" w14:textId="77777777" w:rsidR="00744176" w:rsidRPr="005A7334" w:rsidRDefault="00744176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1C66A14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23E05124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44176" w:rsidRPr="005A7334" w14:paraId="01315E99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59CF009D" w14:textId="77777777" w:rsidR="00744176" w:rsidRPr="005A7334" w:rsidRDefault="00744176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5577028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676A8AA" w14:textId="77777777" w:rsidR="00744176" w:rsidRPr="005A7334" w:rsidRDefault="00744176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E06C914" w14:textId="64F2F24E" w:rsidR="00084B79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74687F4" w14:textId="47DA91E1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271B3058" w14:textId="591A5E02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63955BD9" w14:textId="73F18DF6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4E0196B" w14:textId="743BEBDE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39D4A739" w14:textId="2E200E0D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EC7C21F" w14:textId="706ED7FB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6760A547" w14:textId="01B1809E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119FEF7D" w14:textId="3FB349D5" w:rsidR="007518EF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5C243C6E" w14:textId="77777777" w:rsidR="007518EF" w:rsidRPr="005A7334" w:rsidRDefault="007518EF">
      <w:pPr>
        <w:jc w:val="both"/>
        <w:rPr>
          <w:rFonts w:ascii="Arial Narrow" w:hAnsi="Arial Narrow"/>
          <w:sz w:val="22"/>
          <w:szCs w:val="22"/>
        </w:rPr>
      </w:pPr>
    </w:p>
    <w:p w14:paraId="455CF8A1" w14:textId="77777777" w:rsidR="00084B79" w:rsidRPr="002E0FB0" w:rsidRDefault="00084B79">
      <w:pPr>
        <w:pageBreakBefore/>
        <w:jc w:val="both"/>
        <w:rPr>
          <w:rFonts w:ascii="Arial Narrow" w:hAnsi="Arial Narrow"/>
          <w:b/>
          <w:bCs/>
          <w:sz w:val="28"/>
          <w:szCs w:val="28"/>
        </w:rPr>
      </w:pPr>
      <w:r w:rsidRPr="002E0FB0">
        <w:rPr>
          <w:rFonts w:ascii="Arial Narrow" w:hAnsi="Arial Narrow"/>
          <w:b/>
          <w:bCs/>
          <w:sz w:val="28"/>
          <w:szCs w:val="28"/>
        </w:rPr>
        <w:lastRenderedPageBreak/>
        <w:t>J.</w:t>
      </w:r>
      <w:r w:rsidRPr="002E0FB0">
        <w:rPr>
          <w:rFonts w:ascii="Arial Narrow" w:hAnsi="Arial Narrow"/>
          <w:b/>
          <w:bCs/>
          <w:sz w:val="28"/>
          <w:szCs w:val="28"/>
        </w:rPr>
        <w:tab/>
        <w:t>DAŇ Z PRÍJMOV</w:t>
      </w:r>
    </w:p>
    <w:p w14:paraId="1ABB212A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17F4189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201</w:t>
      </w:r>
      <w:r w:rsidR="00DB11DD">
        <w:rPr>
          <w:rFonts w:ascii="Arial Narrow" w:hAnsi="Arial Narrow"/>
          <w:sz w:val="22"/>
          <w:szCs w:val="22"/>
        </w:rPr>
        <w:t>9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DB11DD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14:paraId="0A5FDB2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A683F64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2C54A457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2032"/>
        <w:gridCol w:w="778"/>
        <w:gridCol w:w="576"/>
        <w:gridCol w:w="2032"/>
        <w:gridCol w:w="794"/>
        <w:gridCol w:w="560"/>
      </w:tblGrid>
      <w:tr w:rsidR="006D60FA" w:rsidRPr="005A7334" w14:paraId="7835E75F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46315C3F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6EACB107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72105911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75BCD3D8" w14:textId="77777777" w:rsidTr="002E0FB0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46FA0DA4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01EA163D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78" w:type="dxa"/>
            <w:noWrap/>
            <w:vAlign w:val="center"/>
          </w:tcPr>
          <w:p w14:paraId="0C63C47B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76" w:type="dxa"/>
            <w:noWrap/>
            <w:vAlign w:val="center"/>
          </w:tcPr>
          <w:p w14:paraId="6A755D81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3390FEE3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794" w:type="dxa"/>
            <w:noWrap/>
            <w:vAlign w:val="center"/>
          </w:tcPr>
          <w:p w14:paraId="5C8F1DA2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560" w:type="dxa"/>
            <w:noWrap/>
            <w:vAlign w:val="center"/>
          </w:tcPr>
          <w:p w14:paraId="7970C184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6DE80660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817FF1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7BA1749C" w14:textId="2DEE99FA" w:rsidR="00406838" w:rsidRPr="005A7334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14431</w:t>
            </w:r>
          </w:p>
        </w:tc>
        <w:tc>
          <w:tcPr>
            <w:tcW w:w="778" w:type="dxa"/>
            <w:noWrap/>
            <w:vAlign w:val="center"/>
          </w:tcPr>
          <w:p w14:paraId="7C03766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76" w:type="dxa"/>
            <w:noWrap/>
            <w:vAlign w:val="center"/>
          </w:tcPr>
          <w:p w14:paraId="2BE29028" w14:textId="6B061231" w:rsidR="00406838" w:rsidRPr="005A7334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2032" w:type="dxa"/>
            <w:noWrap/>
            <w:vAlign w:val="center"/>
          </w:tcPr>
          <w:p w14:paraId="2DC12BAB" w14:textId="0CFBBBE7" w:rsidR="00406838" w:rsidRPr="005A7334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876</w:t>
            </w:r>
          </w:p>
        </w:tc>
        <w:tc>
          <w:tcPr>
            <w:tcW w:w="794" w:type="dxa"/>
            <w:noWrap/>
            <w:vAlign w:val="center"/>
          </w:tcPr>
          <w:p w14:paraId="66B5107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0" w:type="dxa"/>
            <w:noWrap/>
            <w:vAlign w:val="center"/>
          </w:tcPr>
          <w:p w14:paraId="4B4695A7" w14:textId="77777777" w:rsidR="00406838" w:rsidRPr="005A7334" w:rsidRDefault="00DB11DD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406838" w:rsidRPr="005A7334" w14:paraId="73C32CFD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949817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13F998E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696C1043" w14:textId="4A76837D" w:rsidR="00406838" w:rsidRPr="005A7334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2165</w:t>
            </w:r>
          </w:p>
        </w:tc>
        <w:tc>
          <w:tcPr>
            <w:tcW w:w="576" w:type="dxa"/>
            <w:noWrap/>
            <w:vAlign w:val="center"/>
          </w:tcPr>
          <w:p w14:paraId="71B8D093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A26895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1370BFA1" w14:textId="06E58038" w:rsidR="00406838" w:rsidRPr="005A7334" w:rsidRDefault="007518EF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184</w:t>
            </w:r>
          </w:p>
        </w:tc>
        <w:tc>
          <w:tcPr>
            <w:tcW w:w="560" w:type="dxa"/>
            <w:noWrap/>
            <w:vAlign w:val="center"/>
          </w:tcPr>
          <w:p w14:paraId="67744D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7868CC9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1A1E95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5B8152C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0B522BB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6A62AEA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66D3A4A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606035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65F3DD8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D7E6CFF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5FD3E7D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5F710CD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0F07BFF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375B873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4D5E72A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3B61B40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2E4378C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41F778A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6285DA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759CF86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8" w:type="dxa"/>
            <w:noWrap/>
            <w:vAlign w:val="center"/>
          </w:tcPr>
          <w:p w14:paraId="21F163A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76" w:type="dxa"/>
            <w:noWrap/>
            <w:vAlign w:val="center"/>
          </w:tcPr>
          <w:p w14:paraId="4487C89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28263B8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4" w:type="dxa"/>
            <w:noWrap/>
            <w:vAlign w:val="center"/>
          </w:tcPr>
          <w:p w14:paraId="5DC7074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377023F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43EBD4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2639E2A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15B9856D" w14:textId="686FDE03" w:rsidR="00406838" w:rsidRPr="005A7334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14431</w:t>
            </w:r>
          </w:p>
        </w:tc>
        <w:tc>
          <w:tcPr>
            <w:tcW w:w="778" w:type="dxa"/>
            <w:noWrap/>
            <w:vAlign w:val="center"/>
          </w:tcPr>
          <w:p w14:paraId="09406F2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07F4183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A528812" w14:textId="757DBB51" w:rsidR="00406838" w:rsidRPr="005A7334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876</w:t>
            </w:r>
          </w:p>
        </w:tc>
        <w:tc>
          <w:tcPr>
            <w:tcW w:w="794" w:type="dxa"/>
            <w:noWrap/>
            <w:vAlign w:val="center"/>
          </w:tcPr>
          <w:p w14:paraId="0B3ADEF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6C87E3E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4B4AE4E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5F12F9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14:paraId="70BB1D39" w14:textId="28E25146" w:rsidR="00406838" w:rsidRPr="005A7334" w:rsidRDefault="007518EF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2165</w:t>
            </w:r>
          </w:p>
        </w:tc>
        <w:tc>
          <w:tcPr>
            <w:tcW w:w="778" w:type="dxa"/>
            <w:noWrap/>
            <w:vAlign w:val="center"/>
          </w:tcPr>
          <w:p w14:paraId="555D197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6FA659D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BD0AF98" w14:textId="49504101" w:rsidR="00406838" w:rsidRPr="005A7334" w:rsidRDefault="007518EF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184</w:t>
            </w:r>
          </w:p>
        </w:tc>
        <w:tc>
          <w:tcPr>
            <w:tcW w:w="794" w:type="dxa"/>
            <w:noWrap/>
            <w:vAlign w:val="center"/>
          </w:tcPr>
          <w:p w14:paraId="6FED400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BBEE06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7E0341C5" w14:textId="77777777" w:rsidTr="002E0FB0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28FD82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636426A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78" w:type="dxa"/>
            <w:noWrap/>
            <w:vAlign w:val="center"/>
          </w:tcPr>
          <w:p w14:paraId="142B0639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519A7C5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EA1FCD0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794" w:type="dxa"/>
            <w:noWrap/>
            <w:vAlign w:val="center"/>
          </w:tcPr>
          <w:p w14:paraId="176C892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39D6BC5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A70F4B8" w14:textId="77777777" w:rsidTr="002E0FB0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5DFF144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1DBAEA5A" w14:textId="78A15984" w:rsidR="00406838" w:rsidRPr="005A7334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2165</w:t>
            </w:r>
          </w:p>
        </w:tc>
        <w:tc>
          <w:tcPr>
            <w:tcW w:w="778" w:type="dxa"/>
            <w:noWrap/>
            <w:vAlign w:val="center"/>
          </w:tcPr>
          <w:p w14:paraId="26BD3565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noWrap/>
            <w:vAlign w:val="center"/>
          </w:tcPr>
          <w:p w14:paraId="43B62E1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F1336B8" w14:textId="3B211282" w:rsidR="00406838" w:rsidRPr="005A7334" w:rsidRDefault="007518E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184</w:t>
            </w:r>
          </w:p>
        </w:tc>
        <w:tc>
          <w:tcPr>
            <w:tcW w:w="794" w:type="dxa"/>
            <w:noWrap/>
            <w:vAlign w:val="center"/>
          </w:tcPr>
          <w:p w14:paraId="5F270F2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0" w:type="dxa"/>
            <w:noWrap/>
            <w:vAlign w:val="center"/>
          </w:tcPr>
          <w:p w14:paraId="787E257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A68F541" w14:textId="77777777" w:rsidR="0007579A" w:rsidRDefault="0007579A" w:rsidP="007C506C">
      <w:pPr>
        <w:rPr>
          <w:lang w:val="cs-CZ"/>
        </w:rPr>
      </w:pPr>
    </w:p>
    <w:p w14:paraId="2795CA95" w14:textId="77777777" w:rsidR="001A79E4" w:rsidRDefault="001A79E4" w:rsidP="007C506C">
      <w:pPr>
        <w:rPr>
          <w:lang w:val="cs-CZ"/>
        </w:rPr>
      </w:pPr>
    </w:p>
    <w:p w14:paraId="3889754B" w14:textId="77777777" w:rsidR="001A79E4" w:rsidRDefault="001A79E4" w:rsidP="007C506C">
      <w:pPr>
        <w:rPr>
          <w:lang w:val="cs-CZ"/>
        </w:rPr>
      </w:pPr>
    </w:p>
    <w:p w14:paraId="0C659CCF" w14:textId="77777777" w:rsidR="001A79E4" w:rsidRDefault="001A79E4" w:rsidP="007C506C">
      <w:pPr>
        <w:rPr>
          <w:lang w:val="cs-CZ"/>
        </w:rPr>
      </w:pPr>
    </w:p>
    <w:p w14:paraId="313D6D85" w14:textId="77777777" w:rsidR="001A79E4" w:rsidRDefault="001A79E4" w:rsidP="007C506C">
      <w:pPr>
        <w:rPr>
          <w:lang w:val="cs-CZ"/>
        </w:rPr>
      </w:pPr>
    </w:p>
    <w:p w14:paraId="1C9F4343" w14:textId="77777777" w:rsidR="001A79E4" w:rsidRDefault="001A79E4" w:rsidP="001A79E4">
      <w:pPr>
        <w:pStyle w:val="Normlnywebov"/>
        <w:spacing w:before="0" w:beforeAutospacing="0" w:after="0" w:afterAutospacing="0"/>
        <w:rPr>
          <w:rStyle w:val="Vrazn"/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Prehodnotili sme všetky informácie súvisiace s COVID 19, ktoré sme mali k dispozícii ku dnešnému dňu.</w:t>
      </w:r>
    </w:p>
    <w:p w14:paraId="24E420CE" w14:textId="7B3690A0" w:rsidR="001A79E4" w:rsidRPr="001A79E4" w:rsidRDefault="001A79E4" w:rsidP="001A79E4">
      <w:pPr>
        <w:pStyle w:val="Normlnywebov"/>
        <w:spacing w:before="0" w:beforeAutospacing="0" w:after="0" w:afterAutospacing="0"/>
        <w:rPr>
          <w:rFonts w:ascii="Arial Narrow" w:hAnsi="Arial Narrow"/>
          <w:sz w:val="26"/>
          <w:szCs w:val="26"/>
        </w:rPr>
      </w:pPr>
      <w:r w:rsidRPr="001A79E4">
        <w:rPr>
          <w:rStyle w:val="Vrazn"/>
          <w:rFonts w:ascii="Arial Narrow" w:hAnsi="Arial Narrow"/>
          <w:sz w:val="26"/>
          <w:szCs w:val="26"/>
        </w:rPr>
        <w:t>Nakoľko sa situácia stále vyvíja, vedenie našej spoločnosti nedokáže poskytnúť kvantitatívne odhady potenciálneho vplyvu súčasnej situácie na našu účtovnú jednotku. Sme naďalej presvedčení, že z dlhodobej perspektívy je Spoločnosť schopná nepretržite pokračovať v činnosti počas roku 202</w:t>
      </w:r>
      <w:r w:rsidR="007518EF">
        <w:rPr>
          <w:rStyle w:val="Vrazn"/>
          <w:rFonts w:ascii="Arial Narrow" w:hAnsi="Arial Narrow"/>
          <w:sz w:val="26"/>
          <w:szCs w:val="26"/>
        </w:rPr>
        <w:t>1</w:t>
      </w:r>
      <w:r w:rsidRPr="001A79E4">
        <w:rPr>
          <w:rStyle w:val="Vrazn"/>
          <w:rFonts w:ascii="Arial Narrow" w:hAnsi="Arial Narrow"/>
          <w:sz w:val="26"/>
          <w:szCs w:val="26"/>
        </w:rPr>
        <w:t xml:space="preserve">. Akýkoľvek negatívny vplyv resp. straty v dôsledku aktuálnej situácie zahrnie účtovná jednotka do účtovníctva a účtovnej závierky v roku </w:t>
      </w:r>
      <w:r>
        <w:rPr>
          <w:rStyle w:val="Vrazn"/>
          <w:rFonts w:ascii="Arial Narrow" w:hAnsi="Arial Narrow"/>
          <w:sz w:val="26"/>
          <w:szCs w:val="26"/>
        </w:rPr>
        <w:t>2</w:t>
      </w:r>
      <w:r w:rsidRPr="001A79E4">
        <w:rPr>
          <w:rStyle w:val="Vrazn"/>
          <w:rFonts w:ascii="Arial Narrow" w:hAnsi="Arial Narrow"/>
          <w:sz w:val="26"/>
          <w:szCs w:val="26"/>
        </w:rPr>
        <w:t>02</w:t>
      </w:r>
      <w:r w:rsidR="007518EF">
        <w:rPr>
          <w:rStyle w:val="Vrazn"/>
          <w:rFonts w:ascii="Arial Narrow" w:hAnsi="Arial Narrow"/>
          <w:sz w:val="26"/>
          <w:szCs w:val="26"/>
        </w:rPr>
        <w:t>1</w:t>
      </w:r>
      <w:r w:rsidRPr="001A79E4">
        <w:rPr>
          <w:rStyle w:val="Vrazn"/>
          <w:rFonts w:ascii="Arial Narrow" w:hAnsi="Arial Narrow"/>
          <w:sz w:val="26"/>
          <w:szCs w:val="26"/>
        </w:rPr>
        <w:t>.</w:t>
      </w:r>
    </w:p>
    <w:p w14:paraId="5ECB52E7" w14:textId="77777777" w:rsidR="001A79E4" w:rsidRPr="001A79E4" w:rsidRDefault="001A79E4" w:rsidP="007C506C">
      <w:pPr>
        <w:rPr>
          <w:rFonts w:ascii="Arial Narrow" w:hAnsi="Arial Narrow"/>
          <w:sz w:val="26"/>
          <w:szCs w:val="26"/>
          <w:lang w:val="cs-CZ"/>
        </w:rPr>
      </w:pPr>
    </w:p>
    <w:sectPr w:rsidR="001A79E4" w:rsidRPr="001A79E4" w:rsidSect="00090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FF95E" w14:textId="77777777" w:rsidR="00445FE0" w:rsidRDefault="00445FE0">
      <w:r>
        <w:separator/>
      </w:r>
    </w:p>
  </w:endnote>
  <w:endnote w:type="continuationSeparator" w:id="0">
    <w:p w14:paraId="58C7B363" w14:textId="77777777" w:rsidR="00445FE0" w:rsidRDefault="0044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2AB1" w14:textId="77777777" w:rsidR="00445FE0" w:rsidRDefault="00445FE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688A0" w14:textId="77777777" w:rsidR="00445FE0" w:rsidRDefault="00445F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49A63" w14:textId="77777777" w:rsidR="00445FE0" w:rsidRDefault="00445FE0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C148" w14:textId="77777777" w:rsidR="00445FE0" w:rsidRDefault="00445F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8607A" w14:textId="77777777" w:rsidR="00445FE0" w:rsidRDefault="00445FE0">
      <w:r>
        <w:separator/>
      </w:r>
    </w:p>
  </w:footnote>
  <w:footnote w:type="continuationSeparator" w:id="0">
    <w:p w14:paraId="420FFF5E" w14:textId="77777777" w:rsidR="00445FE0" w:rsidRDefault="00445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0FC3505E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6E28BF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511DF2B1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F4473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5CFDCC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813567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EA966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9882B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DAD6F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763FB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78065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98C2F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7BC1B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1AFE292F" w14:textId="237EA726" w:rsidR="00CA4CA8" w:rsidRDefault="00445FE0" w:rsidP="00CA4CA8">
    <w:pPr>
      <w:pStyle w:val="Hlavika"/>
      <w:pBdr>
        <w:bottom w:val="single" w:sz="4" w:space="1" w:color="000000"/>
      </w:pBdr>
    </w:pPr>
    <w:r>
      <w:t>Poznámky k účtovným výkazom k 31.12.</w:t>
    </w:r>
    <w:r w:rsidR="00CA4CA8">
      <w:t>2020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3DFBB282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7EF9F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3493BE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8BA9F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053B0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B696D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C6B13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8A754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C147BC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E9BA3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964F7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C305CF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C2CB3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7BFC0CC6" w14:textId="5BC26D73" w:rsidR="00445FE0" w:rsidRPr="009865B6" w:rsidRDefault="00445FE0">
    <w:pPr>
      <w:pStyle w:val="Hlavika"/>
      <w:pBdr>
        <w:bottom w:val="single" w:sz="4" w:space="1" w:color="000000"/>
      </w:pBdr>
    </w:pPr>
    <w:r>
      <w:t>Poznámky k účtovným výkazom k 31.12.20</w:t>
    </w:r>
    <w:r w:rsidR="00CA4CA8">
      <w:t>20</w:t>
    </w:r>
  </w:p>
  <w:p w14:paraId="0F83092F" w14:textId="77777777" w:rsidR="00445FE0" w:rsidRDefault="00445FE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1B3EA" w14:textId="77777777" w:rsidR="00445FE0" w:rsidRDefault="00445FE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0DCF2A96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EBB7D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8F7F48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D38A2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228B4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45CFF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48719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3AFB3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C501EB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E75508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B60AB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6F82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2B0E45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500C265C" w14:textId="67BEA932" w:rsidR="00445FE0" w:rsidRDefault="00445FE0" w:rsidP="00CA4CA8">
    <w:pPr>
      <w:pStyle w:val="Hlavika"/>
      <w:pBdr>
        <w:bottom w:val="single" w:sz="4" w:space="1" w:color="000000"/>
      </w:pBdr>
    </w:pPr>
    <w:r>
      <w:t>Poznámky k účtovným výkazom 31.12.</w:t>
    </w:r>
    <w:r w:rsidR="00CA4CA8">
      <w:t>2020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45FE0" w14:paraId="1EF52F01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031CF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47A9F9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4A6E94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80F91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E17CB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7B4922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B17B76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DA3D19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66E31D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23B34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A1088E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D1E2C3" w14:textId="77777777" w:rsidR="00445FE0" w:rsidRDefault="00445FE0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3F18FCE0" w14:textId="6AA96D50" w:rsidR="00445FE0" w:rsidRPr="009865B6" w:rsidRDefault="00445FE0">
    <w:pPr>
      <w:pStyle w:val="Hlavika"/>
      <w:pBdr>
        <w:bottom w:val="single" w:sz="4" w:space="1" w:color="000000"/>
      </w:pBdr>
    </w:pPr>
    <w:r>
      <w:t>Poznámky k účtovným výkazom k 31.12.</w:t>
    </w:r>
    <w:r w:rsidR="00CA4CA8">
      <w:t>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09274EA6"/>
    <w:multiLevelType w:val="hybridMultilevel"/>
    <w:tmpl w:val="53E4C76E"/>
    <w:lvl w:ilvl="0" w:tplc="517EE9A0">
      <w:start w:val="5"/>
      <w:numFmt w:val="decimal"/>
      <w:lvlText w:val="%1."/>
      <w:lvlJc w:val="left"/>
      <w:pPr>
        <w:ind w:left="885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24520F2"/>
    <w:multiLevelType w:val="multilevel"/>
    <w:tmpl w:val="5C2462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14692E0F"/>
    <w:multiLevelType w:val="hybridMultilevel"/>
    <w:tmpl w:val="48CE8738"/>
    <w:lvl w:ilvl="0" w:tplc="05F6EF56">
      <w:start w:val="5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14D73603"/>
    <w:multiLevelType w:val="hybridMultilevel"/>
    <w:tmpl w:val="35CE6878"/>
    <w:lvl w:ilvl="0" w:tplc="3B14F046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23F772D4"/>
    <w:multiLevelType w:val="hybridMultilevel"/>
    <w:tmpl w:val="66AAF2A0"/>
    <w:lvl w:ilvl="0" w:tplc="041B000F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29F1433A"/>
    <w:multiLevelType w:val="hybridMultilevel"/>
    <w:tmpl w:val="33025902"/>
    <w:lvl w:ilvl="0" w:tplc="57A48F68">
      <w:start w:val="5"/>
      <w:numFmt w:val="decimal"/>
      <w:lvlText w:val="%1."/>
      <w:lvlJc w:val="left"/>
      <w:pPr>
        <w:ind w:left="1287" w:hanging="360"/>
      </w:pPr>
      <w:rPr>
        <w:rFonts w:hint="default"/>
        <w:b/>
        <w:sz w:val="26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0" w15:restartNumberingAfterBreak="0">
    <w:nsid w:val="57477D54"/>
    <w:multiLevelType w:val="hybridMultilevel"/>
    <w:tmpl w:val="B01C8FB2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63C81"/>
    <w:multiLevelType w:val="hybridMultilevel"/>
    <w:tmpl w:val="02EEC816"/>
    <w:lvl w:ilvl="0" w:tplc="B172D74A">
      <w:start w:val="5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3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A337E"/>
    <w:multiLevelType w:val="hybridMultilevel"/>
    <w:tmpl w:val="2F10EB22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E7B5D"/>
    <w:multiLevelType w:val="hybridMultilevel"/>
    <w:tmpl w:val="BFA0EBE2"/>
    <w:lvl w:ilvl="0" w:tplc="4886D48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82F6C3E"/>
    <w:multiLevelType w:val="hybridMultilevel"/>
    <w:tmpl w:val="5F4653AE"/>
    <w:lvl w:ilvl="0" w:tplc="BF385EF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7"/>
  </w:num>
  <w:num w:numId="18">
    <w:abstractNumId w:val="27"/>
  </w:num>
  <w:num w:numId="19">
    <w:abstractNumId w:val="32"/>
  </w:num>
  <w:num w:numId="20">
    <w:abstractNumId w:val="23"/>
  </w:num>
  <w:num w:numId="21">
    <w:abstractNumId w:val="29"/>
  </w:num>
  <w:num w:numId="22">
    <w:abstractNumId w:val="33"/>
  </w:num>
  <w:num w:numId="23">
    <w:abstractNumId w:val="19"/>
  </w:num>
  <w:num w:numId="24">
    <w:abstractNumId w:val="26"/>
  </w:num>
  <w:num w:numId="25">
    <w:abstractNumId w:val="37"/>
  </w:num>
  <w:num w:numId="26">
    <w:abstractNumId w:val="28"/>
  </w:num>
  <w:num w:numId="27">
    <w:abstractNumId w:val="16"/>
  </w:num>
  <w:num w:numId="28">
    <w:abstractNumId w:val="24"/>
  </w:num>
  <w:num w:numId="29">
    <w:abstractNumId w:val="20"/>
  </w:num>
  <w:num w:numId="30">
    <w:abstractNumId w:val="34"/>
  </w:num>
  <w:num w:numId="31">
    <w:abstractNumId w:val="22"/>
  </w:num>
  <w:num w:numId="32">
    <w:abstractNumId w:val="21"/>
  </w:num>
  <w:num w:numId="33">
    <w:abstractNumId w:val="35"/>
  </w:num>
  <w:num w:numId="34">
    <w:abstractNumId w:val="36"/>
  </w:num>
  <w:num w:numId="35">
    <w:abstractNumId w:val="31"/>
  </w:num>
  <w:num w:numId="36">
    <w:abstractNumId w:val="30"/>
  </w:num>
  <w:num w:numId="37">
    <w:abstractNumId w:val="25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3AE5"/>
    <w:rsid w:val="000021BE"/>
    <w:rsid w:val="00017C68"/>
    <w:rsid w:val="000279D7"/>
    <w:rsid w:val="00040CA4"/>
    <w:rsid w:val="0005030B"/>
    <w:rsid w:val="0006522D"/>
    <w:rsid w:val="00074FEF"/>
    <w:rsid w:val="0007579A"/>
    <w:rsid w:val="00084B79"/>
    <w:rsid w:val="00084E43"/>
    <w:rsid w:val="0009097F"/>
    <w:rsid w:val="000C59CA"/>
    <w:rsid w:val="000E2F9F"/>
    <w:rsid w:val="00101DD4"/>
    <w:rsid w:val="001108BB"/>
    <w:rsid w:val="00111AF1"/>
    <w:rsid w:val="00121C0E"/>
    <w:rsid w:val="00145938"/>
    <w:rsid w:val="00152068"/>
    <w:rsid w:val="00191F60"/>
    <w:rsid w:val="001A79E4"/>
    <w:rsid w:val="001B4C52"/>
    <w:rsid w:val="001D4B24"/>
    <w:rsid w:val="001E02AC"/>
    <w:rsid w:val="00207DCF"/>
    <w:rsid w:val="002301E6"/>
    <w:rsid w:val="002422D1"/>
    <w:rsid w:val="002464DF"/>
    <w:rsid w:val="00283BB0"/>
    <w:rsid w:val="00286A0E"/>
    <w:rsid w:val="00290871"/>
    <w:rsid w:val="0029708F"/>
    <w:rsid w:val="002A570A"/>
    <w:rsid w:val="002B50C3"/>
    <w:rsid w:val="002C0723"/>
    <w:rsid w:val="002C44A4"/>
    <w:rsid w:val="002D7E86"/>
    <w:rsid w:val="002E0FB0"/>
    <w:rsid w:val="002E1EBA"/>
    <w:rsid w:val="003024AE"/>
    <w:rsid w:val="00353A58"/>
    <w:rsid w:val="0036209D"/>
    <w:rsid w:val="00363AE6"/>
    <w:rsid w:val="003A5F05"/>
    <w:rsid w:val="003B4D64"/>
    <w:rsid w:val="003C01CD"/>
    <w:rsid w:val="003D2646"/>
    <w:rsid w:val="003D6D22"/>
    <w:rsid w:val="00406838"/>
    <w:rsid w:val="00422507"/>
    <w:rsid w:val="00445FE0"/>
    <w:rsid w:val="004838AD"/>
    <w:rsid w:val="004F347C"/>
    <w:rsid w:val="00531345"/>
    <w:rsid w:val="00564F04"/>
    <w:rsid w:val="0058118C"/>
    <w:rsid w:val="005A2EF2"/>
    <w:rsid w:val="005A7334"/>
    <w:rsid w:val="005C405B"/>
    <w:rsid w:val="005D6675"/>
    <w:rsid w:val="005D7F99"/>
    <w:rsid w:val="00614721"/>
    <w:rsid w:val="006242D9"/>
    <w:rsid w:val="00636ADB"/>
    <w:rsid w:val="00682659"/>
    <w:rsid w:val="006A1FB7"/>
    <w:rsid w:val="006D60FA"/>
    <w:rsid w:val="006D6914"/>
    <w:rsid w:val="00723D0C"/>
    <w:rsid w:val="00723ECC"/>
    <w:rsid w:val="007334D4"/>
    <w:rsid w:val="00736CDF"/>
    <w:rsid w:val="00744176"/>
    <w:rsid w:val="007518EF"/>
    <w:rsid w:val="00755A3B"/>
    <w:rsid w:val="007669FC"/>
    <w:rsid w:val="00783AE5"/>
    <w:rsid w:val="00786BA4"/>
    <w:rsid w:val="00796144"/>
    <w:rsid w:val="007B1E53"/>
    <w:rsid w:val="007C506C"/>
    <w:rsid w:val="007F2953"/>
    <w:rsid w:val="007F2E5C"/>
    <w:rsid w:val="007F56A1"/>
    <w:rsid w:val="008066D6"/>
    <w:rsid w:val="0082276F"/>
    <w:rsid w:val="008349A3"/>
    <w:rsid w:val="008458B2"/>
    <w:rsid w:val="0085687E"/>
    <w:rsid w:val="008720E2"/>
    <w:rsid w:val="008A0FF0"/>
    <w:rsid w:val="008F2941"/>
    <w:rsid w:val="00903910"/>
    <w:rsid w:val="00903FA4"/>
    <w:rsid w:val="00905BE5"/>
    <w:rsid w:val="00920DB3"/>
    <w:rsid w:val="00930036"/>
    <w:rsid w:val="00935A8E"/>
    <w:rsid w:val="00956087"/>
    <w:rsid w:val="00985814"/>
    <w:rsid w:val="009865B6"/>
    <w:rsid w:val="009A64F0"/>
    <w:rsid w:val="009D21D4"/>
    <w:rsid w:val="009E1921"/>
    <w:rsid w:val="009E64C7"/>
    <w:rsid w:val="009F5CBA"/>
    <w:rsid w:val="009F681C"/>
    <w:rsid w:val="00A21E8B"/>
    <w:rsid w:val="00A2783F"/>
    <w:rsid w:val="00A374B2"/>
    <w:rsid w:val="00A501D9"/>
    <w:rsid w:val="00A536CB"/>
    <w:rsid w:val="00A66077"/>
    <w:rsid w:val="00A814CF"/>
    <w:rsid w:val="00A87F7C"/>
    <w:rsid w:val="00AA472B"/>
    <w:rsid w:val="00AA6B5E"/>
    <w:rsid w:val="00AC24C4"/>
    <w:rsid w:val="00AC4258"/>
    <w:rsid w:val="00AC430E"/>
    <w:rsid w:val="00AC6A20"/>
    <w:rsid w:val="00AE25D0"/>
    <w:rsid w:val="00AE492A"/>
    <w:rsid w:val="00AE6153"/>
    <w:rsid w:val="00AF727C"/>
    <w:rsid w:val="00AF7A6F"/>
    <w:rsid w:val="00B11B9D"/>
    <w:rsid w:val="00B3457A"/>
    <w:rsid w:val="00B51E47"/>
    <w:rsid w:val="00B558C4"/>
    <w:rsid w:val="00B5759A"/>
    <w:rsid w:val="00B6663C"/>
    <w:rsid w:val="00B8419B"/>
    <w:rsid w:val="00BC2AB4"/>
    <w:rsid w:val="00BD52B8"/>
    <w:rsid w:val="00BE11C2"/>
    <w:rsid w:val="00BF11D4"/>
    <w:rsid w:val="00BF32D4"/>
    <w:rsid w:val="00BF4220"/>
    <w:rsid w:val="00C05B63"/>
    <w:rsid w:val="00C13372"/>
    <w:rsid w:val="00C35822"/>
    <w:rsid w:val="00C44541"/>
    <w:rsid w:val="00C468EE"/>
    <w:rsid w:val="00C56E87"/>
    <w:rsid w:val="00C57414"/>
    <w:rsid w:val="00C7784F"/>
    <w:rsid w:val="00C828BE"/>
    <w:rsid w:val="00C91FBB"/>
    <w:rsid w:val="00C945EE"/>
    <w:rsid w:val="00CA42A0"/>
    <w:rsid w:val="00CA4CA8"/>
    <w:rsid w:val="00CE0DEB"/>
    <w:rsid w:val="00CE0FD7"/>
    <w:rsid w:val="00CE5170"/>
    <w:rsid w:val="00CF3207"/>
    <w:rsid w:val="00D001D9"/>
    <w:rsid w:val="00D04976"/>
    <w:rsid w:val="00D14D2F"/>
    <w:rsid w:val="00D20A51"/>
    <w:rsid w:val="00D25DFB"/>
    <w:rsid w:val="00D67F2A"/>
    <w:rsid w:val="00D712D4"/>
    <w:rsid w:val="00D972DA"/>
    <w:rsid w:val="00DB11DD"/>
    <w:rsid w:val="00DB5EFC"/>
    <w:rsid w:val="00DC3AEE"/>
    <w:rsid w:val="00DD4E13"/>
    <w:rsid w:val="00DF21B2"/>
    <w:rsid w:val="00DF3354"/>
    <w:rsid w:val="00E00FBF"/>
    <w:rsid w:val="00E05A8F"/>
    <w:rsid w:val="00E14C10"/>
    <w:rsid w:val="00E17D3F"/>
    <w:rsid w:val="00E20CDD"/>
    <w:rsid w:val="00E26A67"/>
    <w:rsid w:val="00E5101C"/>
    <w:rsid w:val="00E53502"/>
    <w:rsid w:val="00EB1533"/>
    <w:rsid w:val="00F21AC2"/>
    <w:rsid w:val="00F71CC9"/>
    <w:rsid w:val="00F760CC"/>
    <w:rsid w:val="00F779B9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58BC7A4B"/>
  <w15:docId w15:val="{DB182262-DF26-4706-90C1-CBCE91CA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8265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682659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682659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682659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682659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682659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682659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682659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682659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682659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682659"/>
    <w:rPr>
      <w:rFonts w:ascii="Symbol" w:hAnsi="Symbol"/>
    </w:rPr>
  </w:style>
  <w:style w:type="character" w:customStyle="1" w:styleId="WW8Num7z0">
    <w:name w:val="WW8Num7z0"/>
    <w:rsid w:val="00682659"/>
    <w:rPr>
      <w:rFonts w:ascii="Wingdings" w:hAnsi="Wingdings"/>
    </w:rPr>
  </w:style>
  <w:style w:type="character" w:customStyle="1" w:styleId="WW8Num14z0">
    <w:name w:val="WW8Num14z0"/>
    <w:rsid w:val="00682659"/>
    <w:rPr>
      <w:rFonts w:ascii="Symbol" w:hAnsi="Symbol"/>
    </w:rPr>
  </w:style>
  <w:style w:type="character" w:customStyle="1" w:styleId="WW8Num15z0">
    <w:name w:val="WW8Num15z0"/>
    <w:rsid w:val="00682659"/>
    <w:rPr>
      <w:u w:val="none"/>
    </w:rPr>
  </w:style>
  <w:style w:type="character" w:customStyle="1" w:styleId="WW8Num16z0">
    <w:name w:val="WW8Num16z0"/>
    <w:rsid w:val="00682659"/>
    <w:rPr>
      <w:rFonts w:ascii="Symbol" w:hAnsi="Symbol" w:cs="OpenSymbol"/>
    </w:rPr>
  </w:style>
  <w:style w:type="character" w:customStyle="1" w:styleId="Absatz-Standardschriftart">
    <w:name w:val="Absatz-Standardschriftart"/>
    <w:rsid w:val="00682659"/>
  </w:style>
  <w:style w:type="character" w:customStyle="1" w:styleId="WW-Absatz-Standardschriftart">
    <w:name w:val="WW-Absatz-Standardschriftart"/>
    <w:rsid w:val="00682659"/>
  </w:style>
  <w:style w:type="character" w:customStyle="1" w:styleId="WW-Absatz-Standardschriftart1">
    <w:name w:val="WW-Absatz-Standardschriftart1"/>
    <w:rsid w:val="00682659"/>
  </w:style>
  <w:style w:type="character" w:customStyle="1" w:styleId="WW-Absatz-Standardschriftart11">
    <w:name w:val="WW-Absatz-Standardschriftart11"/>
    <w:rsid w:val="00682659"/>
  </w:style>
  <w:style w:type="character" w:customStyle="1" w:styleId="WW-Absatz-Standardschriftart111">
    <w:name w:val="WW-Absatz-Standardschriftart111"/>
    <w:rsid w:val="00682659"/>
  </w:style>
  <w:style w:type="character" w:customStyle="1" w:styleId="WW-Absatz-Standardschriftart1111">
    <w:name w:val="WW-Absatz-Standardschriftart1111"/>
    <w:rsid w:val="00682659"/>
  </w:style>
  <w:style w:type="character" w:customStyle="1" w:styleId="WW-Absatz-Standardschriftart11111">
    <w:name w:val="WW-Absatz-Standardschriftart11111"/>
    <w:rsid w:val="00682659"/>
  </w:style>
  <w:style w:type="character" w:customStyle="1" w:styleId="WW-Absatz-Standardschriftart111111">
    <w:name w:val="WW-Absatz-Standardschriftart111111"/>
    <w:rsid w:val="00682659"/>
  </w:style>
  <w:style w:type="character" w:customStyle="1" w:styleId="WW-Absatz-Standardschriftart1111111">
    <w:name w:val="WW-Absatz-Standardschriftart1111111"/>
    <w:rsid w:val="00682659"/>
  </w:style>
  <w:style w:type="character" w:customStyle="1" w:styleId="WW-Absatz-Standardschriftart11111111">
    <w:name w:val="WW-Absatz-Standardschriftart11111111"/>
    <w:rsid w:val="00682659"/>
  </w:style>
  <w:style w:type="character" w:customStyle="1" w:styleId="WW-Absatz-Standardschriftart111111111">
    <w:name w:val="WW-Absatz-Standardschriftart111111111"/>
    <w:rsid w:val="00682659"/>
  </w:style>
  <w:style w:type="character" w:customStyle="1" w:styleId="WW-Absatz-Standardschriftart1111111111">
    <w:name w:val="WW-Absatz-Standardschriftart1111111111"/>
    <w:rsid w:val="00682659"/>
  </w:style>
  <w:style w:type="character" w:customStyle="1" w:styleId="WW-Absatz-Standardschriftart11111111111">
    <w:name w:val="WW-Absatz-Standardschriftart11111111111"/>
    <w:rsid w:val="00682659"/>
  </w:style>
  <w:style w:type="character" w:customStyle="1" w:styleId="WW-Absatz-Standardschriftart111111111111">
    <w:name w:val="WW-Absatz-Standardschriftart111111111111"/>
    <w:rsid w:val="00682659"/>
  </w:style>
  <w:style w:type="character" w:customStyle="1" w:styleId="WW-Absatz-Standardschriftart1111111111111">
    <w:name w:val="WW-Absatz-Standardschriftart1111111111111"/>
    <w:rsid w:val="00682659"/>
  </w:style>
  <w:style w:type="character" w:customStyle="1" w:styleId="WW-Absatz-Standardschriftart11111111111111">
    <w:name w:val="WW-Absatz-Standardschriftart11111111111111"/>
    <w:rsid w:val="00682659"/>
  </w:style>
  <w:style w:type="character" w:customStyle="1" w:styleId="WW-Absatz-Standardschriftart111111111111111">
    <w:name w:val="WW-Absatz-Standardschriftart111111111111111"/>
    <w:rsid w:val="00682659"/>
  </w:style>
  <w:style w:type="character" w:customStyle="1" w:styleId="WW-Absatz-Standardschriftart1111111111111111">
    <w:name w:val="WW-Absatz-Standardschriftart1111111111111111"/>
    <w:rsid w:val="00682659"/>
  </w:style>
  <w:style w:type="character" w:customStyle="1" w:styleId="WW-Absatz-Standardschriftart11111111111111111">
    <w:name w:val="WW-Absatz-Standardschriftart11111111111111111"/>
    <w:rsid w:val="00682659"/>
  </w:style>
  <w:style w:type="character" w:customStyle="1" w:styleId="WW-Absatz-Standardschriftart111111111111111111">
    <w:name w:val="WW-Absatz-Standardschriftart111111111111111111"/>
    <w:rsid w:val="00682659"/>
  </w:style>
  <w:style w:type="character" w:customStyle="1" w:styleId="WW-Absatz-Standardschriftart1111111111111111111">
    <w:name w:val="WW-Absatz-Standardschriftart1111111111111111111"/>
    <w:rsid w:val="00682659"/>
  </w:style>
  <w:style w:type="character" w:customStyle="1" w:styleId="WW-Absatz-Standardschriftart11111111111111111111">
    <w:name w:val="WW-Absatz-Standardschriftart11111111111111111111"/>
    <w:rsid w:val="00682659"/>
  </w:style>
  <w:style w:type="character" w:customStyle="1" w:styleId="WW-Absatz-Standardschriftart111111111111111111111">
    <w:name w:val="WW-Absatz-Standardschriftart111111111111111111111"/>
    <w:rsid w:val="00682659"/>
  </w:style>
  <w:style w:type="character" w:customStyle="1" w:styleId="WW-Absatz-Standardschriftart1111111111111111111111">
    <w:name w:val="WW-Absatz-Standardschriftart1111111111111111111111"/>
    <w:rsid w:val="00682659"/>
  </w:style>
  <w:style w:type="character" w:customStyle="1" w:styleId="WW-Absatz-Standardschriftart11111111111111111111111">
    <w:name w:val="WW-Absatz-Standardschriftart11111111111111111111111"/>
    <w:rsid w:val="00682659"/>
  </w:style>
  <w:style w:type="character" w:customStyle="1" w:styleId="WW-Absatz-Standardschriftart111111111111111111111111">
    <w:name w:val="WW-Absatz-Standardschriftart111111111111111111111111"/>
    <w:rsid w:val="00682659"/>
  </w:style>
  <w:style w:type="character" w:customStyle="1" w:styleId="WW-Absatz-Standardschriftart1111111111111111111111111">
    <w:name w:val="WW-Absatz-Standardschriftart1111111111111111111111111"/>
    <w:rsid w:val="00682659"/>
  </w:style>
  <w:style w:type="character" w:customStyle="1" w:styleId="WW-Absatz-Standardschriftart11111111111111111111111111">
    <w:name w:val="WW-Absatz-Standardschriftart11111111111111111111111111"/>
    <w:rsid w:val="00682659"/>
  </w:style>
  <w:style w:type="character" w:customStyle="1" w:styleId="WW-Absatz-Standardschriftart111111111111111111111111111">
    <w:name w:val="WW-Absatz-Standardschriftart111111111111111111111111111"/>
    <w:rsid w:val="00682659"/>
  </w:style>
  <w:style w:type="character" w:customStyle="1" w:styleId="WW8Num4z0">
    <w:name w:val="WW8Num4z0"/>
    <w:rsid w:val="00682659"/>
    <w:rPr>
      <w:b/>
    </w:rPr>
  </w:style>
  <w:style w:type="character" w:customStyle="1" w:styleId="WW8Num6z0">
    <w:name w:val="WW8Num6z0"/>
    <w:rsid w:val="00682659"/>
    <w:rPr>
      <w:b/>
    </w:rPr>
  </w:style>
  <w:style w:type="character" w:customStyle="1" w:styleId="WW8Num13z0">
    <w:name w:val="WW8Num13z0"/>
    <w:rsid w:val="00682659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682659"/>
  </w:style>
  <w:style w:type="character" w:customStyle="1" w:styleId="WW-Absatz-Standardschriftart11111111111111111111111111111">
    <w:name w:val="WW-Absatz-Standardschriftart11111111111111111111111111111"/>
    <w:rsid w:val="00682659"/>
  </w:style>
  <w:style w:type="character" w:customStyle="1" w:styleId="WW-Absatz-Standardschriftart111111111111111111111111111111">
    <w:name w:val="WW-Absatz-Standardschriftart111111111111111111111111111111"/>
    <w:rsid w:val="00682659"/>
  </w:style>
  <w:style w:type="character" w:customStyle="1" w:styleId="WW-Absatz-Standardschriftart1111111111111111111111111111111">
    <w:name w:val="WW-Absatz-Standardschriftart1111111111111111111111111111111"/>
    <w:rsid w:val="00682659"/>
  </w:style>
  <w:style w:type="character" w:customStyle="1" w:styleId="WW-Absatz-Standardschriftart11111111111111111111111111111111">
    <w:name w:val="WW-Absatz-Standardschriftart11111111111111111111111111111111"/>
    <w:rsid w:val="00682659"/>
  </w:style>
  <w:style w:type="character" w:customStyle="1" w:styleId="WW-Absatz-Standardschriftart111111111111111111111111111111111">
    <w:name w:val="WW-Absatz-Standardschriftart111111111111111111111111111111111"/>
    <w:rsid w:val="00682659"/>
  </w:style>
  <w:style w:type="character" w:customStyle="1" w:styleId="WW-Absatz-Standardschriftart1111111111111111111111111111111111">
    <w:name w:val="WW-Absatz-Standardschriftart1111111111111111111111111111111111"/>
    <w:rsid w:val="00682659"/>
  </w:style>
  <w:style w:type="character" w:customStyle="1" w:styleId="WW-Absatz-Standardschriftart11111111111111111111111111111111111">
    <w:name w:val="WW-Absatz-Standardschriftart11111111111111111111111111111111111"/>
    <w:rsid w:val="00682659"/>
  </w:style>
  <w:style w:type="character" w:customStyle="1" w:styleId="WW-Absatz-Standardschriftart111111111111111111111111111111111111">
    <w:name w:val="WW-Absatz-Standardschriftart111111111111111111111111111111111111"/>
    <w:rsid w:val="00682659"/>
  </w:style>
  <w:style w:type="character" w:customStyle="1" w:styleId="WW-Absatz-Standardschriftart1111111111111111111111111111111111111">
    <w:name w:val="WW-Absatz-Standardschriftart1111111111111111111111111111111111111"/>
    <w:rsid w:val="00682659"/>
  </w:style>
  <w:style w:type="character" w:customStyle="1" w:styleId="WW-Absatz-Standardschriftart11111111111111111111111111111111111111">
    <w:name w:val="WW-Absatz-Standardschriftart11111111111111111111111111111111111111"/>
    <w:rsid w:val="00682659"/>
  </w:style>
  <w:style w:type="character" w:customStyle="1" w:styleId="WW-Absatz-Standardschriftart111111111111111111111111111111111111111">
    <w:name w:val="WW-Absatz-Standardschriftart111111111111111111111111111111111111111"/>
    <w:rsid w:val="00682659"/>
  </w:style>
  <w:style w:type="character" w:customStyle="1" w:styleId="WW-Absatz-Standardschriftart1111111111111111111111111111111111111111">
    <w:name w:val="WW-Absatz-Standardschriftart1111111111111111111111111111111111111111"/>
    <w:rsid w:val="00682659"/>
  </w:style>
  <w:style w:type="character" w:customStyle="1" w:styleId="WW8Num5z1">
    <w:name w:val="WW8Num5z1"/>
    <w:rsid w:val="00682659"/>
    <w:rPr>
      <w:rFonts w:ascii="Courier New" w:hAnsi="Courier New"/>
    </w:rPr>
  </w:style>
  <w:style w:type="character" w:customStyle="1" w:styleId="WW8Num5z2">
    <w:name w:val="WW8Num5z2"/>
    <w:rsid w:val="00682659"/>
    <w:rPr>
      <w:rFonts w:ascii="Wingdings" w:hAnsi="Wingdings"/>
    </w:rPr>
  </w:style>
  <w:style w:type="character" w:customStyle="1" w:styleId="WW8Num7z1">
    <w:name w:val="WW8Num7z1"/>
    <w:rsid w:val="00682659"/>
    <w:rPr>
      <w:rFonts w:ascii="Courier New" w:hAnsi="Courier New" w:cs="Courier New"/>
    </w:rPr>
  </w:style>
  <w:style w:type="character" w:customStyle="1" w:styleId="WW8Num7z3">
    <w:name w:val="WW8Num7z3"/>
    <w:rsid w:val="00682659"/>
    <w:rPr>
      <w:rFonts w:ascii="Symbol" w:hAnsi="Symbol"/>
    </w:rPr>
  </w:style>
  <w:style w:type="character" w:customStyle="1" w:styleId="WW8Num11z0">
    <w:name w:val="WW8Num11z0"/>
    <w:rsid w:val="00682659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682659"/>
    <w:rPr>
      <w:rFonts w:ascii="Courier New" w:hAnsi="Courier New"/>
    </w:rPr>
  </w:style>
  <w:style w:type="character" w:customStyle="1" w:styleId="WW8Num11z2">
    <w:name w:val="WW8Num11z2"/>
    <w:rsid w:val="00682659"/>
    <w:rPr>
      <w:rFonts w:ascii="Wingdings" w:hAnsi="Wingdings"/>
    </w:rPr>
  </w:style>
  <w:style w:type="character" w:customStyle="1" w:styleId="WW8Num11z3">
    <w:name w:val="WW8Num11z3"/>
    <w:rsid w:val="00682659"/>
    <w:rPr>
      <w:rFonts w:ascii="Symbol" w:hAnsi="Symbol"/>
    </w:rPr>
  </w:style>
  <w:style w:type="character" w:customStyle="1" w:styleId="WW8Num14z1">
    <w:name w:val="WW8Num14z1"/>
    <w:rsid w:val="00682659"/>
    <w:rPr>
      <w:rFonts w:ascii="Courier New" w:hAnsi="Courier New"/>
    </w:rPr>
  </w:style>
  <w:style w:type="character" w:customStyle="1" w:styleId="WW8Num14z2">
    <w:name w:val="WW8Num14z2"/>
    <w:rsid w:val="00682659"/>
    <w:rPr>
      <w:rFonts w:ascii="Wingdings" w:hAnsi="Wingdings"/>
    </w:rPr>
  </w:style>
  <w:style w:type="character" w:customStyle="1" w:styleId="WW8Num18z0">
    <w:name w:val="WW8Num18z0"/>
    <w:rsid w:val="00682659"/>
    <w:rPr>
      <w:rFonts w:ascii="Wingdings" w:hAnsi="Wingdings"/>
    </w:rPr>
  </w:style>
  <w:style w:type="character" w:customStyle="1" w:styleId="WW8Num18z1">
    <w:name w:val="WW8Num18z1"/>
    <w:rsid w:val="00682659"/>
    <w:rPr>
      <w:rFonts w:ascii="Courier New" w:hAnsi="Courier New"/>
    </w:rPr>
  </w:style>
  <w:style w:type="character" w:customStyle="1" w:styleId="WW8Num18z3">
    <w:name w:val="WW8Num18z3"/>
    <w:rsid w:val="00682659"/>
    <w:rPr>
      <w:rFonts w:ascii="Symbol" w:hAnsi="Symbol"/>
    </w:rPr>
  </w:style>
  <w:style w:type="character" w:customStyle="1" w:styleId="WW8Num19z0">
    <w:name w:val="WW8Num19z0"/>
    <w:rsid w:val="00682659"/>
    <w:rPr>
      <w:u w:val="none"/>
    </w:rPr>
  </w:style>
  <w:style w:type="character" w:customStyle="1" w:styleId="Predvolenpsmoodseku1">
    <w:name w:val="Predvolené písmo odseku1"/>
    <w:rsid w:val="00682659"/>
  </w:style>
  <w:style w:type="character" w:styleId="slostrany">
    <w:name w:val="page number"/>
    <w:basedOn w:val="Predvolenpsmoodseku1"/>
    <w:rsid w:val="00682659"/>
  </w:style>
  <w:style w:type="character" w:customStyle="1" w:styleId="Symbolypreslovanie">
    <w:name w:val="Symboly pre číslovanie"/>
    <w:rsid w:val="00682659"/>
  </w:style>
  <w:style w:type="character" w:customStyle="1" w:styleId="Odrky">
    <w:name w:val="Odrážky"/>
    <w:rsid w:val="00682659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68265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682659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682659"/>
    <w:rPr>
      <w:rFonts w:cs="Tahoma"/>
    </w:rPr>
  </w:style>
  <w:style w:type="paragraph" w:customStyle="1" w:styleId="Popisok">
    <w:name w:val="Popisok"/>
    <w:basedOn w:val="Normlny"/>
    <w:rsid w:val="0068265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682659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682659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682659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682659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682659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682659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682659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682659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68265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682659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682659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682659"/>
    <w:pPr>
      <w:jc w:val="both"/>
    </w:pPr>
    <w:rPr>
      <w:sz w:val="22"/>
    </w:rPr>
  </w:style>
  <w:style w:type="paragraph" w:customStyle="1" w:styleId="xl24">
    <w:name w:val="xl24"/>
    <w:basedOn w:val="Normlny"/>
    <w:rsid w:val="0068265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68265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68265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68265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68265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682659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682659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682659"/>
    <w:pPr>
      <w:jc w:val="center"/>
    </w:pPr>
    <w:rPr>
      <w:i/>
      <w:iCs/>
    </w:rPr>
  </w:style>
  <w:style w:type="paragraph" w:customStyle="1" w:styleId="xl28">
    <w:name w:val="xl28"/>
    <w:basedOn w:val="Normlny"/>
    <w:rsid w:val="00682659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682659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682659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682659"/>
    <w:pPr>
      <w:suppressLineNumbers/>
    </w:pPr>
  </w:style>
  <w:style w:type="paragraph" w:customStyle="1" w:styleId="Nadpistabuky">
    <w:name w:val="Nadpis tabuľky"/>
    <w:basedOn w:val="Obsahtabuky"/>
    <w:rsid w:val="00682659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682659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99"/>
    <w:qFormat/>
    <w:rsid w:val="00C7784F"/>
    <w:pPr>
      <w:ind w:left="708"/>
    </w:pPr>
  </w:style>
  <w:style w:type="character" w:customStyle="1" w:styleId="NzovChar">
    <w:name w:val="Názov Char"/>
    <w:link w:val="Nzov"/>
    <w:uiPriority w:val="10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1A79E4"/>
    <w:pPr>
      <w:suppressAutoHyphens w:val="0"/>
      <w:spacing w:before="100" w:beforeAutospacing="1" w:after="100" w:afterAutospacing="1"/>
    </w:pPr>
    <w:rPr>
      <w:rFonts w:eastAsiaTheme="minorHAnsi"/>
      <w:lang w:eastAsia="sk-SK"/>
    </w:rPr>
  </w:style>
  <w:style w:type="character" w:styleId="Vrazn">
    <w:name w:val="Strong"/>
    <w:basedOn w:val="Predvolenpsmoodseku"/>
    <w:uiPriority w:val="22"/>
    <w:qFormat/>
    <w:rsid w:val="001A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DC85A-7FB2-4F5E-89A1-B9D59C62F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20</Pages>
  <Words>3712</Words>
  <Characters>21162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Branislav Halenár</cp:lastModifiedBy>
  <cp:revision>9</cp:revision>
  <cp:lastPrinted>2014-03-28T16:52:00Z</cp:lastPrinted>
  <dcterms:created xsi:type="dcterms:W3CDTF">2020-05-28T13:03:00Z</dcterms:created>
  <dcterms:modified xsi:type="dcterms:W3CDTF">2021-06-22T13:52:00Z</dcterms:modified>
</cp:coreProperties>
</file>