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spojený s poskytovaním iných než základných služieb spojených s prenájom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77777777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483FFB46" w:rsidR="00930036" w:rsidRPr="005A7334" w:rsidRDefault="00CA4CA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325602E4" w14:textId="22D92FD4" w:rsidR="00930036" w:rsidRPr="005A7334" w:rsidRDefault="00CA4CA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6BC06D53" w14:textId="5E12FB9C" w:rsidR="00930036" w:rsidRPr="005A7334" w:rsidRDefault="00CA4CA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77777777" w:rsidR="00930036" w:rsidRPr="003D2646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00DDBED8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20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2020</w:t>
      </w: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3B4C9E35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CA4CA8">
        <w:rPr>
          <w:rFonts w:ascii="Arial Narrow" w:hAnsi="Arial Narrow"/>
          <w:sz w:val="22"/>
          <w:szCs w:val="22"/>
        </w:rPr>
        <w:t>22.06.2021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5E3EED3" w14:textId="77777777" w:rsidR="00755A3B" w:rsidRDefault="00755A3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44E005C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F70BA90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2B20AC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AC4258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D4AF2BA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F4EB325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93B69BC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7541C3B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7761F8AE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19. prenajatý majetok a majetok obstaraný na základe zmluvy o kúpe prenajatej veci,</w:t>
      </w:r>
    </w:p>
    <w:p w14:paraId="1C256F5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Účtovná jednotka </w:t>
      </w:r>
      <w:r w:rsidR="007F2E5C">
        <w:rPr>
          <w:rFonts w:ascii="Arial Narrow" w:hAnsi="Arial Narrow"/>
          <w:sz w:val="22"/>
          <w:szCs w:val="22"/>
        </w:rPr>
        <w:t>si určuje výšku  odpisov  dlhodobého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77777777" w:rsidR="006242D9" w:rsidRPr="006242D9" w:rsidRDefault="006242D9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nehmotný majetok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160A6D23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42E7ACB9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177AF147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128834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1C735327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2A1602E2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2C8740DB" w:rsidR="006242D9" w:rsidRPr="006242D9" w:rsidRDefault="00CA4CA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1A31D674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2AFA6428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03D0D328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66244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7D0D28F8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81508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2F86C551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130A7649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41647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0BF025AB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4E00EC2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7777777"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77777777" w:rsidR="006242D9" w:rsidRPr="006242D9" w:rsidRDefault="00CE0DE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3192319E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69084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31D23B72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69084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030106E5" w:rsidR="00152068" w:rsidRPr="005A7334" w:rsidRDefault="00531345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2050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3FBAFC2A" w:rsidR="00152068" w:rsidRPr="005A7334" w:rsidRDefault="00531345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2050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7B0DCB37" w:rsidR="00152068" w:rsidRPr="005A7334" w:rsidRDefault="00531345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2050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1E586837" w:rsidR="00152068" w:rsidRPr="005A7334" w:rsidRDefault="00531345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2050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037EBDC9" w:rsidR="00422507" w:rsidRPr="005A7334" w:rsidRDefault="0053134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1903</w:t>
            </w:r>
          </w:p>
        </w:tc>
        <w:tc>
          <w:tcPr>
            <w:tcW w:w="2377" w:type="dxa"/>
            <w:vAlign w:val="center"/>
          </w:tcPr>
          <w:p w14:paraId="49E93D76" w14:textId="335CE1E2" w:rsidR="00422507" w:rsidRPr="005A7334" w:rsidRDefault="0053134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3333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18B7F28F" w:rsidR="00422507" w:rsidRPr="005A7334" w:rsidRDefault="0053134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4075</w:t>
            </w:r>
          </w:p>
        </w:tc>
        <w:tc>
          <w:tcPr>
            <w:tcW w:w="2377" w:type="dxa"/>
            <w:vAlign w:val="center"/>
          </w:tcPr>
          <w:p w14:paraId="3F55056D" w14:textId="35957D31" w:rsidR="00422507" w:rsidRPr="005A7334" w:rsidRDefault="0053134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498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7F5AA40D" w:rsidR="00422507" w:rsidRPr="005A7334" w:rsidRDefault="00531345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5978</w:t>
            </w:r>
          </w:p>
        </w:tc>
        <w:tc>
          <w:tcPr>
            <w:tcW w:w="2377" w:type="dxa"/>
            <w:vAlign w:val="center"/>
          </w:tcPr>
          <w:p w14:paraId="7C304487" w14:textId="31D1D12D" w:rsidR="00422507" w:rsidRPr="005A7334" w:rsidRDefault="00531345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3832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5CE83FA4" w:rsidR="009E1921" w:rsidRPr="005A7334" w:rsidRDefault="00531345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527</w:t>
            </w:r>
          </w:p>
        </w:tc>
        <w:tc>
          <w:tcPr>
            <w:tcW w:w="2377" w:type="dxa"/>
            <w:vAlign w:val="center"/>
          </w:tcPr>
          <w:p w14:paraId="55C185B4" w14:textId="16E33234" w:rsidR="009E1921" w:rsidRPr="005A7334" w:rsidRDefault="00531345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92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25FA2B02" w:rsidR="009E1921" w:rsidRPr="005A7334" w:rsidRDefault="00531345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527</w:t>
            </w:r>
          </w:p>
        </w:tc>
        <w:tc>
          <w:tcPr>
            <w:tcW w:w="2377" w:type="dxa"/>
            <w:vAlign w:val="center"/>
          </w:tcPr>
          <w:p w14:paraId="56B62004" w14:textId="7D4AB9FF" w:rsidR="009E1921" w:rsidRPr="005A7334" w:rsidRDefault="00531345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3209DF22" w:rsidR="002C0723" w:rsidRPr="005A7334" w:rsidRDefault="0053134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4698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6E301E8A" w:rsidR="002C0723" w:rsidRPr="005A7334" w:rsidRDefault="00BD52B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4698</w:t>
            </w: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4B9F943E" w:rsidR="002C0723" w:rsidRPr="005A7334" w:rsidRDefault="00BD52B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4698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28F75308" w:rsidR="00D25DFB" w:rsidRPr="003F477D" w:rsidRDefault="00BD52B8" w:rsidP="00935A8E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7B289509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3640E622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69AEBCA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0E591FEB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49810BC1" w:rsidR="00D25DFB" w:rsidRPr="003F477D" w:rsidRDefault="00BD52B8" w:rsidP="00AC430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102A370F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0F1ECE2F" w:rsidR="00D25DFB" w:rsidRPr="003F477D" w:rsidRDefault="00BD52B8" w:rsidP="00AC430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66040D78" w:rsidR="00BD52B8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44859387" w:rsidR="00BD52B8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7DD2098E" w:rsidR="00BD52B8" w:rsidRDefault="00BD52B8" w:rsidP="00AC430E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7DC57568" w:rsidR="00BD52B8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0CCC560C" w:rsidR="00BD52B8" w:rsidRDefault="00BD52B8" w:rsidP="00AC430E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6F88BD1E" w:rsidR="00D25DFB" w:rsidRPr="003F477D" w:rsidRDefault="00D25DFB" w:rsidP="00935A8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2B8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0B16518F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724380DC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03A956E7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D25DFB" w:rsidRPr="003F477D" w14:paraId="1868A7C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1482CDB8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61B6061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1F14EFE9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3D90DD20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E64B1E6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64E01B20" w:rsidR="00406838" w:rsidRPr="00084E43" w:rsidRDefault="00BD52B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44443</w:t>
            </w:r>
          </w:p>
        </w:tc>
        <w:tc>
          <w:tcPr>
            <w:tcW w:w="1405" w:type="pct"/>
            <w:noWrap/>
            <w:vAlign w:val="center"/>
          </w:tcPr>
          <w:p w14:paraId="2AD518CB" w14:textId="7610C784" w:rsidR="00406838" w:rsidRPr="00084E43" w:rsidRDefault="00BD52B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45615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2D35DB1C" w:rsidR="009D21D4" w:rsidRPr="005A7334" w:rsidRDefault="00BD52B8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49420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335605A4" w:rsidR="009D21D4" w:rsidRPr="005A7334" w:rsidRDefault="00BD52B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-7853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2FFB1FEA" w:rsidR="009D21D4" w:rsidRPr="005A7334" w:rsidRDefault="00BD52B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6833C6B7" w:rsidR="009D21D4" w:rsidRPr="005A7334" w:rsidRDefault="00BD52B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73D425C6" w:rsidR="009D21D4" w:rsidRPr="005A7334" w:rsidRDefault="00BD52B8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08FCF918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55CC4C1F" w:rsidR="009D21D4" w:rsidRPr="005A7334" w:rsidRDefault="00BD52B8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44443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44996B52" w:rsidR="00406838" w:rsidRPr="005A7334" w:rsidRDefault="00BD52B8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52785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6AA92E2D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-7853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2206FD9C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65D1A945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438C50D6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43C9B1C5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19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2FAE167B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45615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54DB8E86" w:rsidR="00E26A67" w:rsidRPr="003F477D" w:rsidRDefault="00E26A67" w:rsidP="00D20A5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2B8">
              <w:rPr>
                <w:szCs w:val="22"/>
              </w:rPr>
              <w:t>28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27E1A108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29E6385C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0BB43AAA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57C0AD94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66BC9FE1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4F87EB25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491225D0" w:rsidR="00E26A67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65528DE8" w:rsidR="00084E43" w:rsidRPr="005A7334" w:rsidRDefault="00074FE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</w:t>
            </w:r>
          </w:p>
        </w:tc>
        <w:tc>
          <w:tcPr>
            <w:tcW w:w="1801" w:type="dxa"/>
            <w:noWrap/>
            <w:vAlign w:val="center"/>
          </w:tcPr>
          <w:p w14:paraId="0527FAD0" w14:textId="72B280BF" w:rsidR="00084E43" w:rsidRPr="005A7334" w:rsidRDefault="00BD52B8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6E82840C" w:rsidR="00084E43" w:rsidRPr="005A7334" w:rsidRDefault="00074FE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</w:t>
            </w:r>
          </w:p>
        </w:tc>
        <w:tc>
          <w:tcPr>
            <w:tcW w:w="1801" w:type="dxa"/>
            <w:noWrap/>
            <w:vAlign w:val="center"/>
          </w:tcPr>
          <w:p w14:paraId="685567AB" w14:textId="7D351904" w:rsidR="00084E43" w:rsidRPr="005A7334" w:rsidRDefault="00BD52B8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77777777"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704DAB45" w14:textId="39EC91C6" w:rsidR="00084E43" w:rsidRPr="005A7334" w:rsidRDefault="00074FEF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14:paraId="6EB063AF" w14:textId="0534E2D5" w:rsidR="00084E43" w:rsidRPr="005A7334" w:rsidRDefault="00BD52B8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0AD49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8ACD4B" w14:textId="263E2423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27029</w:t>
            </w:r>
          </w:p>
        </w:tc>
        <w:tc>
          <w:tcPr>
            <w:tcW w:w="1701" w:type="dxa"/>
            <w:noWrap/>
            <w:vAlign w:val="center"/>
          </w:tcPr>
          <w:p w14:paraId="00F29CAD" w14:textId="154E03C8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26686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75A18546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5465</w:t>
            </w:r>
          </w:p>
        </w:tc>
        <w:tc>
          <w:tcPr>
            <w:tcW w:w="1701" w:type="dxa"/>
            <w:noWrap/>
            <w:vAlign w:val="center"/>
          </w:tcPr>
          <w:p w14:paraId="7AA91D02" w14:textId="4EB970E5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770C8A52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32494</w:t>
            </w:r>
          </w:p>
        </w:tc>
        <w:tc>
          <w:tcPr>
            <w:tcW w:w="1701" w:type="dxa"/>
            <w:noWrap/>
            <w:vAlign w:val="center"/>
          </w:tcPr>
          <w:p w14:paraId="53880072" w14:textId="064AF4F8" w:rsidR="00084E43" w:rsidRPr="005A7334" w:rsidRDefault="00074FEF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27255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4D1EB6F6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2672</w:t>
            </w:r>
          </w:p>
        </w:tc>
        <w:tc>
          <w:tcPr>
            <w:tcW w:w="908" w:type="pct"/>
            <w:noWrap/>
            <w:vAlign w:val="center"/>
          </w:tcPr>
          <w:p w14:paraId="316A70EC" w14:textId="147B0B18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10155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7D476038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6E3C8D65" w14:textId="69A0C98E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4351F71B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2501</w:t>
            </w:r>
          </w:p>
        </w:tc>
        <w:tc>
          <w:tcPr>
            <w:tcW w:w="908" w:type="pct"/>
            <w:noWrap/>
            <w:vAlign w:val="center"/>
          </w:tcPr>
          <w:p w14:paraId="229CDF6B" w14:textId="78599578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9701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7AAEE06D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</w:t>
            </w:r>
          </w:p>
        </w:tc>
        <w:tc>
          <w:tcPr>
            <w:tcW w:w="908" w:type="pct"/>
            <w:noWrap/>
            <w:vAlign w:val="center"/>
          </w:tcPr>
          <w:p w14:paraId="5AF0E5E7" w14:textId="7AC41453" w:rsidR="00406838" w:rsidRPr="001B4C52" w:rsidRDefault="007518E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3AABB5D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  <w:tc>
          <w:tcPr>
            <w:tcW w:w="908" w:type="pct"/>
            <w:noWrap/>
            <w:vAlign w:val="center"/>
          </w:tcPr>
          <w:p w14:paraId="4B8D0FB6" w14:textId="294FFE86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3603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26EA5CBD" w:rsidR="00744176" w:rsidRPr="005A7334" w:rsidRDefault="007518EF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3286</w:t>
            </w:r>
          </w:p>
        </w:tc>
        <w:tc>
          <w:tcPr>
            <w:tcW w:w="908" w:type="pct"/>
            <w:noWrap/>
            <w:vAlign w:val="center"/>
          </w:tcPr>
          <w:p w14:paraId="2A198ED9" w14:textId="1A84C3DF" w:rsidR="00744176" w:rsidRPr="005A7334" w:rsidRDefault="007518EF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6518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77777777"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</w:t>
            </w:r>
          </w:p>
        </w:tc>
        <w:tc>
          <w:tcPr>
            <w:tcW w:w="908" w:type="pct"/>
            <w:noWrap/>
            <w:vAlign w:val="center"/>
          </w:tcPr>
          <w:p w14:paraId="0CFE5792" w14:textId="77777777"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5F90071D" w:rsidR="00744176" w:rsidRPr="005A7334" w:rsidRDefault="007518E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908" w:type="pct"/>
            <w:noWrap/>
            <w:vAlign w:val="center"/>
          </w:tcPr>
          <w:p w14:paraId="534AA8AD" w14:textId="205B2DE1" w:rsidR="00744176" w:rsidRPr="005A7334" w:rsidRDefault="007518E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65FE7C70" w:rsidR="00744176" w:rsidRPr="002A570A" w:rsidRDefault="007518EF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32EFFE76" w14:textId="2E073116" w:rsidR="00744176" w:rsidRPr="007518EF" w:rsidRDefault="007518EF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1</w:t>
            </w: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5ED2D41C" w:rsidR="00744176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908" w:type="pct"/>
            <w:noWrap/>
            <w:vAlign w:val="center"/>
          </w:tcPr>
          <w:p w14:paraId="79DB6316" w14:textId="1DBC6E30" w:rsidR="00744176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DB11D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2DEE99FA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14431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6B06123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2DC12BAB" w14:textId="0CFBBBE7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4A76837D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06E58038" w:rsidR="00406838" w:rsidRPr="005A7334" w:rsidRDefault="007518E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686FDE03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14431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757DBB5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876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28E25146" w:rsidR="00406838" w:rsidRPr="005A7334" w:rsidRDefault="007518E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778" w:type="dxa"/>
            <w:noWrap/>
            <w:vAlign w:val="center"/>
          </w:tcPr>
          <w:p w14:paraId="555D197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49504101" w:rsidR="00406838" w:rsidRPr="005A7334" w:rsidRDefault="007518E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78A15984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778" w:type="dxa"/>
            <w:noWrap/>
            <w:vAlign w:val="center"/>
          </w:tcPr>
          <w:p w14:paraId="26BD356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3B211282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1C9F4343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24E420CE" w14:textId="7B3690A0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7518EF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7518EF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237EA726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5BC26D73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20</w:t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67BEA932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2020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6AA96D50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7"/>
  </w:num>
  <w:num w:numId="19">
    <w:abstractNumId w:val="32"/>
  </w:num>
  <w:num w:numId="20">
    <w:abstractNumId w:val="23"/>
  </w:num>
  <w:num w:numId="21">
    <w:abstractNumId w:val="29"/>
  </w:num>
  <w:num w:numId="22">
    <w:abstractNumId w:val="33"/>
  </w:num>
  <w:num w:numId="23">
    <w:abstractNumId w:val="19"/>
  </w:num>
  <w:num w:numId="24">
    <w:abstractNumId w:val="26"/>
  </w:num>
  <w:num w:numId="25">
    <w:abstractNumId w:val="37"/>
  </w:num>
  <w:num w:numId="26">
    <w:abstractNumId w:val="28"/>
  </w:num>
  <w:num w:numId="27">
    <w:abstractNumId w:val="16"/>
  </w:num>
  <w:num w:numId="28">
    <w:abstractNumId w:val="24"/>
  </w:num>
  <w:num w:numId="29">
    <w:abstractNumId w:val="20"/>
  </w:num>
  <w:num w:numId="30">
    <w:abstractNumId w:val="34"/>
  </w:num>
  <w:num w:numId="31">
    <w:abstractNumId w:val="22"/>
  </w:num>
  <w:num w:numId="32">
    <w:abstractNumId w:val="21"/>
  </w:num>
  <w:num w:numId="33">
    <w:abstractNumId w:val="35"/>
  </w:num>
  <w:num w:numId="34">
    <w:abstractNumId w:val="36"/>
  </w:num>
  <w:num w:numId="35">
    <w:abstractNumId w:val="31"/>
  </w:num>
  <w:num w:numId="36">
    <w:abstractNumId w:val="30"/>
  </w:num>
  <w:num w:numId="37">
    <w:abstractNumId w:val="25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4FEF"/>
    <w:rsid w:val="0007579A"/>
    <w:rsid w:val="00084B79"/>
    <w:rsid w:val="00084E43"/>
    <w:rsid w:val="0009097F"/>
    <w:rsid w:val="000C59CA"/>
    <w:rsid w:val="000E2F9F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53A58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6675"/>
    <w:rsid w:val="005D7F99"/>
    <w:rsid w:val="00614721"/>
    <w:rsid w:val="006242D9"/>
    <w:rsid w:val="00636ADB"/>
    <w:rsid w:val="00682659"/>
    <w:rsid w:val="006A1FB7"/>
    <w:rsid w:val="006D60FA"/>
    <w:rsid w:val="006D6914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C2AB4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B1533"/>
    <w:rsid w:val="00F21AC2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</TotalTime>
  <Pages>20</Pages>
  <Words>3712</Words>
  <Characters>21162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Branislav Halenár</cp:lastModifiedBy>
  <cp:revision>9</cp:revision>
  <cp:lastPrinted>2014-03-28T16:52:00Z</cp:lastPrinted>
  <dcterms:created xsi:type="dcterms:W3CDTF">2020-05-28T13:03:00Z</dcterms:created>
  <dcterms:modified xsi:type="dcterms:W3CDTF">2021-06-22T13:52:00Z</dcterms:modified>
</cp:coreProperties>
</file>