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8D271FD" w14:textId="7F136EC5" w:rsidR="00000000" w:rsidRDefault="00CA00E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4C6BCCDA" w14:textId="77777777" w:rsidR="00000000" w:rsidRDefault="00CA00E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E9EAE25" w14:textId="77777777" w:rsidR="00000000" w:rsidRDefault="00CA00E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88BB150" w14:textId="77777777" w:rsidR="00000000" w:rsidRDefault="00CA00E6">
      <w:pPr>
        <w:rPr>
          <w:rFonts w:ascii="Arial Narrow" w:hAnsi="Arial Narrow" w:cs="Arial Narrow"/>
          <w:sz w:val="22"/>
          <w:szCs w:val="22"/>
        </w:rPr>
      </w:pPr>
    </w:p>
    <w:p w14:paraId="721E04CE" w14:textId="77777777" w:rsidR="00000000" w:rsidRDefault="00CA00E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4AB3C44" w14:textId="77777777" w:rsidR="00000000" w:rsidRDefault="00CA00E6">
      <w:pPr>
        <w:rPr>
          <w:rFonts w:ascii="Arial Narrow" w:hAnsi="Arial Narrow" w:cs="Arial Narrow"/>
          <w:sz w:val="22"/>
          <w:szCs w:val="22"/>
        </w:rPr>
      </w:pPr>
    </w:p>
    <w:p w14:paraId="38339FB2" w14:textId="77777777" w:rsidR="00000000" w:rsidRDefault="00CA00E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F8242D6" w14:textId="77777777" w:rsidR="00000000" w:rsidRDefault="00CA00E6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0FFA582D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4AD70C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28AFE4" w14:textId="77777777" w:rsidR="00000000" w:rsidRDefault="00CA00E6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AUTODADO 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8F09114" w14:textId="77777777" w:rsidR="00000000" w:rsidRDefault="00CA00E6">
            <w:pPr>
              <w:snapToGrid w:val="0"/>
            </w:pPr>
          </w:p>
        </w:tc>
      </w:tr>
      <w:tr w:rsidR="00000000" w14:paraId="718CF28B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157AC3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133818" w14:textId="77777777" w:rsidR="00000000" w:rsidRDefault="00CA00E6">
            <w:pPr>
              <w:jc w:val="both"/>
            </w:pPr>
            <w:proofErr w:type="spellStart"/>
            <w:r>
              <w:rPr>
                <w:rStyle w:val="ra"/>
              </w:rPr>
              <w:t>Novákova</w:t>
            </w:r>
            <w:proofErr w:type="spellEnd"/>
            <w:r>
              <w:rPr>
                <w:rStyle w:val="ra"/>
              </w:rPr>
              <w:t xml:space="preserve"> 549/2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55BE5D5" w14:textId="77777777" w:rsidR="00000000" w:rsidRDefault="00CA00E6">
            <w:pPr>
              <w:snapToGrid w:val="0"/>
            </w:pPr>
          </w:p>
        </w:tc>
      </w:tr>
      <w:tr w:rsidR="00000000" w14:paraId="57F70B3A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41BA5A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96F246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CD950A2" w14:textId="77777777" w:rsidR="00000000" w:rsidRDefault="00CA00E6">
            <w:pPr>
              <w:snapToGrid w:val="0"/>
            </w:pPr>
          </w:p>
        </w:tc>
      </w:tr>
      <w:tr w:rsidR="00000000" w14:paraId="28E1D1AD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7688A3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64A384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</w:t>
            </w:r>
            <w:r>
              <w:rPr>
                <w:rFonts w:ascii="Arial Narrow" w:hAnsi="Arial Narrow" w:cs="Arial Narrow"/>
                <w:sz w:val="22"/>
                <w:szCs w:val="22"/>
              </w:rPr>
              <w:t>a: 13.01.2011</w:t>
            </w:r>
          </w:p>
        </w:tc>
      </w:tr>
      <w:tr w:rsidR="00000000" w14:paraId="0DF44C7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35A1B3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8957A5" w14:textId="77777777" w:rsidR="00000000" w:rsidRDefault="00CA00E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Maloobchod</w:t>
            </w:r>
          </w:p>
        </w:tc>
      </w:tr>
      <w:tr w:rsidR="00000000" w14:paraId="57A8DFD7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25CD30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3D9C7A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AUTODADO 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3DF4A42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4A02E20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162E23" w14:textId="75F39D8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6D49F874" w14:textId="77777777" w:rsidR="00000000" w:rsidRDefault="00CA00E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CD7240" w14:textId="77777777" w:rsidR="00000000" w:rsidRDefault="00CA00E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9A4E1AE" w14:textId="77777777" w:rsidR="00000000" w:rsidRDefault="00CA00E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</w:t>
      </w:r>
      <w:r>
        <w:rPr>
          <w:rFonts w:ascii="Arial Narrow" w:hAnsi="Arial Narrow" w:cs="Arial Narrow"/>
          <w:bCs/>
          <w:sz w:val="22"/>
          <w:szCs w:val="22"/>
        </w:rPr>
        <w:t>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</w:t>
      </w:r>
      <w:r>
        <w:rPr>
          <w:rFonts w:ascii="Arial Narrow" w:hAnsi="Arial Narrow" w:cs="Arial Narrow"/>
          <w:bCs/>
          <w:sz w:val="22"/>
          <w:szCs w:val="22"/>
        </w:rPr>
        <w:t xml:space="preserve"> 8 000 000 eur a priemerný prepočítaný počet zamestnancov počas účtovného obdobia presiahol 10, ale nepresiahol 50).  </w:t>
      </w:r>
    </w:p>
    <w:p w14:paraId="7572C7A5" w14:textId="77777777" w:rsidR="00000000" w:rsidRDefault="00CA00E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68507B4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1F34F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00CF7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E55D2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F16F4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37649C6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687E4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83702" w14:textId="3ADD31A2" w:rsidR="00000000" w:rsidRDefault="00CA00E6">
            <w:pPr>
              <w:snapToGrid w:val="0"/>
              <w:jc w:val="both"/>
            </w:pPr>
            <w:r w:rsidRPr="00CA00E6">
              <w:t>861 615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300E5" w14:textId="4B804751" w:rsidR="00000000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806060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641BB" w14:textId="77777777" w:rsidR="00000000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64CC02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0931A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82011" w14:textId="332FF483" w:rsidR="00000000" w:rsidRDefault="00CA00E6">
            <w:pPr>
              <w:snapToGrid w:val="0"/>
              <w:jc w:val="both"/>
            </w:pPr>
            <w:r w:rsidRPr="00CA00E6">
              <w:t>1 231 917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2FAEC" w14:textId="7308EC32" w:rsidR="00000000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1358259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12C44" w14:textId="77777777" w:rsidR="00000000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5B12BB5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D1BAC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B515A" w14:textId="77777777" w:rsidR="00000000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CC88E" w14:textId="77777777" w:rsidR="00000000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6D33E" w14:textId="77777777" w:rsidR="00000000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8A95C21" w14:textId="77777777" w:rsidR="00000000" w:rsidRDefault="00CA00E6">
      <w:pPr>
        <w:jc w:val="both"/>
      </w:pPr>
    </w:p>
    <w:p w14:paraId="14405D4B" w14:textId="77777777" w:rsidR="00000000" w:rsidRDefault="00CA00E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</w:t>
      </w:r>
      <w:r>
        <w:rPr>
          <w:rFonts w:ascii="Arial Narrow" w:hAnsi="Arial Narrow" w:cs="Arial Narrow"/>
          <w:sz w:val="22"/>
          <w:szCs w:val="22"/>
        </w:rPr>
        <w:t>8/2014-74).</w:t>
      </w:r>
    </w:p>
    <w:p w14:paraId="0447D11A" w14:textId="77777777" w:rsidR="00000000" w:rsidRDefault="00CA00E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22D9787" w14:textId="2A803EC6" w:rsidR="00000000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18.10.2020</w:t>
      </w:r>
    </w:p>
    <w:p w14:paraId="3A1B0204" w14:textId="77777777" w:rsidR="00000000" w:rsidRDefault="00CA00E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929237A" w14:textId="77777777" w:rsidR="00000000" w:rsidRDefault="00CA00E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A42D8DB" w14:textId="77777777" w:rsidR="00000000" w:rsidRDefault="00CA00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864C15" w14:textId="77777777" w:rsidR="00000000" w:rsidRDefault="00CA00E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</w:t>
      </w:r>
      <w:r>
        <w:rPr>
          <w:rFonts w:ascii="Arial Narrow" w:hAnsi="Arial Narrow" w:cs="Arial Narrow"/>
          <w:bCs/>
          <w:sz w:val="22"/>
          <w:szCs w:val="22"/>
        </w:rPr>
        <w:t xml:space="preserve">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821ABA7" w14:textId="77777777" w:rsidR="00000000" w:rsidRDefault="00CA00E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EC30068" w14:textId="77777777" w:rsidR="00000000" w:rsidRDefault="00CA00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F36E59" w14:textId="77777777" w:rsidR="00000000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0CAD1B3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D1AA1" w14:textId="77777777" w:rsidR="00000000" w:rsidRDefault="00CA00E6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38B93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E4E43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276DDCD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FA9DCB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</w:t>
            </w:r>
            <w:r>
              <w:rPr>
                <w:rFonts w:ascii="Arial Narrow" w:hAnsi="Arial Narrow" w:cs="Arial Narrow"/>
                <w:sz w:val="22"/>
                <w:szCs w:val="22"/>
              </w:rPr>
              <w:t>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845C26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CFEAC2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CBEA93B" w14:textId="77777777" w:rsidR="00000000" w:rsidRDefault="00CA00E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96F16F2" w14:textId="77777777" w:rsidR="00000000" w:rsidRDefault="00CA00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D02BF0" w14:textId="77777777" w:rsidR="00000000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E3270EE" w14:textId="77777777" w:rsidR="00000000" w:rsidRDefault="00CA00E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0230CAA" w14:textId="77777777" w:rsidR="00000000" w:rsidRDefault="00CA00E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</w:t>
      </w:r>
      <w:r>
        <w:rPr>
          <w:rFonts w:ascii="Arial Narrow" w:hAnsi="Arial Narrow" w:cs="Arial Narrow"/>
          <w:bCs/>
          <w:sz w:val="22"/>
          <w:szCs w:val="22"/>
        </w:rPr>
        <w:t>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</w:t>
      </w:r>
      <w:r>
        <w:rPr>
          <w:rFonts w:ascii="Arial Narrow" w:hAnsi="Arial Narrow" w:cs="Arial Narrow"/>
          <w:bCs/>
          <w:sz w:val="22"/>
          <w:szCs w:val="22"/>
        </w:rPr>
        <w:t xml:space="preserve">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5CDFF25C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9A40F" w14:textId="77777777" w:rsidR="00000000" w:rsidRDefault="00CA00E6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7A62B" w14:textId="77777777" w:rsidR="00000000" w:rsidRDefault="00CA00E6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EADD6" w14:textId="77777777" w:rsidR="00000000" w:rsidRDefault="00CA00E6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28B6663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AAEF" w14:textId="77777777" w:rsidR="00000000" w:rsidRDefault="00CA00E6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761CD" w14:textId="77777777" w:rsidR="00000000" w:rsidRDefault="00CA00E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FBA2F" w14:textId="77777777" w:rsidR="00000000" w:rsidRDefault="00CA00E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34DAE31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BBD84" w14:textId="77777777" w:rsidR="00000000" w:rsidRDefault="00CA00E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26EFC" w14:textId="77777777" w:rsidR="00000000" w:rsidRDefault="00CA00E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8811A" w14:textId="77777777" w:rsidR="00000000" w:rsidRDefault="00CA00E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25B56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06F49" w14:textId="77777777" w:rsidR="00000000" w:rsidRDefault="00CA00E6">
            <w:r>
              <w:rPr>
                <w:rFonts w:ascii="Arial Narrow" w:hAnsi="Arial Narrow" w:cs="Arial Narrow"/>
                <w:b/>
                <w:sz w:val="22"/>
                <w:szCs w:val="22"/>
              </w:rPr>
              <w:t>Doz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A030E" w14:textId="77777777" w:rsidR="00000000" w:rsidRDefault="00CA00E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4317D" w14:textId="77777777" w:rsidR="00000000" w:rsidRDefault="00CA00E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2E623B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4971A" w14:textId="77777777" w:rsidR="00000000" w:rsidRDefault="00CA00E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56A30" w14:textId="77777777" w:rsidR="00000000" w:rsidRDefault="00CA00E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75E36" w14:textId="77777777" w:rsidR="00000000" w:rsidRDefault="00CA00E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290B26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46B0F" w14:textId="77777777" w:rsidR="00000000" w:rsidRDefault="00CA00E6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C00E7" w14:textId="77777777" w:rsidR="00000000" w:rsidRDefault="00CA00E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B91AF" w14:textId="77777777" w:rsidR="00000000" w:rsidRDefault="00CA00E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420D58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8EC5E" w14:textId="77777777" w:rsidR="00000000" w:rsidRDefault="00CA00E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0888C" w14:textId="77777777" w:rsidR="00000000" w:rsidRDefault="00CA00E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34EC0" w14:textId="77777777" w:rsidR="00000000" w:rsidRDefault="00CA00E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AC2AE2" w14:textId="77777777" w:rsidR="00000000" w:rsidRDefault="00CA00E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9F5D23B" w14:textId="77777777" w:rsidR="00000000" w:rsidRDefault="00CA00E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8EE8C4" w14:textId="77777777" w:rsidR="00000000" w:rsidRDefault="00CA00E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3847E0C" w14:textId="77777777" w:rsidR="00000000" w:rsidRDefault="00CA00E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E459D8" w14:textId="77777777" w:rsidR="00000000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</w:t>
      </w:r>
      <w:r>
        <w:rPr>
          <w:rFonts w:ascii="Arial Narrow" w:hAnsi="Arial Narrow" w:cs="Arial Narrow"/>
          <w:b/>
          <w:sz w:val="22"/>
          <w:szCs w:val="22"/>
        </w:rPr>
        <w:t>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</w:t>
      </w:r>
      <w:r>
        <w:rPr>
          <w:rFonts w:ascii="Arial Narrow" w:eastAsia="Arial Narrow" w:hAnsi="Arial Narrow" w:cs="Arial Narrow"/>
          <w:sz w:val="22"/>
          <w:szCs w:val="22"/>
        </w:rPr>
        <w:t xml:space="preserve">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F5771E2" w14:textId="77777777" w:rsidR="00000000" w:rsidRDefault="00CA00E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8B8D0B4" w14:textId="77777777" w:rsidR="00000000" w:rsidRDefault="00CA00E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2B6EEC" w14:textId="77777777" w:rsidR="00000000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</w:t>
      </w:r>
      <w:r>
        <w:rPr>
          <w:rFonts w:ascii="Arial Narrow" w:hAnsi="Arial Narrow" w:cs="Arial Narrow"/>
          <w:sz w:val="22"/>
          <w:szCs w:val="22"/>
        </w:rPr>
        <w:t xml:space="preserve">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</w:t>
      </w:r>
      <w:r>
        <w:rPr>
          <w:rFonts w:ascii="Arial Narrow" w:hAnsi="Arial Narrow" w:cs="Arial Narrow"/>
          <w:sz w:val="22"/>
          <w:szCs w:val="22"/>
        </w:rPr>
        <w:t xml:space="preserve">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</w:t>
      </w:r>
      <w:r>
        <w:rPr>
          <w:rFonts w:ascii="Arial Narrow" w:hAnsi="Arial Narrow" w:cs="Arial Narrow"/>
          <w:sz w:val="22"/>
          <w:szCs w:val="22"/>
        </w:rPr>
        <w:t>položku</w:t>
      </w:r>
    </w:p>
    <w:p w14:paraId="3E4B0BEE" w14:textId="77777777" w:rsidR="00000000" w:rsidRDefault="00CA00E6">
      <w:pPr>
        <w:rPr>
          <w:rFonts w:ascii="Arial Narrow" w:hAnsi="Arial Narrow" w:cs="Arial Narrow"/>
          <w:sz w:val="22"/>
          <w:szCs w:val="22"/>
        </w:rPr>
      </w:pPr>
    </w:p>
    <w:p w14:paraId="60158C24" w14:textId="77F39C03" w:rsidR="00000000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</w:t>
      </w:r>
      <w:r>
        <w:rPr>
          <w:rFonts w:ascii="Arial Narrow" w:hAnsi="Arial Narrow" w:cs="Arial Narrow"/>
          <w:sz w:val="22"/>
          <w:szCs w:val="22"/>
        </w:rPr>
        <w:t xml:space="preserve">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 xml:space="preserve">Po </w:t>
      </w:r>
      <w:r>
        <w:rPr>
          <w:rFonts w:ascii="Arial Narrow" w:hAnsi="Arial Narrow" w:cs="Arial Narrow"/>
          <w:b/>
          <w:sz w:val="22"/>
          <w:szCs w:val="22"/>
        </w:rPr>
        <w:t>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5AE2363" w14:textId="77777777" w:rsidR="00000000" w:rsidRDefault="00CA00E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4904C6D" w14:textId="77777777" w:rsidR="00000000" w:rsidRDefault="00CA00E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ED0EC07" w14:textId="77777777" w:rsidR="00000000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FFBC141" w14:textId="77777777" w:rsidR="00000000" w:rsidRDefault="00CA00E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4333EAB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1A5FE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9D0C6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B0B0D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vania</w:t>
            </w:r>
          </w:p>
        </w:tc>
      </w:tr>
      <w:tr w:rsidR="00000000" w14:paraId="572EB8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EF43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7A353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73A7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C7462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AB9C4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56C79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1063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4BD5D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F658F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7E801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C4C06" w14:textId="77777777" w:rsidR="00000000" w:rsidRDefault="00CA00E6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066851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ABA20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33EF4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314F8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E36C0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C5CF1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66C88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E754D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A883C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3EF2F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BA2A2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tko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B0268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132F26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BA995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5ADF0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D736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37FC8C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9632E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EC3C9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9DB53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30FD03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775E0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219EB" w14:textId="77777777" w:rsidR="00000000" w:rsidRDefault="00CA00E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93CD6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CE0AA7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45640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DC7E4" w14:textId="77777777" w:rsidR="00000000" w:rsidRDefault="00CA00E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A4C60" w14:textId="77777777" w:rsidR="00000000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1F925F3" w14:textId="77777777" w:rsidR="00000000" w:rsidRDefault="00CA00E6">
      <w:pPr>
        <w:jc w:val="both"/>
        <w:rPr>
          <w:rFonts w:ascii="Arial Narrow" w:hAnsi="Arial Narrow" w:cs="Arial Narrow"/>
          <w:sz w:val="22"/>
          <w:szCs w:val="22"/>
        </w:rPr>
      </w:pPr>
    </w:p>
    <w:p w14:paraId="6E319904" w14:textId="77777777" w:rsidR="00000000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7FC82210" w14:textId="77777777" w:rsidR="00000000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</w:t>
      </w:r>
      <w:r>
        <w:rPr>
          <w:rFonts w:ascii="Arial Narrow" w:hAnsi="Arial Narrow" w:cs="Arial Narrow"/>
          <w:sz w:val="22"/>
          <w:szCs w:val="22"/>
        </w:rPr>
        <w:t xml:space="preserve">ka ocenila menovitou hodnotou záväzkov. Rezervy účtovná jednotka ocenila odborným odhadom budúcej menovitej hodnoty potrebnej na ich úhradu. </w:t>
      </w:r>
    </w:p>
    <w:p w14:paraId="3BCFCA81" w14:textId="77777777" w:rsidR="00000000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</w:t>
      </w:r>
      <w:r>
        <w:rPr>
          <w:rFonts w:ascii="Arial Narrow" w:hAnsi="Arial Narrow" w:cs="Arial Narrow"/>
          <w:b/>
          <w:sz w:val="22"/>
          <w:szCs w:val="22"/>
        </w:rPr>
        <w:t>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989919" w14:textId="77777777" w:rsidR="00000000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360C94" w14:textId="77777777" w:rsidR="00000000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E8D61F4" w14:textId="77777777" w:rsidR="00000000" w:rsidRDefault="00CA00E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671DF2B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3C5D4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2F916FA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612A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BE37B47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CFF4D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4DB02C3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5F239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sadzba </w:t>
            </w:r>
          </w:p>
          <w:p w14:paraId="2C2A2018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27B38C7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52097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FE69F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F2A38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3899F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772250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00300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FEE12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CDE8F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312BA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58777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F4E92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624A9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93758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CFD89" w14:textId="77777777" w:rsidR="00000000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2DEFB90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D0716" w14:textId="77777777" w:rsidR="00000000" w:rsidRDefault="00CA00E6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587D9" w14:textId="77777777" w:rsidR="00000000" w:rsidRDefault="00CA00E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953CA" w14:textId="77777777" w:rsidR="00000000" w:rsidRDefault="00CA00E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062EC" w14:textId="77777777" w:rsidR="00000000" w:rsidRDefault="00CA00E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98F07E" w14:textId="77777777" w:rsidR="00000000" w:rsidRDefault="00CA00E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64EF427" w14:textId="77777777" w:rsidR="00000000" w:rsidRDefault="00CA00E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DF968F6" w14:textId="77777777" w:rsidR="00000000" w:rsidRDefault="00CA00E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</w:t>
      </w:r>
      <w:r>
        <w:rPr>
          <w:rFonts w:ascii="Arial Narrow" w:hAnsi="Arial Narrow" w:cs="Arial Narrow"/>
          <w:sz w:val="22"/>
          <w:szCs w:val="22"/>
          <w:u w:val="single"/>
        </w:rPr>
        <w:t>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43C9BAD" w14:textId="77777777" w:rsidR="00000000" w:rsidRDefault="00CA00E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</w:t>
      </w:r>
      <w:r>
        <w:rPr>
          <w:rFonts w:ascii="Arial Narrow" w:hAnsi="Arial Narrow" w:cs="Arial Narrow"/>
          <w:sz w:val="22"/>
          <w:szCs w:val="22"/>
        </w:rPr>
        <w:t>jetok s podporou softvéru MRP (taktiež daňové odpisy podľa zákona o dani z príjmov).</w:t>
      </w:r>
    </w:p>
    <w:p w14:paraId="042D34DC" w14:textId="77777777" w:rsidR="00000000" w:rsidRDefault="00CA00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519CCF" w14:textId="77777777" w:rsidR="00000000" w:rsidRDefault="00CA00E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6F99694" w14:textId="77777777" w:rsidR="00000000" w:rsidRDefault="00CA00E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0127C64" w14:textId="77777777" w:rsidR="00000000" w:rsidRDefault="00CA00E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>Informácie o oprave</w:t>
      </w:r>
      <w:r>
        <w:rPr>
          <w:rFonts w:ascii="Arial Narrow" w:hAnsi="Arial Narrow" w:cs="Arial Narrow"/>
          <w:bCs w:val="0"/>
          <w:sz w:val="22"/>
          <w:szCs w:val="22"/>
        </w:rPr>
        <w:t xml:space="preserve">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47D4864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ACCE4" w14:textId="77777777" w:rsidR="00000000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30205" w14:textId="77777777" w:rsidR="00000000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166B0" w14:textId="77777777" w:rsidR="00000000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D5351" w14:textId="77777777" w:rsidR="00000000" w:rsidRDefault="00CA00E6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1B0D" w14:textId="77777777" w:rsidR="00000000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74C60D7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059B7" w14:textId="77777777" w:rsidR="00000000" w:rsidRDefault="00CA00E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E87FD" w14:textId="77777777" w:rsidR="00000000" w:rsidRDefault="00CA00E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3CBD4" w14:textId="77777777" w:rsidR="00000000" w:rsidRDefault="00CA00E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F5278" w14:textId="77777777" w:rsidR="00000000" w:rsidRDefault="00CA00E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7FE2" w14:textId="77777777" w:rsidR="00000000" w:rsidRDefault="00CA00E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D79F64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E8A21" w14:textId="77777777" w:rsidR="00000000" w:rsidRDefault="00CA00E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60B59" w14:textId="77777777" w:rsidR="00000000" w:rsidRDefault="00CA00E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E3CD0" w14:textId="77777777" w:rsidR="00000000" w:rsidRDefault="00CA00E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FA531" w14:textId="77777777" w:rsidR="00000000" w:rsidRDefault="00CA00E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13A64" w14:textId="77777777" w:rsidR="00000000" w:rsidRDefault="00CA00E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E8F2FA" w14:textId="77777777" w:rsidR="00000000" w:rsidRDefault="00CA00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BE593B" w14:textId="77777777" w:rsidR="00000000" w:rsidRDefault="00CA00E6">
      <w:pPr>
        <w:jc w:val="both"/>
        <w:rPr>
          <w:rFonts w:ascii="Arial Narrow" w:hAnsi="Arial Narrow" w:cs="Arial Narrow"/>
          <w:sz w:val="22"/>
          <w:szCs w:val="22"/>
        </w:rPr>
      </w:pPr>
    </w:p>
    <w:p w14:paraId="02720261" w14:textId="77777777" w:rsidR="00000000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AD203D3" w14:textId="77777777" w:rsidR="00000000" w:rsidRDefault="00CA00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E9A587" w14:textId="77777777" w:rsidR="00000000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r>
        <w:rPr>
          <w:rFonts w:ascii="Arial Narrow" w:hAnsi="Arial Narrow" w:cs="Arial Narrow"/>
          <w:sz w:val="22"/>
          <w:szCs w:val="22"/>
        </w:rPr>
        <w:t xml:space="preserve">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F7FD76D" w14:textId="77777777" w:rsidR="00000000" w:rsidRDefault="00CA00E6">
      <w:pPr>
        <w:jc w:val="both"/>
        <w:rPr>
          <w:rFonts w:ascii="Arial Narrow" w:hAnsi="Arial Narrow" w:cs="Arial Narrow"/>
          <w:sz w:val="22"/>
          <w:szCs w:val="22"/>
        </w:rPr>
      </w:pPr>
    </w:p>
    <w:p w14:paraId="267850F5" w14:textId="77777777" w:rsidR="00000000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C6911B" w14:textId="77777777" w:rsidR="00000000" w:rsidRDefault="00CA00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B9AB4D" w14:textId="77777777" w:rsidR="00000000" w:rsidRDefault="00CA00E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6A4A9A9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D716E" w14:textId="77777777" w:rsidR="00000000" w:rsidRDefault="00CA00E6">
            <w:pPr>
              <w:pStyle w:val="TopHeader"/>
            </w:pPr>
            <w:r>
              <w:t>Ná</w:t>
            </w:r>
            <w:r>
              <w:t>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5553D" w14:textId="77777777" w:rsidR="00000000" w:rsidRDefault="00CA00E6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3DB8D" w14:textId="77777777" w:rsidR="00000000" w:rsidRDefault="00CA00E6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795624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A9CE7" w14:textId="77777777" w:rsidR="00000000" w:rsidRDefault="00CA00E6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22D46" w14:textId="77777777" w:rsidR="00000000" w:rsidRDefault="00CA00E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AABA" w14:textId="77777777" w:rsidR="00000000" w:rsidRDefault="00CA00E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8E94823" w14:textId="77777777" w:rsidR="00000000" w:rsidRDefault="00CA00E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</w:t>
      </w:r>
      <w:r>
        <w:rPr>
          <w:rFonts w:ascii="Arial Narrow" w:hAnsi="Arial Narrow" w:cs="Arial Narrow"/>
          <w:sz w:val="22"/>
          <w:szCs w:val="22"/>
        </w:rPr>
        <w:t>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88165F1" w14:textId="77777777" w:rsidR="00000000" w:rsidRDefault="00CA00E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730B8B9" w14:textId="77777777" w:rsidR="00000000" w:rsidRDefault="00CA00E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7716F1C1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B79CF" w14:textId="77777777" w:rsidR="00000000" w:rsidRDefault="00CA00E6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CC38E" w14:textId="77777777" w:rsidR="00000000" w:rsidRDefault="00CA00E6">
            <w:pPr>
              <w:pStyle w:val="TopHeader"/>
            </w:pPr>
            <w:r>
              <w:t>Bežné účtovné obdobie</w:t>
            </w:r>
          </w:p>
        </w:tc>
      </w:tr>
      <w:tr w:rsidR="00000000" w14:paraId="5AE50B7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56AC8" w14:textId="77777777" w:rsidR="00000000" w:rsidRDefault="00CA00E6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E4342" w14:textId="77777777" w:rsidR="00000000" w:rsidRDefault="00CA00E6">
            <w:pPr>
              <w:pStyle w:val="TopHeader"/>
            </w:pPr>
            <w:r>
              <w:t xml:space="preserve">Spôsob </w:t>
            </w:r>
          </w:p>
          <w:p w14:paraId="54073B8D" w14:textId="77777777" w:rsidR="00000000" w:rsidRDefault="00CA00E6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484BD" w14:textId="77777777" w:rsidR="00000000" w:rsidRDefault="00CA00E6">
            <w:pPr>
              <w:pStyle w:val="TopHeader"/>
            </w:pPr>
            <w:r>
              <w:t>Hodnota záväzkov</w:t>
            </w:r>
          </w:p>
        </w:tc>
      </w:tr>
      <w:tr w:rsidR="00000000" w14:paraId="0EEAF08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4E484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F561A" w14:textId="77777777" w:rsidR="00000000" w:rsidRDefault="00CA00E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6D51F" w14:textId="77777777" w:rsidR="00000000" w:rsidRDefault="00CA00E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7A17F7C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99ACB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44957" w14:textId="77777777" w:rsidR="00000000" w:rsidRDefault="00CA00E6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E8883" w14:textId="77777777" w:rsidR="00000000" w:rsidRDefault="00CA00E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4687E5A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AA176" w14:textId="77777777" w:rsidR="00000000" w:rsidRDefault="00CA00E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0D6A6" w14:textId="77777777" w:rsidR="00000000" w:rsidRDefault="00CA00E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793A4" w14:textId="77777777" w:rsidR="00000000" w:rsidRDefault="00CA00E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68200DF" w14:textId="77777777" w:rsidR="00000000" w:rsidRDefault="00CA00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68569C" w14:textId="77777777" w:rsidR="00000000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CF7237" w14:textId="77777777" w:rsidR="00000000" w:rsidRDefault="00CA00E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E5D9621" w14:textId="77777777" w:rsidR="00000000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</w:t>
      </w:r>
      <w:r>
        <w:rPr>
          <w:rFonts w:ascii="Arial Narrow" w:hAnsi="Arial Narrow" w:cs="Arial Narrow"/>
          <w:sz w:val="22"/>
          <w:szCs w:val="22"/>
          <w:u w:val="single"/>
        </w:rPr>
        <w:t>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5523EB" w14:textId="77777777" w:rsidR="00000000" w:rsidRDefault="00CA00E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84F9D20" w14:textId="77777777" w:rsidR="00000000" w:rsidRDefault="00CA00E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14BBBA7" w14:textId="77777777" w:rsidR="00000000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</w:t>
      </w:r>
      <w:r>
        <w:rPr>
          <w:rFonts w:ascii="Arial Narrow" w:hAnsi="Arial Narrow" w:cs="Arial Narrow"/>
          <w:sz w:val="22"/>
          <w:szCs w:val="22"/>
        </w:rPr>
        <w:t>hodnota pravdepodobného majetku, ktorým sa rozumie možný majetok, ktorý vznikol v dôsledku minulých udalostí a ktorého existencia alebo vlastníctvo závisí od toho, či nastane alebo nenastane jeden alebo viac neistých udalostí v budúcnosti, ktorých vznik ne</w:t>
      </w:r>
      <w:r>
        <w:rPr>
          <w:rFonts w:ascii="Arial Narrow" w:hAnsi="Arial Narrow" w:cs="Arial Narrow"/>
          <w:sz w:val="22"/>
          <w:szCs w:val="22"/>
        </w:rPr>
        <w:t xml:space="preserve">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6AC624" w14:textId="77777777" w:rsidR="00000000" w:rsidRDefault="00CA00E6">
      <w:pPr>
        <w:jc w:val="both"/>
        <w:rPr>
          <w:rFonts w:ascii="Arial Narrow" w:hAnsi="Arial Narrow" w:cs="Arial Narrow"/>
          <w:sz w:val="22"/>
          <w:szCs w:val="22"/>
        </w:rPr>
      </w:pPr>
    </w:p>
    <w:p w14:paraId="58403010" w14:textId="77777777" w:rsidR="00000000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</w:t>
      </w:r>
      <w:r>
        <w:rPr>
          <w:rFonts w:ascii="Arial Narrow" w:hAnsi="Arial Narrow" w:cs="Arial Narrow"/>
          <w:sz w:val="22"/>
          <w:szCs w:val="22"/>
        </w:rPr>
        <w:t xml:space="preserve">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180BF9D" w14:textId="77777777" w:rsidR="00000000" w:rsidRDefault="00CA00E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možná povinnosť, ktorá vznikla ako dôsledok minulej udalosti </w:t>
      </w:r>
      <w:r>
        <w:rPr>
          <w:rFonts w:ascii="Arial Narrow" w:hAnsi="Arial Narrow" w:cs="Arial Narrow"/>
          <w:sz w:val="22"/>
          <w:szCs w:val="22"/>
        </w:rPr>
        <w:t>a ktorej existencia závisí od toho, či nastane lebo nenastane jedna alebo viac neistých udalostí v budúcnosti, ktorých vznik nezávisí od účtovnej jednotky:</w:t>
      </w:r>
    </w:p>
    <w:p w14:paraId="3343AFCB" w14:textId="77777777" w:rsidR="00000000" w:rsidRDefault="00CA00E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</w:t>
      </w:r>
      <w:r>
        <w:rPr>
          <w:rFonts w:ascii="Arial Narrow" w:hAnsi="Arial Narrow" w:cs="Arial Narrow"/>
          <w:sz w:val="22"/>
          <w:szCs w:val="22"/>
        </w:rPr>
        <w:t>e je pravdepodobné, že na splnenie tejto povinnosti bude potrebný úbytok ekonomických úžitkov, alebo výška tejto povinnosti sa nedá spoľahlivo oceniť:</w:t>
      </w:r>
    </w:p>
    <w:p w14:paraId="46BBDCB5" w14:textId="77777777" w:rsidR="00000000" w:rsidRDefault="00CA00E6">
      <w:pPr>
        <w:jc w:val="both"/>
        <w:rPr>
          <w:rFonts w:ascii="Arial Narrow" w:hAnsi="Arial Narrow" w:cs="Arial Narrow"/>
          <w:sz w:val="22"/>
          <w:szCs w:val="22"/>
        </w:rPr>
      </w:pPr>
    </w:p>
    <w:p w14:paraId="300EDD0D" w14:textId="77777777" w:rsidR="00000000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</w:t>
      </w:r>
      <w:r>
        <w:rPr>
          <w:rFonts w:ascii="Arial Narrow" w:hAnsi="Arial Narrow" w:cs="Arial Narrow"/>
          <w:sz w:val="22"/>
          <w:szCs w:val="22"/>
        </w:rPr>
        <w:t xml:space="preserve">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4318A2" w14:textId="77777777" w:rsidR="00000000" w:rsidRDefault="00CA00E6">
      <w:pPr>
        <w:jc w:val="both"/>
        <w:rPr>
          <w:rFonts w:ascii="Arial Narrow" w:hAnsi="Arial Narrow" w:cs="Arial Narrow"/>
          <w:sz w:val="22"/>
          <w:szCs w:val="22"/>
        </w:rPr>
      </w:pPr>
    </w:p>
    <w:p w14:paraId="3A14E1AF" w14:textId="77777777" w:rsidR="00000000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</w:t>
      </w:r>
      <w:r>
        <w:rPr>
          <w:rFonts w:ascii="Arial Narrow" w:hAnsi="Arial Narrow" w:cs="Arial Narrow"/>
          <w:b/>
          <w:sz w:val="22"/>
          <w:szCs w:val="22"/>
        </w:rPr>
        <w:t>e túto položku</w:t>
      </w:r>
    </w:p>
    <w:p w14:paraId="4E22C074" w14:textId="77777777" w:rsidR="00000000" w:rsidRDefault="00CA00E6">
      <w:pPr>
        <w:jc w:val="both"/>
        <w:rPr>
          <w:rFonts w:ascii="Arial Narrow" w:hAnsi="Arial Narrow" w:cs="Arial Narrow"/>
          <w:sz w:val="22"/>
          <w:szCs w:val="22"/>
        </w:rPr>
      </w:pPr>
    </w:p>
    <w:p w14:paraId="263DFFBA" w14:textId="77777777" w:rsidR="00000000" w:rsidRDefault="00CA00E6">
      <w:pPr>
        <w:jc w:val="both"/>
        <w:rPr>
          <w:rFonts w:ascii="Arial Narrow" w:hAnsi="Arial Narrow" w:cs="Arial Narrow"/>
          <w:sz w:val="22"/>
          <w:szCs w:val="22"/>
        </w:rPr>
      </w:pPr>
    </w:p>
    <w:p w14:paraId="33885764" w14:textId="77777777" w:rsidR="00000000" w:rsidRDefault="00CA00E6">
      <w:pPr>
        <w:jc w:val="both"/>
        <w:rPr>
          <w:rFonts w:ascii="Arial Narrow" w:hAnsi="Arial Narrow" w:cs="Arial Narrow"/>
          <w:sz w:val="22"/>
          <w:szCs w:val="22"/>
        </w:rPr>
      </w:pPr>
    </w:p>
    <w:p w14:paraId="108D627C" w14:textId="77777777" w:rsidR="00000000" w:rsidRDefault="00CA00E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07E9A5" w14:textId="77777777" w:rsidR="00000000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99B1411" w14:textId="77777777" w:rsidR="00000000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5DA1B2" w14:textId="77777777" w:rsidR="00000000" w:rsidRDefault="00CA00E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C111B7B" w14:textId="77777777" w:rsidR="00000000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d</w:t>
      </w:r>
      <w:r>
        <w:rPr>
          <w:rFonts w:ascii="Arial Narrow" w:hAnsi="Arial Narrow" w:cs="Arial Narrow"/>
          <w:sz w:val="22"/>
          <w:szCs w:val="22"/>
        </w:rPr>
        <w:t xml:space="preserve">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7581439" w14:textId="09B63E62" w:rsidR="00000000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90CC70C" w14:textId="77777777" w:rsidR="00000000" w:rsidRDefault="00CA00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3CC00C" w14:textId="77777777" w:rsidR="00000000" w:rsidRDefault="00CA00E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7A0580A" w14:textId="77777777" w:rsidR="00000000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D5E3CA3" w14:textId="77777777" w:rsidR="00000000" w:rsidRDefault="00CA00E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494495" w14:textId="77777777" w:rsidR="00000000" w:rsidRDefault="00CA00E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</w:t>
      </w:r>
      <w:r>
        <w:rPr>
          <w:rFonts w:ascii="Arial Narrow" w:hAnsi="Arial Narrow" w:cs="Arial Narrow"/>
          <w:bCs/>
          <w:sz w:val="22"/>
          <w:szCs w:val="22"/>
        </w:rPr>
        <w:t xml:space="preserve">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CD8DC46" w14:textId="77777777" w:rsidR="00000000" w:rsidRDefault="00CA00E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6874298" w14:textId="77777777" w:rsidR="00000000" w:rsidRDefault="00CA00E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98DB9" w14:textId="77777777" w:rsidR="00000000" w:rsidRDefault="00CA00E6">
      <w:r>
        <w:separator/>
      </w:r>
    </w:p>
  </w:endnote>
  <w:endnote w:type="continuationSeparator" w:id="0">
    <w:p w14:paraId="1CBDE8C3" w14:textId="77777777" w:rsidR="00000000" w:rsidRDefault="00CA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1FC55" w14:textId="77777777" w:rsidR="00000000" w:rsidRDefault="00CA00E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4A4556" w14:textId="77777777" w:rsidR="00000000" w:rsidRDefault="00CA00E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3AB98" w14:textId="77777777" w:rsidR="00000000" w:rsidRDefault="00CA00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2A0E6" w14:textId="77777777" w:rsidR="00000000" w:rsidRDefault="00CA00E6">
      <w:r>
        <w:separator/>
      </w:r>
    </w:p>
  </w:footnote>
  <w:footnote w:type="continuationSeparator" w:id="0">
    <w:p w14:paraId="238FA220" w14:textId="77777777" w:rsidR="00000000" w:rsidRDefault="00CA0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80098" w14:textId="77777777" w:rsidR="00000000" w:rsidRDefault="00CA00E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45997381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2023170765</w:t>
    </w:r>
  </w:p>
  <w:p w14:paraId="03DB7C46" w14:textId="77777777" w:rsidR="00000000" w:rsidRDefault="00CA00E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9A0B4" w14:textId="77777777" w:rsidR="00000000" w:rsidRDefault="00CA00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E6"/>
    <w:rsid w:val="00CA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A8347F6"/>
  <w15:chartTrackingRefBased/>
  <w15:docId w15:val="{ADBB0750-0B2B-4691-8E40-F1D769E2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1723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2021-06-23T19:28:00Z</dcterms:created>
  <dcterms:modified xsi:type="dcterms:W3CDTF">2021-06-23T19:28:00Z</dcterms:modified>
</cp:coreProperties>
</file>