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03E6F07" w14:textId="2FC16422" w:rsidR="00000000" w:rsidRDefault="009B3C2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663621B4" w14:textId="77777777" w:rsidR="00000000" w:rsidRDefault="009B3C2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5B7DF24" w14:textId="77777777" w:rsidR="00000000" w:rsidRDefault="009B3C2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9F83F5F" w14:textId="77777777" w:rsidR="00000000" w:rsidRDefault="009B3C26">
      <w:pPr>
        <w:rPr>
          <w:rFonts w:ascii="Arial Narrow" w:hAnsi="Arial Narrow" w:cs="Arial Narrow"/>
          <w:sz w:val="22"/>
          <w:szCs w:val="22"/>
        </w:rPr>
      </w:pPr>
    </w:p>
    <w:p w14:paraId="03A3EA72" w14:textId="77777777" w:rsidR="00000000" w:rsidRDefault="009B3C26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265BD1A" w14:textId="77777777" w:rsidR="00000000" w:rsidRDefault="009B3C26">
      <w:pPr>
        <w:rPr>
          <w:rFonts w:ascii="Arial Narrow" w:hAnsi="Arial Narrow" w:cs="Arial Narrow"/>
          <w:sz w:val="22"/>
          <w:szCs w:val="22"/>
        </w:rPr>
      </w:pPr>
    </w:p>
    <w:p w14:paraId="5414764C" w14:textId="77777777" w:rsidR="00000000" w:rsidRDefault="009B3C26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00B1202" w14:textId="77777777" w:rsidR="00000000" w:rsidRDefault="009B3C26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000000" w14:paraId="7E26FC16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BEACBF" w14:textId="77777777" w:rsidR="00000000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F5E2F2" w14:textId="77777777" w:rsidR="00000000" w:rsidRDefault="009B3C26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BRAZOLIV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810234C" w14:textId="77777777" w:rsidR="00000000" w:rsidRDefault="009B3C26">
            <w:pPr>
              <w:snapToGrid w:val="0"/>
            </w:pPr>
          </w:p>
        </w:tc>
      </w:tr>
      <w:tr w:rsidR="00000000" w14:paraId="7E71F538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A1E442" w14:textId="77777777" w:rsidR="00000000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BE9304" w14:textId="77777777" w:rsidR="00000000" w:rsidRDefault="009B3C26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Slnečná 2367, Čierny Balog 976 52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B1ACE87" w14:textId="77777777" w:rsidR="00000000" w:rsidRDefault="009B3C26">
            <w:pPr>
              <w:snapToGrid w:val="0"/>
            </w:pPr>
          </w:p>
        </w:tc>
      </w:tr>
      <w:tr w:rsidR="00000000" w14:paraId="325FB218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D96000" w14:textId="77777777" w:rsidR="00000000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44C72D" w14:textId="77777777" w:rsidR="00000000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399E7D5" w14:textId="77777777" w:rsidR="00000000" w:rsidRDefault="009B3C26">
            <w:pPr>
              <w:snapToGrid w:val="0"/>
            </w:pPr>
          </w:p>
        </w:tc>
      </w:tr>
      <w:tr w:rsidR="00000000" w14:paraId="445341C3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4002C9" w14:textId="77777777" w:rsidR="00000000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B7981C" w14:textId="77777777" w:rsidR="00000000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11.06.2011</w:t>
            </w:r>
          </w:p>
        </w:tc>
      </w:tr>
      <w:tr w:rsidR="00000000" w14:paraId="08778194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0EBCA4" w14:textId="77777777" w:rsidR="00000000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67C182" w14:textId="77777777" w:rsidR="00000000" w:rsidRDefault="009B3C26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Dodávka jedál</w:t>
            </w:r>
          </w:p>
        </w:tc>
      </w:tr>
      <w:tr w:rsidR="00000000" w14:paraId="4C5797E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B2CD13" w14:textId="77777777" w:rsidR="00000000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5724897" w14:textId="77777777" w:rsidR="00000000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BRAZOLIV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60C75BE0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76B6AF5" w14:textId="77777777" w:rsidR="00000000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F32460" w14:textId="52BBDEA2" w:rsidR="00000000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5B1C9AE2" w14:textId="77777777" w:rsidR="00000000" w:rsidRDefault="009B3C2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6EA943" w14:textId="77777777" w:rsidR="00000000" w:rsidRDefault="009B3C26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7607562" w14:textId="77777777" w:rsidR="00000000" w:rsidRDefault="009B3C2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</w:t>
      </w:r>
      <w:r>
        <w:rPr>
          <w:rFonts w:ascii="Arial Narrow" w:hAnsi="Arial Narrow" w:cs="Arial Narrow"/>
          <w:bCs/>
          <w:sz w:val="22"/>
          <w:szCs w:val="22"/>
        </w:rPr>
        <w:t>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</w:t>
      </w:r>
      <w:r>
        <w:rPr>
          <w:rFonts w:ascii="Arial Narrow" w:hAnsi="Arial Narrow" w:cs="Arial Narrow"/>
          <w:bCs/>
          <w:sz w:val="22"/>
          <w:szCs w:val="22"/>
        </w:rPr>
        <w:t xml:space="preserve"> 000 eur a priemerný prepočítaný počet zamestnancov počas účtovného obdobia presiahol 10, ale nepresiahol 50).  </w:t>
      </w:r>
    </w:p>
    <w:p w14:paraId="4A842F28" w14:textId="77777777" w:rsidR="00000000" w:rsidRDefault="009B3C2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000000" w14:paraId="356F832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1E36D" w14:textId="77777777" w:rsidR="00000000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EBAE4" w14:textId="77777777" w:rsidR="00000000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4A50E" w14:textId="77777777" w:rsidR="00000000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CD6F6" w14:textId="77777777" w:rsidR="00000000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68F0FFB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6EBE0" w14:textId="77777777" w:rsidR="00000000" w:rsidRDefault="009B3C2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3A427" w14:textId="06673D5F" w:rsidR="00000000" w:rsidRDefault="009B3C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15267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D3359" w14:textId="33A8AB20" w:rsidR="00000000" w:rsidRDefault="009B3C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9001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7CC9A" w14:textId="77777777" w:rsidR="00000000" w:rsidRDefault="009B3C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5381D6E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00706" w14:textId="77777777" w:rsidR="00000000" w:rsidRDefault="009B3C2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A3358" w14:textId="38245D98" w:rsidR="00000000" w:rsidRDefault="009B3C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51003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0795A" w14:textId="592FE35C" w:rsidR="00000000" w:rsidRDefault="009B3C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C7ADA" w14:textId="77777777" w:rsidR="00000000" w:rsidRDefault="009B3C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66CC358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D8633" w14:textId="77777777" w:rsidR="00000000" w:rsidRDefault="009B3C2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2342A" w14:textId="55B9DE3F" w:rsidR="00000000" w:rsidRDefault="009B3C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7D660" w14:textId="2853F4ED" w:rsidR="00000000" w:rsidRDefault="009B3C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7CD4F" w14:textId="77777777" w:rsidR="00000000" w:rsidRDefault="009B3C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432DF41A" w14:textId="77777777" w:rsidR="00000000" w:rsidRDefault="009B3C26">
      <w:pPr>
        <w:jc w:val="both"/>
      </w:pPr>
    </w:p>
    <w:p w14:paraId="54FA598B" w14:textId="77777777" w:rsidR="00000000" w:rsidRDefault="009B3C26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34A0A01" w14:textId="77777777" w:rsidR="00000000" w:rsidRDefault="009B3C26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A6EA067" w14:textId="0E22577A" w:rsidR="00000000" w:rsidRDefault="009B3C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</w:t>
      </w:r>
      <w:r>
        <w:rPr>
          <w:rFonts w:ascii="Arial Narrow" w:hAnsi="Arial Narrow" w:cs="Arial Narrow"/>
          <w:b/>
          <w:sz w:val="22"/>
          <w:szCs w:val="22"/>
        </w:rPr>
        <w:t>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>
        <w:rPr>
          <w:rFonts w:ascii="Arial Narrow" w:eastAsia="Arial Narrow" w:hAnsi="Arial Narrow" w:cs="Arial Narrow"/>
          <w:b/>
          <w:sz w:val="22"/>
          <w:szCs w:val="22"/>
        </w:rPr>
        <w:t>31.03.2020</w:t>
      </w:r>
    </w:p>
    <w:p w14:paraId="310C79AB" w14:textId="77777777" w:rsidR="00000000" w:rsidRDefault="009B3C26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6A45E53" w14:textId="77777777" w:rsidR="00000000" w:rsidRDefault="009B3C26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AC381C0" w14:textId="77777777" w:rsidR="00000000" w:rsidRDefault="009B3C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955764C" w14:textId="77777777" w:rsidR="00000000" w:rsidRDefault="009B3C2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</w:t>
      </w:r>
      <w:r>
        <w:rPr>
          <w:rFonts w:ascii="Arial Narrow" w:hAnsi="Arial Narrow" w:cs="Arial Narrow"/>
          <w:bCs/>
          <w:sz w:val="22"/>
          <w:szCs w:val="22"/>
        </w:rPr>
        <w:t xml:space="preserve">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EA80964" w14:textId="77777777" w:rsidR="00000000" w:rsidRDefault="009B3C26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F7D1B9E" w14:textId="77777777" w:rsidR="00000000" w:rsidRDefault="009B3C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995185" w14:textId="77777777" w:rsidR="00000000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000000" w14:paraId="78C14140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91BFB" w14:textId="77777777" w:rsidR="00000000" w:rsidRDefault="009B3C26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33CA8" w14:textId="77777777" w:rsidR="00000000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AD604" w14:textId="77777777" w:rsidR="00000000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39DC556A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F12060" w14:textId="77777777" w:rsidR="00000000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73BA8C" w14:textId="77777777" w:rsidR="00000000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C86521" w14:textId="77777777" w:rsidR="00000000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14:paraId="54C5A6B6" w14:textId="77777777" w:rsidR="00000000" w:rsidRDefault="009B3C26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D9980D7" w14:textId="77777777" w:rsidR="00000000" w:rsidRDefault="009B3C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F08116" w14:textId="77777777" w:rsidR="00000000" w:rsidRDefault="009B3C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</w:t>
      </w:r>
      <w:r>
        <w:rPr>
          <w:rFonts w:ascii="Arial Narrow" w:hAnsi="Arial Narrow" w:cs="Arial Narrow"/>
          <w:b/>
          <w:bCs/>
          <w:sz w:val="22"/>
          <w:szCs w:val="22"/>
        </w:rPr>
        <w:t>k II – INFORMÁCIE O ORGÁNOCH SPOLOČNOSTI</w:t>
      </w:r>
    </w:p>
    <w:p w14:paraId="5994FFAF" w14:textId="77777777" w:rsidR="00000000" w:rsidRDefault="009B3C2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21BC7C" w14:textId="77777777" w:rsidR="00000000" w:rsidRDefault="009B3C26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</w:t>
      </w:r>
      <w:r>
        <w:rPr>
          <w:rFonts w:ascii="Arial Narrow" w:hAnsi="Arial Narrow" w:cs="Arial Narrow"/>
          <w:bCs/>
          <w:sz w:val="22"/>
          <w:szCs w:val="22"/>
        </w:rPr>
        <w:t>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</w:t>
      </w:r>
      <w:r>
        <w:rPr>
          <w:rFonts w:ascii="Arial Narrow" w:hAnsi="Arial Narrow" w:cs="Arial Narrow"/>
          <w:bCs/>
          <w:sz w:val="22"/>
          <w:szCs w:val="22"/>
        </w:rPr>
        <w:t xml:space="preserve">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000000" w14:paraId="5B630620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8A7B4" w14:textId="77777777" w:rsidR="00000000" w:rsidRDefault="009B3C26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6893E" w14:textId="77777777" w:rsidR="00000000" w:rsidRDefault="009B3C26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BFC18" w14:textId="77777777" w:rsidR="00000000" w:rsidRDefault="009B3C26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2F66AE2E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ED890" w14:textId="77777777" w:rsidR="00000000" w:rsidRDefault="009B3C26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6C51B" w14:textId="77777777" w:rsidR="00000000" w:rsidRDefault="009B3C2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490E0" w14:textId="77777777" w:rsidR="00000000" w:rsidRDefault="009B3C2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193E565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4D528" w14:textId="77777777" w:rsidR="00000000" w:rsidRDefault="009B3C2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22D15" w14:textId="77777777" w:rsidR="00000000" w:rsidRDefault="009B3C2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85865" w14:textId="77777777" w:rsidR="00000000" w:rsidRDefault="009B3C2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B97B93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43134" w14:textId="77777777" w:rsidR="00000000" w:rsidRDefault="009B3C26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065BE" w14:textId="77777777" w:rsidR="00000000" w:rsidRDefault="009B3C2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BF94C" w14:textId="77777777" w:rsidR="00000000" w:rsidRDefault="009B3C2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464FAC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86BD0" w14:textId="77777777" w:rsidR="00000000" w:rsidRDefault="009B3C2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CCA54" w14:textId="77777777" w:rsidR="00000000" w:rsidRDefault="009B3C2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AC219" w14:textId="77777777" w:rsidR="00000000" w:rsidRDefault="009B3C2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EA6D08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6230D" w14:textId="77777777" w:rsidR="00000000" w:rsidRDefault="009B3C26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B7361" w14:textId="77777777" w:rsidR="00000000" w:rsidRDefault="009B3C2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618EA" w14:textId="77777777" w:rsidR="00000000" w:rsidRDefault="009B3C2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012102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BA1B0" w14:textId="77777777" w:rsidR="00000000" w:rsidRDefault="009B3C2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6CF6E" w14:textId="77777777" w:rsidR="00000000" w:rsidRDefault="009B3C2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0776B" w14:textId="77777777" w:rsidR="00000000" w:rsidRDefault="009B3C2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0025832" w14:textId="77777777" w:rsidR="00000000" w:rsidRDefault="009B3C2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4FE6090" w14:textId="77777777" w:rsidR="00000000" w:rsidRDefault="009B3C2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DCB4B74" w14:textId="77777777" w:rsidR="00000000" w:rsidRDefault="009B3C26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B1A847F" w14:textId="77777777" w:rsidR="00000000" w:rsidRDefault="009B3C26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359D06F" w14:textId="77777777" w:rsidR="00000000" w:rsidRDefault="009B3C2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</w:t>
      </w:r>
      <w:r>
        <w:rPr>
          <w:rFonts w:ascii="Arial Narrow" w:hAnsi="Arial Narrow" w:cs="Arial Narrow"/>
          <w:sz w:val="22"/>
          <w:szCs w:val="22"/>
        </w:rPr>
        <w:t xml:space="preserve">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zostavená za splnenia predpok</w:t>
      </w:r>
      <w:r>
        <w:rPr>
          <w:rFonts w:ascii="Arial Narrow" w:eastAsia="Arial Narrow" w:hAnsi="Arial Narrow" w:cs="Arial Narrow"/>
          <w:sz w:val="22"/>
          <w:szCs w:val="22"/>
        </w:rPr>
        <w:t xml:space="preserve">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79DF310" w14:textId="77777777" w:rsidR="00000000" w:rsidRDefault="009B3C26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1828440" w14:textId="77777777" w:rsidR="00000000" w:rsidRDefault="009B3C2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188A7B" w14:textId="77777777" w:rsidR="00000000" w:rsidRDefault="009B3C2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dôležité na posúdenie majet</w:t>
      </w:r>
      <w:r>
        <w:rPr>
          <w:rFonts w:ascii="Arial Narrow" w:hAnsi="Arial Narrow" w:cs="Arial Narrow"/>
          <w:sz w:val="22"/>
          <w:szCs w:val="22"/>
        </w:rPr>
        <w:t xml:space="preserve">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</w:t>
      </w:r>
      <w:r>
        <w:rPr>
          <w:rFonts w:ascii="Arial Narrow" w:hAnsi="Arial Narrow" w:cs="Arial Narrow"/>
          <w:sz w:val="22"/>
          <w:szCs w:val="22"/>
        </w:rPr>
        <w:t>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38554A5" w14:textId="77777777" w:rsidR="00000000" w:rsidRDefault="009B3C26">
      <w:pPr>
        <w:rPr>
          <w:rFonts w:ascii="Arial Narrow" w:hAnsi="Arial Narrow" w:cs="Arial Narrow"/>
          <w:sz w:val="22"/>
          <w:szCs w:val="22"/>
        </w:rPr>
      </w:pPr>
    </w:p>
    <w:p w14:paraId="6D0D0E1D" w14:textId="04390ABA" w:rsidR="00000000" w:rsidRDefault="009B3C2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3) Inform</w:t>
      </w:r>
      <w:r>
        <w:rPr>
          <w:rFonts w:ascii="Arial Narrow" w:hAnsi="Arial Narrow" w:cs="Arial Narrow"/>
          <w:sz w:val="22"/>
          <w:szCs w:val="22"/>
        </w:rPr>
        <w:t xml:space="preserve">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</w:t>
      </w:r>
      <w:r>
        <w:rPr>
          <w:rFonts w:ascii="Arial Narrow" w:hAnsi="Arial Narrow" w:cs="Arial Narrow"/>
          <w:sz w:val="22"/>
          <w:szCs w:val="22"/>
        </w:rPr>
        <w:t xml:space="preserve">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</w:t>
      </w:r>
      <w:r>
        <w:rPr>
          <w:rFonts w:ascii="Arial Narrow" w:hAnsi="Arial Narrow" w:cs="Arial Narrow"/>
          <w:b/>
          <w:sz w:val="22"/>
          <w:szCs w:val="22"/>
        </w:rPr>
        <w:t>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28E35603" w14:textId="77777777" w:rsidR="00000000" w:rsidRDefault="009B3C26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4678516" w14:textId="77777777" w:rsidR="00000000" w:rsidRDefault="009B3C2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2696839" w14:textId="77777777" w:rsidR="00000000" w:rsidRDefault="009B3C2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0D01446" w14:textId="77777777" w:rsidR="00000000" w:rsidRDefault="009B3C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000000" w14:paraId="7E9569D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6726F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0F53A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C70F0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59CEEB4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B832D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4363A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49F4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7654125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51A98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A3993" w14:textId="77777777" w:rsidR="00000000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F75B9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0C5C90E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FC502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5A2E3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6AB0B" w14:textId="77777777" w:rsidR="00000000" w:rsidRDefault="009B3C26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00BD9AE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FA178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513B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34010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5B7D4FB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D4C58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68212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8B10F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0CD2264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74D8B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6C8FB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905D9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581244F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45B52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04297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7609E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57E3AAF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DBBEF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F9CBC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CBB20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2C0517C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1C42E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FF061" w14:textId="77777777" w:rsidR="00000000" w:rsidRDefault="009B3C2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580A6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17BB838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D0A79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7A91D" w14:textId="77777777" w:rsidR="00000000" w:rsidRDefault="009B3C2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F7942" w14:textId="77777777" w:rsidR="00000000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FB1FF35" w14:textId="77777777" w:rsidR="00000000" w:rsidRDefault="009B3C26">
      <w:pPr>
        <w:jc w:val="both"/>
        <w:rPr>
          <w:rFonts w:ascii="Arial Narrow" w:hAnsi="Arial Narrow" w:cs="Arial Narrow"/>
          <w:sz w:val="22"/>
          <w:szCs w:val="22"/>
        </w:rPr>
      </w:pPr>
    </w:p>
    <w:p w14:paraId="3A983EF7" w14:textId="77777777" w:rsidR="00000000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7DB451BC" w14:textId="77777777" w:rsidR="00000000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Záväzky účtovná jednotka ocenila menovit</w:t>
      </w:r>
      <w:r>
        <w:rPr>
          <w:rFonts w:ascii="Arial Narrow" w:hAnsi="Arial Narrow" w:cs="Arial Narrow"/>
          <w:sz w:val="22"/>
          <w:szCs w:val="22"/>
        </w:rPr>
        <w:t xml:space="preserve">ou hodnotou záväzkov. Rezervy účtovná jednotka ocenila odborným odhadom budúcej menovitej hodnoty potrebnej na ich úhradu. </w:t>
      </w:r>
    </w:p>
    <w:p w14:paraId="09B0887E" w14:textId="77777777" w:rsidR="00000000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</w:t>
      </w:r>
      <w:r>
        <w:rPr>
          <w:rFonts w:ascii="Arial Narrow" w:hAnsi="Arial Narrow" w:cs="Arial Narrow"/>
          <w:b/>
          <w:sz w:val="22"/>
          <w:szCs w:val="22"/>
        </w:rPr>
        <w:t>ň pre túto položku</w:t>
      </w:r>
    </w:p>
    <w:p w14:paraId="54711287" w14:textId="77777777" w:rsidR="00000000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0E0AD32" w14:textId="77777777" w:rsidR="00000000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</w:t>
      </w:r>
      <w:r>
        <w:rPr>
          <w:rFonts w:ascii="Arial Narrow" w:hAnsi="Arial Narrow" w:cs="Arial Narrow"/>
          <w:sz w:val="22"/>
          <w:szCs w:val="22"/>
        </w:rPr>
        <w:t>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6611D13" w14:textId="77777777" w:rsidR="00000000" w:rsidRDefault="009B3C26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000000" w14:paraId="231463B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52770" w14:textId="77777777" w:rsidR="00000000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8E6BCBF" w14:textId="77777777" w:rsidR="00000000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3A2AF" w14:textId="77777777" w:rsidR="00000000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55E4EF5C" w14:textId="77777777" w:rsidR="00000000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F89D1" w14:textId="77777777" w:rsidR="00000000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116F842" w14:textId="77777777" w:rsidR="00000000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ED3F1" w14:textId="77777777" w:rsidR="00000000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A55A7D4" w14:textId="77777777" w:rsidR="00000000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1D0B537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1DB9D" w14:textId="77777777" w:rsidR="00000000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</w:t>
            </w:r>
            <w:r>
              <w:rPr>
                <w:rFonts w:ascii="Arial Narrow" w:hAnsi="Arial Narrow" w:cs="Arial Narrow"/>
                <w:sz w:val="22"/>
                <w:szCs w:val="22"/>
              </w:rPr>
              <w:t>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2ED1A" w14:textId="77777777" w:rsidR="00000000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EDAD4" w14:textId="77777777" w:rsidR="00000000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DF5CC" w14:textId="77777777" w:rsidR="00000000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3D4B69C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E23EB" w14:textId="77777777" w:rsidR="00000000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4DBD8" w14:textId="77777777" w:rsidR="00000000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2AF68" w14:textId="77777777" w:rsidR="00000000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FFCA1" w14:textId="77777777" w:rsidR="00000000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685D5B6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5E777" w14:textId="77777777" w:rsidR="00000000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D877C" w14:textId="77777777" w:rsidR="00000000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39649" w14:textId="77777777" w:rsidR="00000000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93A46" w14:textId="77777777" w:rsidR="00000000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55279C2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885A9" w14:textId="77777777" w:rsidR="00000000" w:rsidRDefault="009B3C26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C9F46" w14:textId="77777777" w:rsidR="00000000" w:rsidRDefault="009B3C2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73C6F" w14:textId="77777777" w:rsidR="00000000" w:rsidRDefault="009B3C2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65FD7" w14:textId="77777777" w:rsidR="00000000" w:rsidRDefault="009B3C2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B9DCD2B" w14:textId="77777777" w:rsidR="00000000" w:rsidRDefault="009B3C26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FD4DE63" w14:textId="77777777" w:rsidR="00000000" w:rsidRDefault="009B3C26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46447DE" w14:textId="77777777" w:rsidR="00000000" w:rsidRDefault="009B3C2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</w:t>
      </w:r>
      <w:r>
        <w:rPr>
          <w:rFonts w:ascii="Arial Narrow" w:hAnsi="Arial Narrow" w:cs="Arial Narrow"/>
          <w:sz w:val="22"/>
          <w:szCs w:val="22"/>
          <w:u w:val="single"/>
        </w:rPr>
        <w:t>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5625E990" w14:textId="77777777" w:rsidR="00000000" w:rsidRDefault="009B3C2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</w:t>
      </w:r>
      <w:r>
        <w:rPr>
          <w:rFonts w:ascii="Arial Narrow" w:hAnsi="Arial Narrow" w:cs="Arial Narrow"/>
          <w:sz w:val="22"/>
          <w:szCs w:val="22"/>
        </w:rPr>
        <w:t>oftvéru MRP (taktiež daňové odpisy podľa zákona o dani z príjmov).</w:t>
      </w:r>
    </w:p>
    <w:p w14:paraId="077E11F5" w14:textId="77777777" w:rsidR="00000000" w:rsidRDefault="009B3C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A8392EA" w14:textId="77777777" w:rsidR="00000000" w:rsidRDefault="009B3C2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4A7C33E" w14:textId="77777777" w:rsidR="00000000" w:rsidRDefault="009B3C26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2FA101E" w14:textId="77777777" w:rsidR="00000000" w:rsidRDefault="009B3C2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000000" w14:paraId="533D0F1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92CA3" w14:textId="77777777" w:rsidR="00000000" w:rsidRDefault="009B3C2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2259B" w14:textId="77777777" w:rsidR="00000000" w:rsidRDefault="009B3C2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99496" w14:textId="77777777" w:rsidR="00000000" w:rsidRDefault="009B3C2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5F9D7" w14:textId="77777777" w:rsidR="00000000" w:rsidRDefault="009B3C26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E5B2F" w14:textId="77777777" w:rsidR="00000000" w:rsidRDefault="009B3C2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4F116ED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9A632" w14:textId="77777777" w:rsidR="00000000" w:rsidRDefault="009B3C2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9C420" w14:textId="77777777" w:rsidR="00000000" w:rsidRDefault="009B3C2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5D20C" w14:textId="77777777" w:rsidR="00000000" w:rsidRDefault="009B3C2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7E8B4" w14:textId="77777777" w:rsidR="00000000" w:rsidRDefault="009B3C2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73323" w14:textId="77777777" w:rsidR="00000000" w:rsidRDefault="009B3C2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9C5BF2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67052" w14:textId="77777777" w:rsidR="00000000" w:rsidRDefault="009B3C2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FE370" w14:textId="77777777" w:rsidR="00000000" w:rsidRDefault="009B3C2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51E05" w14:textId="77777777" w:rsidR="00000000" w:rsidRDefault="009B3C2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D99F5" w14:textId="77777777" w:rsidR="00000000" w:rsidRDefault="009B3C2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81475" w14:textId="77777777" w:rsidR="00000000" w:rsidRDefault="009B3C2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42C4FB" w14:textId="77777777" w:rsidR="00000000" w:rsidRDefault="009B3C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8BC986" w14:textId="77777777" w:rsidR="00000000" w:rsidRDefault="009B3C26">
      <w:pPr>
        <w:jc w:val="both"/>
        <w:rPr>
          <w:rFonts w:ascii="Arial Narrow" w:hAnsi="Arial Narrow" w:cs="Arial Narrow"/>
          <w:sz w:val="22"/>
          <w:szCs w:val="22"/>
        </w:rPr>
      </w:pPr>
    </w:p>
    <w:p w14:paraId="3BBEC25E" w14:textId="77777777" w:rsidR="00000000" w:rsidRDefault="009B3C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IV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– INFORMÁCIE, KTORÉ VYSVETĽUJÚ A DOPĹŇAJÚ SÚVAHU A VÝKAZ ZISKOV A STRÁT</w:t>
      </w:r>
    </w:p>
    <w:p w14:paraId="20335BD4" w14:textId="77777777" w:rsidR="00000000" w:rsidRDefault="009B3C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569906" w14:textId="77777777" w:rsidR="00000000" w:rsidRDefault="009B3C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</w:t>
      </w:r>
      <w:r>
        <w:rPr>
          <w:rFonts w:ascii="Arial Narrow" w:hAnsi="Arial Narrow" w:cs="Arial Narrow"/>
          <w:b/>
          <w:sz w:val="22"/>
          <w:szCs w:val="22"/>
        </w:rPr>
        <w:t>plň pre túto položku</w:t>
      </w:r>
    </w:p>
    <w:p w14:paraId="2E39602F" w14:textId="77777777" w:rsidR="00000000" w:rsidRDefault="009B3C26">
      <w:pPr>
        <w:jc w:val="both"/>
        <w:rPr>
          <w:rFonts w:ascii="Arial Narrow" w:hAnsi="Arial Narrow" w:cs="Arial Narrow"/>
          <w:sz w:val="22"/>
          <w:szCs w:val="22"/>
        </w:rPr>
      </w:pPr>
    </w:p>
    <w:p w14:paraId="6A2BBF37" w14:textId="77777777" w:rsidR="00000000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B53A083" w14:textId="77777777" w:rsidR="00000000" w:rsidRDefault="009B3C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417AE9" w14:textId="77777777" w:rsidR="00000000" w:rsidRDefault="009B3C2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000000" w14:paraId="55805782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514C2" w14:textId="77777777" w:rsidR="00000000" w:rsidRDefault="009B3C26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A47B1" w14:textId="77777777" w:rsidR="00000000" w:rsidRDefault="009B3C26">
            <w:pPr>
              <w:pStyle w:val="TopHeader"/>
            </w:pPr>
            <w:r>
              <w:t xml:space="preserve">Bežné </w:t>
            </w:r>
            <w:r>
              <w:t>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3CC0" w14:textId="77777777" w:rsidR="00000000" w:rsidRDefault="009B3C26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0F746F16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9F430" w14:textId="77777777" w:rsidR="00000000" w:rsidRDefault="009B3C26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9A6BD" w14:textId="77777777" w:rsidR="00000000" w:rsidRDefault="009B3C2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E5736" w14:textId="77777777" w:rsidR="00000000" w:rsidRDefault="009B3C2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00D668E0" w14:textId="77777777" w:rsidR="00000000" w:rsidRDefault="009B3C26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</w:t>
      </w:r>
      <w:r>
        <w:rPr>
          <w:rFonts w:ascii="Arial Narrow" w:hAnsi="Arial Narrow" w:cs="Arial Narrow"/>
          <w:sz w:val="22"/>
          <w:szCs w:val="22"/>
        </w:rPr>
        <w:t>ňom (§ 12 PU).]</w:t>
      </w:r>
    </w:p>
    <w:p w14:paraId="3C821099" w14:textId="77777777" w:rsidR="00000000" w:rsidRDefault="009B3C26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4C39266" w14:textId="77777777" w:rsidR="00000000" w:rsidRDefault="009B3C2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000000" w14:paraId="056BDC6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45009" w14:textId="77777777" w:rsidR="00000000" w:rsidRDefault="009B3C26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F4236" w14:textId="77777777" w:rsidR="00000000" w:rsidRDefault="009B3C26">
            <w:pPr>
              <w:pStyle w:val="TopHeader"/>
            </w:pPr>
            <w:r>
              <w:t>Bežné účtovné obdobie</w:t>
            </w:r>
          </w:p>
        </w:tc>
      </w:tr>
      <w:tr w:rsidR="00000000" w14:paraId="096A5421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2F32C" w14:textId="77777777" w:rsidR="00000000" w:rsidRDefault="009B3C26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7A8B7" w14:textId="77777777" w:rsidR="00000000" w:rsidRDefault="009B3C26">
            <w:pPr>
              <w:pStyle w:val="TopHeader"/>
            </w:pPr>
            <w:r>
              <w:t xml:space="preserve">Spôsob </w:t>
            </w:r>
          </w:p>
          <w:p w14:paraId="37C04421" w14:textId="77777777" w:rsidR="00000000" w:rsidRDefault="009B3C26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2830C" w14:textId="77777777" w:rsidR="00000000" w:rsidRDefault="009B3C26">
            <w:pPr>
              <w:pStyle w:val="TopHeader"/>
            </w:pPr>
            <w:r>
              <w:t>Hodnota záväzkov</w:t>
            </w:r>
          </w:p>
        </w:tc>
      </w:tr>
      <w:tr w:rsidR="00000000" w14:paraId="02D13940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A37A0" w14:textId="77777777" w:rsidR="00000000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4D376" w14:textId="77777777" w:rsidR="00000000" w:rsidRDefault="009B3C2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123A4" w14:textId="77777777" w:rsidR="00000000" w:rsidRDefault="009B3C2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13B6700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E0A97" w14:textId="77777777" w:rsidR="00000000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9217D" w14:textId="77777777" w:rsidR="00000000" w:rsidRDefault="009B3C26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6B90F" w14:textId="77777777" w:rsidR="00000000" w:rsidRDefault="009B3C2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16A4932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3C45B" w14:textId="77777777" w:rsidR="00000000" w:rsidRDefault="009B3C26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0C9C7" w14:textId="77777777" w:rsidR="00000000" w:rsidRDefault="009B3C2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98E4A" w14:textId="77777777" w:rsidR="00000000" w:rsidRDefault="009B3C2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42AE637C" w14:textId="77777777" w:rsidR="00000000" w:rsidRDefault="009B3C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2B72D9" w14:textId="77777777" w:rsidR="00000000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8E1D0C4" w14:textId="77777777" w:rsidR="00000000" w:rsidRDefault="009B3C2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A12B231" w14:textId="77777777" w:rsidR="00000000" w:rsidRDefault="009B3C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</w:t>
      </w:r>
      <w:r>
        <w:rPr>
          <w:rFonts w:ascii="Arial Narrow" w:hAnsi="Arial Narrow" w:cs="Arial Narrow"/>
          <w:sz w:val="22"/>
          <w:szCs w:val="22"/>
        </w:rPr>
        <w:t xml:space="preserve">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A4AC41D" w14:textId="77777777" w:rsidR="00000000" w:rsidRDefault="009B3C2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1525CDD" w14:textId="77777777" w:rsidR="00000000" w:rsidRDefault="009B3C26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FC132F9" w14:textId="77777777" w:rsidR="00000000" w:rsidRDefault="009B3C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</w:t>
      </w:r>
      <w:r>
        <w:rPr>
          <w:rFonts w:ascii="Arial Narrow" w:hAnsi="Arial Narrow" w:cs="Arial Narrow"/>
          <w:sz w:val="22"/>
          <w:szCs w:val="22"/>
        </w:rPr>
        <w:t>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</w:t>
      </w:r>
      <w:r>
        <w:rPr>
          <w:rFonts w:ascii="Arial Narrow" w:hAnsi="Arial Narrow" w:cs="Arial Narrow"/>
          <w:sz w:val="22"/>
          <w:szCs w:val="22"/>
        </w:rPr>
        <w:t xml:space="preserve">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CD4622" w14:textId="77777777" w:rsidR="00000000" w:rsidRDefault="009B3C26">
      <w:pPr>
        <w:jc w:val="both"/>
        <w:rPr>
          <w:rFonts w:ascii="Arial Narrow" w:hAnsi="Arial Narrow" w:cs="Arial Narrow"/>
          <w:sz w:val="22"/>
          <w:szCs w:val="22"/>
        </w:rPr>
      </w:pPr>
    </w:p>
    <w:p w14:paraId="4B0871B9" w14:textId="77777777" w:rsidR="00000000" w:rsidRDefault="009B3C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</w:t>
      </w:r>
      <w:r>
        <w:rPr>
          <w:rFonts w:ascii="Arial Narrow" w:hAnsi="Arial Narrow" w:cs="Arial Narrow"/>
          <w:sz w:val="22"/>
          <w:szCs w:val="22"/>
        </w:rPr>
        <w:t xml:space="preserve">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DFFAB36" w14:textId="77777777" w:rsidR="00000000" w:rsidRDefault="009B3C26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</w:t>
      </w:r>
      <w:r>
        <w:rPr>
          <w:rFonts w:ascii="Arial Narrow" w:hAnsi="Arial Narrow" w:cs="Arial Narrow"/>
          <w:sz w:val="22"/>
          <w:szCs w:val="22"/>
        </w:rPr>
        <w:t>a závisí od toho, či nastane lebo nenastane jedna alebo viac neistých udalostí v budúcnosti, ktorých vznik nezávisí od účtovnej jednotky:</w:t>
      </w:r>
    </w:p>
    <w:p w14:paraId="74580AC2" w14:textId="77777777" w:rsidR="00000000" w:rsidRDefault="009B3C26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</w:t>
      </w:r>
      <w:r>
        <w:rPr>
          <w:rFonts w:ascii="Arial Narrow" w:hAnsi="Arial Narrow" w:cs="Arial Narrow"/>
          <w:sz w:val="22"/>
          <w:szCs w:val="22"/>
        </w:rPr>
        <w:t>, že na splnenie tejto povinnosti bude potrebný úbytok ekonomických úžitkov, alebo výška tejto povinnosti sa nedá spoľahlivo oceniť:</w:t>
      </w:r>
    </w:p>
    <w:p w14:paraId="70A1B400" w14:textId="77777777" w:rsidR="00000000" w:rsidRDefault="009B3C26">
      <w:pPr>
        <w:jc w:val="both"/>
        <w:rPr>
          <w:rFonts w:ascii="Arial Narrow" w:hAnsi="Arial Narrow" w:cs="Arial Narrow"/>
          <w:sz w:val="22"/>
          <w:szCs w:val="22"/>
        </w:rPr>
      </w:pPr>
    </w:p>
    <w:p w14:paraId="06836A33" w14:textId="77777777" w:rsidR="00000000" w:rsidRDefault="009B3C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</w:t>
      </w:r>
      <w:r>
        <w:rPr>
          <w:rFonts w:ascii="Arial Narrow" w:hAnsi="Arial Narrow" w:cs="Arial Narrow"/>
          <w:sz w:val="22"/>
          <w:szCs w:val="22"/>
        </w:rPr>
        <w:t xml:space="preserve">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A8DE64A" w14:textId="77777777" w:rsidR="00000000" w:rsidRDefault="009B3C26">
      <w:pPr>
        <w:jc w:val="both"/>
        <w:rPr>
          <w:rFonts w:ascii="Arial Narrow" w:hAnsi="Arial Narrow" w:cs="Arial Narrow"/>
          <w:sz w:val="22"/>
          <w:szCs w:val="22"/>
        </w:rPr>
      </w:pPr>
    </w:p>
    <w:p w14:paraId="30C894D4" w14:textId="77777777" w:rsidR="00000000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A024AE1" w14:textId="77777777" w:rsidR="00000000" w:rsidRDefault="009B3C26">
      <w:pPr>
        <w:jc w:val="both"/>
        <w:rPr>
          <w:rFonts w:ascii="Arial Narrow" w:hAnsi="Arial Narrow" w:cs="Arial Narrow"/>
          <w:sz w:val="22"/>
          <w:szCs w:val="22"/>
        </w:rPr>
      </w:pPr>
    </w:p>
    <w:p w14:paraId="64FF669D" w14:textId="77777777" w:rsidR="00000000" w:rsidRDefault="009B3C26">
      <w:pPr>
        <w:jc w:val="both"/>
        <w:rPr>
          <w:rFonts w:ascii="Arial Narrow" w:hAnsi="Arial Narrow" w:cs="Arial Narrow"/>
          <w:sz w:val="22"/>
          <w:szCs w:val="22"/>
        </w:rPr>
      </w:pPr>
    </w:p>
    <w:p w14:paraId="35107CD0" w14:textId="77777777" w:rsidR="00000000" w:rsidRDefault="009B3C26">
      <w:pPr>
        <w:jc w:val="both"/>
        <w:rPr>
          <w:rFonts w:ascii="Arial Narrow" w:hAnsi="Arial Narrow" w:cs="Arial Narrow"/>
          <w:sz w:val="22"/>
          <w:szCs w:val="22"/>
        </w:rPr>
      </w:pPr>
    </w:p>
    <w:p w14:paraId="549100FE" w14:textId="77777777" w:rsidR="00000000" w:rsidRDefault="009B3C2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DFEA69" w14:textId="77777777" w:rsidR="00000000" w:rsidRDefault="009B3C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7E30ABB0" w14:textId="77777777" w:rsidR="00000000" w:rsidRDefault="009B3C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C376E35" w14:textId="77777777" w:rsidR="00000000" w:rsidRDefault="009B3C2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58BB70D" w14:textId="77777777" w:rsidR="00000000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do dňa podpísania v</w:t>
      </w:r>
      <w:r>
        <w:rPr>
          <w:rFonts w:ascii="Arial Narrow" w:hAnsi="Arial Narrow" w:cs="Arial Narrow"/>
          <w:sz w:val="22"/>
          <w:szCs w:val="22"/>
        </w:rPr>
        <w:t xml:space="preserve">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3BFA58B9" w14:textId="0931FDF2" w:rsidR="00000000" w:rsidRDefault="009B3C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E2A735F" w14:textId="77777777" w:rsidR="00000000" w:rsidRDefault="009B3C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98C5E7" w14:textId="77777777" w:rsidR="00000000" w:rsidRDefault="009B3C2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8ECDFD9" w14:textId="77777777" w:rsidR="00000000" w:rsidRDefault="009B3C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25452C2" w14:textId="77777777" w:rsidR="00000000" w:rsidRDefault="009B3C26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F7CEE5" w14:textId="77777777" w:rsidR="00000000" w:rsidRDefault="009B3C2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</w:t>
      </w:r>
      <w:r>
        <w:rPr>
          <w:rFonts w:ascii="Arial Narrow" w:hAnsi="Arial Narrow" w:cs="Arial Narrow"/>
          <w:bCs/>
          <w:sz w:val="22"/>
          <w:szCs w:val="22"/>
        </w:rPr>
        <w:t xml:space="preserve">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8C8E8C0" w14:textId="77777777" w:rsidR="00000000" w:rsidRDefault="009B3C2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E960B7A" w14:textId="77777777" w:rsidR="00000000" w:rsidRDefault="009B3C2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nie je náplň pre </w:t>
      </w:r>
      <w:r>
        <w:rPr>
          <w:rFonts w:ascii="Arial Narrow" w:hAnsi="Arial Narrow" w:cs="Arial Narrow"/>
          <w:b/>
          <w:bCs/>
          <w:sz w:val="22"/>
          <w:szCs w:val="22"/>
        </w:rPr>
        <w:t>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7BC02F" w14:textId="77777777" w:rsidR="00000000" w:rsidRDefault="009B3C26">
      <w:r>
        <w:separator/>
      </w:r>
    </w:p>
  </w:endnote>
  <w:endnote w:type="continuationSeparator" w:id="0">
    <w:p w14:paraId="33EE96DE" w14:textId="77777777" w:rsidR="00000000" w:rsidRDefault="009B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BE919" w14:textId="77777777" w:rsidR="00000000" w:rsidRDefault="009B3C2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5C1A15AF" w14:textId="77777777" w:rsidR="00000000" w:rsidRDefault="009B3C2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70B38" w14:textId="77777777" w:rsidR="00000000" w:rsidRDefault="009B3C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433F94" w14:textId="77777777" w:rsidR="00000000" w:rsidRDefault="009B3C26">
      <w:r>
        <w:separator/>
      </w:r>
    </w:p>
  </w:footnote>
  <w:footnote w:type="continuationSeparator" w:id="0">
    <w:p w14:paraId="0D4AAA8C" w14:textId="77777777" w:rsidR="00000000" w:rsidRDefault="009B3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E2560E" w14:textId="77777777" w:rsidR="00000000" w:rsidRDefault="009B3C2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46218181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2023281337</w:t>
    </w:r>
  </w:p>
  <w:p w14:paraId="770C0C82" w14:textId="77777777" w:rsidR="00000000" w:rsidRDefault="009B3C2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8647E3" w14:textId="77777777" w:rsidR="00000000" w:rsidRDefault="009B3C2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C26"/>
    <w:rsid w:val="009B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7EF8CC69"/>
  <w15:chartTrackingRefBased/>
  <w15:docId w15:val="{80171F26-6E19-4FC4-BE4E-C6E6EC51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1721</Words>
  <Characters>9812</Characters>
  <Application>Microsoft Office Word</Application>
  <DocSecurity>0</DocSecurity>
  <Lines>81</Lines>
  <Paragraphs>23</Paragraphs>
  <ScaleCrop>false</ScaleCrop>
  <Company/>
  <LinksUpToDate>false</LinksUpToDate>
  <CharactersWithSpaces>11510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2021-06-24T14:17:00Z</dcterms:created>
  <dcterms:modified xsi:type="dcterms:W3CDTF">2021-06-24T14:17:00Z</dcterms:modified>
</cp:coreProperties>
</file>