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BD4B6F5" w14:textId="2F6E302B" w:rsidR="00000000" w:rsidRDefault="0030211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6A7BB1D6" w14:textId="77777777" w:rsidR="00000000" w:rsidRDefault="0030211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66260F8" w14:textId="77777777" w:rsidR="00000000" w:rsidRDefault="0030211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72ED819" w14:textId="77777777" w:rsidR="00000000" w:rsidRDefault="0030211F">
      <w:pPr>
        <w:rPr>
          <w:rFonts w:ascii="Arial Narrow" w:hAnsi="Arial Narrow" w:cs="Arial Narrow"/>
          <w:sz w:val="22"/>
          <w:szCs w:val="22"/>
        </w:rPr>
      </w:pPr>
    </w:p>
    <w:p w14:paraId="4B24EDEE" w14:textId="77777777" w:rsidR="00000000" w:rsidRDefault="0030211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2C89BCD" w14:textId="77777777" w:rsidR="00000000" w:rsidRDefault="0030211F">
      <w:pPr>
        <w:rPr>
          <w:rFonts w:ascii="Arial Narrow" w:hAnsi="Arial Narrow" w:cs="Arial Narrow"/>
          <w:sz w:val="22"/>
          <w:szCs w:val="22"/>
        </w:rPr>
      </w:pPr>
    </w:p>
    <w:p w14:paraId="450DE73B" w14:textId="77777777" w:rsidR="00000000" w:rsidRDefault="0030211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16CA185" w14:textId="77777777" w:rsidR="00000000" w:rsidRDefault="0030211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000000" w14:paraId="697CCAB0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7D320C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F5E22F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3F2E73C" w14:textId="77777777" w:rsidR="00000000" w:rsidRDefault="0030211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9DD18C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CFD6255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78B22D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586C4B" w14:textId="77777777" w:rsidR="00000000" w:rsidRDefault="0030211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</w:t>
            </w:r>
            <w:r>
              <w:rPr>
                <w:rFonts w:ascii="Arial Narrow" w:hAnsi="Arial Narrow" w:cs="Arial Narrow"/>
                <w:sz w:val="22"/>
                <w:szCs w:val="22"/>
              </w:rPr>
              <w:t>nej armády 1,Martin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33F7480" w14:textId="77777777" w:rsidR="00000000" w:rsidRDefault="0030211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4654B0F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2900EF9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20F3A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FEEE53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09C037" w14:textId="77777777" w:rsidR="00000000" w:rsidRDefault="0030211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01FE48F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43AE3B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9B5C2C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2BC540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08</w:t>
            </w:r>
            <w:r>
              <w:t>.08.2019</w:t>
            </w:r>
          </w:p>
        </w:tc>
      </w:tr>
      <w:tr w:rsidR="00000000" w14:paraId="2A305BE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3FD267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77A637" w14:textId="77777777" w:rsidR="00000000" w:rsidRDefault="0030211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000000" w14:paraId="0967EDF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38C09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5FEF30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64AE858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1FE06F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F1F0C5" w14:textId="0B7CE9FA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1644EB87" w14:textId="77777777" w:rsidR="00000000" w:rsidRDefault="0030211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0C53F6" w14:textId="77777777" w:rsidR="00000000" w:rsidRDefault="0030211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CFDEDDF" w14:textId="77777777" w:rsidR="00000000" w:rsidRDefault="0030211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</w:t>
      </w:r>
      <w:r>
        <w:rPr>
          <w:rFonts w:ascii="Arial Narrow" w:hAnsi="Arial Narrow" w:cs="Arial Narrow"/>
          <w:bCs/>
          <w:sz w:val="22"/>
          <w:szCs w:val="22"/>
        </w:rPr>
        <w:t xml:space="preserve">0 000 eur, ale nepresiahol 8 000 000 eur a priemerný prepočítaný počet zamestnancov počas účtovného obdobia presiahol 10, ale nepresiahol 50).  </w:t>
      </w:r>
    </w:p>
    <w:p w14:paraId="049B2DE7" w14:textId="77777777" w:rsidR="00000000" w:rsidRDefault="0030211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000000" w14:paraId="5EA2ABB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C98A3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7504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DDF17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3784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56C5E20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1EFD6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A973E" w14:textId="29634575" w:rsidR="0000000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69378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90FB2" w14:textId="0422E52F" w:rsidR="0000000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22227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C0845" w14:textId="77777777" w:rsidR="0000000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00D227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E2CA0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9B12" w14:textId="785F5F55" w:rsidR="0000000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3A3B5" w14:textId="0FEDDB09" w:rsidR="0000000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C3580" w14:textId="77777777" w:rsidR="0000000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5F5FCAD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8367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AFEF" w14:textId="77777777" w:rsidR="0000000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A16B9" w14:textId="77777777" w:rsidR="0000000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66FA6" w14:textId="77777777" w:rsidR="0000000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8EB6A88" w14:textId="77777777" w:rsidR="00000000" w:rsidRDefault="0030211F">
      <w:pPr>
        <w:jc w:val="both"/>
      </w:pPr>
    </w:p>
    <w:p w14:paraId="5A62CA6E" w14:textId="77777777" w:rsidR="00000000" w:rsidRDefault="0030211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</w:t>
      </w:r>
      <w:r>
        <w:rPr>
          <w:rFonts w:ascii="Arial Narrow" w:hAnsi="Arial Narrow" w:cs="Arial Narrow"/>
          <w:sz w:val="22"/>
          <w:szCs w:val="22"/>
        </w:rPr>
        <w:t>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AFCD4CD" w14:textId="77777777" w:rsidR="00000000" w:rsidRDefault="0030211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7C7318" w14:textId="74809325" w:rsidR="0000000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03.09.2020</w:t>
      </w:r>
    </w:p>
    <w:p w14:paraId="71584984" w14:textId="77777777" w:rsidR="00000000" w:rsidRDefault="0030211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3093913" w14:textId="77777777" w:rsidR="00000000" w:rsidRDefault="0030211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3DF6BEF" w14:textId="77777777" w:rsidR="00000000" w:rsidRDefault="003021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3CAE74" w14:textId="77777777" w:rsidR="00000000" w:rsidRDefault="0030211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Cs/>
          <w:sz w:val="22"/>
          <w:szCs w:val="22"/>
        </w:rPr>
        <w:t xml:space="preserve">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BFD7114" w14:textId="77777777" w:rsidR="00000000" w:rsidRDefault="0030211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E7FD68" w14:textId="77777777" w:rsidR="00000000" w:rsidRDefault="003021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F1636A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000000" w14:paraId="37DEC6A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F8ACF" w14:textId="77777777" w:rsidR="00000000" w:rsidRDefault="0030211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D14F9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A4BE8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F24CB2E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7766BA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ACF604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6C873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19370AB" w14:textId="77777777" w:rsidR="00000000" w:rsidRDefault="0030211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55F224" w14:textId="77777777" w:rsidR="00000000" w:rsidRDefault="0030211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371463" w14:textId="77777777" w:rsidR="0000000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15FFFA" w14:textId="77777777" w:rsidR="00000000" w:rsidRDefault="0030211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0A1274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</w:t>
      </w:r>
      <w:r>
        <w:rPr>
          <w:rFonts w:ascii="Arial Narrow" w:hAnsi="Arial Narrow" w:cs="Arial Narrow"/>
          <w:bCs/>
          <w:sz w:val="22"/>
          <w:szCs w:val="22"/>
        </w:rPr>
        <w:t xml:space="preserve">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</w:t>
      </w:r>
      <w:r>
        <w:rPr>
          <w:rFonts w:ascii="Arial Narrow" w:hAnsi="Arial Narrow" w:cs="Arial Narrow"/>
          <w:bCs/>
          <w:sz w:val="22"/>
          <w:szCs w:val="22"/>
        </w:rPr>
        <w:t xml:space="preserve">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000000" w14:paraId="133609A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2D710" w14:textId="77777777" w:rsidR="00000000" w:rsidRDefault="0030211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16273" w14:textId="77777777" w:rsidR="00000000" w:rsidRDefault="0030211F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7CE5" w14:textId="77777777" w:rsidR="00000000" w:rsidRDefault="0030211F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D3C2B1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C0DF4" w14:textId="77777777" w:rsidR="00000000" w:rsidRDefault="0030211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00EC8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E31B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726105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F1376" w14:textId="77777777" w:rsidR="00000000" w:rsidRDefault="0030211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7DDF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B8BFD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695DE1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D0875" w14:textId="77777777" w:rsidR="00000000" w:rsidRDefault="0030211F"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Dozorný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A5535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3B0E4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DF4A14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6DCB8" w14:textId="77777777" w:rsidR="00000000" w:rsidRDefault="0030211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E650B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74DE8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B3065F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D4059" w14:textId="77777777" w:rsidR="00000000" w:rsidRDefault="0030211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A587E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1C286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6AA8BB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4CC63" w14:textId="77777777" w:rsidR="00000000" w:rsidRDefault="0030211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1BE04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874E" w14:textId="77777777" w:rsidR="00000000" w:rsidRDefault="0030211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BF8150" w14:textId="77777777" w:rsidR="00000000" w:rsidRDefault="0030211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D0C7FC" w14:textId="77777777" w:rsidR="00000000" w:rsidRDefault="0030211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94D3EF" w14:textId="77777777" w:rsidR="00000000" w:rsidRDefault="0030211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49332F2" w14:textId="77777777" w:rsidR="00000000" w:rsidRDefault="0030211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62D73" w14:textId="77777777" w:rsidR="0000000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</w:t>
      </w:r>
      <w:r>
        <w:rPr>
          <w:rFonts w:ascii="Arial Narrow" w:hAnsi="Arial Narrow" w:cs="Arial Narrow"/>
          <w:b/>
          <w:sz w:val="22"/>
          <w:szCs w:val="22"/>
        </w:rPr>
        <w:t>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</w:t>
      </w:r>
      <w:r>
        <w:rPr>
          <w:rFonts w:ascii="Arial Narrow" w:eastAsia="Arial Narrow" w:hAnsi="Arial Narrow" w:cs="Arial Narrow"/>
          <w:sz w:val="22"/>
          <w:szCs w:val="22"/>
        </w:rPr>
        <w:t xml:space="preserve">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3DA962D" w14:textId="77777777" w:rsidR="00000000" w:rsidRDefault="0030211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C030DC" w14:textId="77777777" w:rsidR="00000000" w:rsidRDefault="0030211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1F5313" w14:textId="77777777" w:rsidR="0000000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</w:t>
      </w:r>
      <w:r>
        <w:rPr>
          <w:rFonts w:ascii="Arial Narrow" w:hAnsi="Arial Narrow" w:cs="Arial Narrow"/>
          <w:sz w:val="22"/>
          <w:szCs w:val="22"/>
        </w:rPr>
        <w:t xml:space="preserve">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>
        <w:rPr>
          <w:rFonts w:ascii="Arial Narrow" w:hAnsi="Arial Narrow" w:cs="Arial Narrow"/>
          <w:sz w:val="22"/>
          <w:szCs w:val="22"/>
        </w:rPr>
        <w:t>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</w:t>
      </w:r>
      <w:r>
        <w:rPr>
          <w:rFonts w:ascii="Arial Narrow" w:hAnsi="Arial Narrow" w:cs="Arial Narrow"/>
          <w:sz w:val="22"/>
          <w:szCs w:val="22"/>
        </w:rPr>
        <w:t>ku</w:t>
      </w:r>
    </w:p>
    <w:p w14:paraId="3FC2A9A3" w14:textId="77777777" w:rsidR="00000000" w:rsidRDefault="0030211F">
      <w:pPr>
        <w:rPr>
          <w:rFonts w:ascii="Arial Narrow" w:hAnsi="Arial Narrow" w:cs="Arial Narrow"/>
          <w:sz w:val="22"/>
          <w:szCs w:val="22"/>
        </w:rPr>
      </w:pPr>
    </w:p>
    <w:p w14:paraId="29F2B2B9" w14:textId="1C134F8C" w:rsidR="0000000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</w:t>
      </w:r>
      <w:r>
        <w:rPr>
          <w:rFonts w:ascii="Arial Narrow" w:hAnsi="Arial Narrow" w:cs="Arial Narrow"/>
          <w:sz w:val="22"/>
          <w:szCs w:val="22"/>
        </w:rPr>
        <w:t xml:space="preserve">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</w:t>
      </w:r>
      <w:r>
        <w:rPr>
          <w:rFonts w:ascii="Arial Narrow" w:hAnsi="Arial Narrow" w:cs="Arial Narrow"/>
          <w:b/>
          <w:sz w:val="22"/>
          <w:szCs w:val="22"/>
        </w:rPr>
        <w:t>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EBF3B3F" w14:textId="77777777" w:rsidR="00000000" w:rsidRDefault="0030211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950CA22" w14:textId="77777777" w:rsidR="00000000" w:rsidRDefault="0030211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B6769EB" w14:textId="77777777" w:rsidR="0000000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95747F8" w14:textId="77777777" w:rsidR="00000000" w:rsidRDefault="0030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000000" w14:paraId="0BFEAD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0C8A4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E035C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3BAB7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74682A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8BDD3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1820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5609C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7F644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229B7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2F84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B338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ECCEB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AF8F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BC74F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9EAAD" w14:textId="77777777" w:rsidR="00000000" w:rsidRDefault="0030211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76DAAE0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DCE7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1578C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8503C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F6809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2AD57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0C3F1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9A627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0A9FEB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F4E1A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426AC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4543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9DE73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CC71B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F4BD8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D9308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1A0F8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57851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59D0E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715ED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F899A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89AC2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D960" w14:textId="77777777" w:rsidR="00000000" w:rsidRDefault="0030211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E3A2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7FFD7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02DCC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9DF9F" w14:textId="77777777" w:rsidR="00000000" w:rsidRDefault="0030211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4C1E9" w14:textId="77777777" w:rsidR="0000000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D0A3445" w14:textId="77777777" w:rsidR="00000000" w:rsidRDefault="0030211F">
      <w:pPr>
        <w:jc w:val="both"/>
        <w:rPr>
          <w:rFonts w:ascii="Arial Narrow" w:hAnsi="Arial Narrow" w:cs="Arial Narrow"/>
          <w:sz w:val="22"/>
          <w:szCs w:val="22"/>
        </w:rPr>
      </w:pPr>
    </w:p>
    <w:p w14:paraId="6B84313A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9616911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</w:t>
      </w:r>
      <w:r>
        <w:rPr>
          <w:rFonts w:ascii="Arial Narrow" w:hAnsi="Arial Narrow" w:cs="Arial Narrow"/>
          <w:sz w:val="22"/>
          <w:szCs w:val="22"/>
        </w:rPr>
        <w:t xml:space="preserve">enila menovitou hodnotou záväzkov. Rezervy účtovná jednotka ocenila odborným odhadom budúcej menovitej hodnoty potrebnej na ich úhradu. </w:t>
      </w:r>
    </w:p>
    <w:p w14:paraId="390899B4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FD50C8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10B996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</w:t>
      </w:r>
      <w:r>
        <w:rPr>
          <w:rFonts w:ascii="Arial Narrow" w:hAnsi="Arial Narrow" w:cs="Arial Narrow"/>
          <w:sz w:val="22"/>
          <w:szCs w:val="22"/>
          <w:u w:val="single"/>
        </w:rPr>
        <w:t>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AAC7A6B" w14:textId="77777777" w:rsidR="00000000" w:rsidRDefault="0030211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000000" w14:paraId="1F9C68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14D49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F5ED15E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2FA0F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88FF567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5618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4E1C337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EF6B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a </w:t>
            </w:r>
          </w:p>
          <w:p w14:paraId="428FBEED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0205FA0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07753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E8118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5CAC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EFBFE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06D3071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554E1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60504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B7405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D089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6C134B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4BA3A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922FA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FBDD7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C5F6" w14:textId="77777777" w:rsidR="0000000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07CC67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08C8E" w14:textId="77777777" w:rsidR="00000000" w:rsidRDefault="0030211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CD3EA" w14:textId="77777777" w:rsidR="00000000" w:rsidRDefault="0030211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A97EA" w14:textId="77777777" w:rsidR="00000000" w:rsidRDefault="0030211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D907" w14:textId="77777777" w:rsidR="00000000" w:rsidRDefault="0030211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6DD22" w14:textId="77777777" w:rsidR="00000000" w:rsidRDefault="0030211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6EE3EA4" w14:textId="77777777" w:rsidR="00000000" w:rsidRDefault="0030211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CE5D287" w14:textId="77777777" w:rsidR="00000000" w:rsidRDefault="0030211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</w:t>
      </w:r>
      <w:r>
        <w:rPr>
          <w:rFonts w:ascii="Arial Narrow" w:hAnsi="Arial Narrow" w:cs="Arial Narrow"/>
          <w:sz w:val="22"/>
          <w:szCs w:val="22"/>
          <w:u w:val="single"/>
        </w:rPr>
        <w:t>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7CA3A51" w14:textId="77777777" w:rsidR="00000000" w:rsidRDefault="0030211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</w:t>
      </w:r>
      <w:r>
        <w:rPr>
          <w:rFonts w:ascii="Arial Narrow" w:hAnsi="Arial Narrow" w:cs="Arial Narrow"/>
          <w:sz w:val="22"/>
          <w:szCs w:val="22"/>
        </w:rPr>
        <w:t xml:space="preserve"> s podporou softvéru MRP (taktiež daňové odpisy podľa zákona o dani z príjmov).</w:t>
      </w:r>
    </w:p>
    <w:p w14:paraId="642C14E2" w14:textId="77777777" w:rsidR="00000000" w:rsidRDefault="003021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2A0BAE" w14:textId="77777777" w:rsidR="00000000" w:rsidRDefault="0030211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A0EC311" w14:textId="77777777" w:rsidR="00000000" w:rsidRDefault="0030211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35E2722" w14:textId="77777777" w:rsidR="00000000" w:rsidRDefault="0030211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000000" w14:paraId="1196CF3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39E2" w14:textId="77777777" w:rsidR="0000000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9A117" w14:textId="77777777" w:rsidR="0000000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5D149" w14:textId="77777777" w:rsidR="0000000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AC6DF" w14:textId="77777777" w:rsidR="00000000" w:rsidRDefault="0030211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1B79" w14:textId="77777777" w:rsidR="0000000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321C9F0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85E26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0CA99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90D8B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99605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EF7F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2CDE76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7263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A0534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64912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E25B0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84DC" w14:textId="77777777" w:rsidR="00000000" w:rsidRDefault="0030211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334171" w14:textId="77777777" w:rsidR="00000000" w:rsidRDefault="0030211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6282E2" w14:textId="77777777" w:rsidR="00000000" w:rsidRDefault="0030211F">
      <w:pPr>
        <w:jc w:val="both"/>
        <w:rPr>
          <w:rFonts w:ascii="Arial Narrow" w:hAnsi="Arial Narrow" w:cs="Arial Narrow"/>
          <w:sz w:val="22"/>
          <w:szCs w:val="22"/>
        </w:rPr>
      </w:pPr>
    </w:p>
    <w:p w14:paraId="53441B9A" w14:textId="77777777" w:rsidR="0000000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6E3B464" w14:textId="77777777" w:rsidR="00000000" w:rsidRDefault="0030211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C4B2E" w14:textId="77777777" w:rsidR="0000000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</w:t>
      </w:r>
      <w:r>
        <w:rPr>
          <w:rFonts w:ascii="Arial Narrow" w:hAnsi="Arial Narrow" w:cs="Arial Narrow"/>
          <w:sz w:val="22"/>
          <w:szCs w:val="22"/>
        </w:rPr>
        <w:t xml:space="preserve">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2CD816" w14:textId="77777777" w:rsidR="00000000" w:rsidRDefault="0030211F">
      <w:pPr>
        <w:jc w:val="both"/>
        <w:rPr>
          <w:rFonts w:ascii="Arial Narrow" w:hAnsi="Arial Narrow" w:cs="Arial Narrow"/>
          <w:sz w:val="22"/>
          <w:szCs w:val="22"/>
        </w:rPr>
      </w:pPr>
    </w:p>
    <w:p w14:paraId="286A9C8F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04E840" w14:textId="77777777" w:rsidR="00000000" w:rsidRDefault="003021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4EB1F8" w14:textId="77777777" w:rsidR="00000000" w:rsidRDefault="0030211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000000" w14:paraId="4DC1BF6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E6550" w14:textId="77777777" w:rsidR="00000000" w:rsidRDefault="0030211F">
            <w:pPr>
              <w:pStyle w:val="TopHeader"/>
            </w:pPr>
            <w:r>
              <w:t>Názov p</w:t>
            </w:r>
            <w:r>
              <w:t>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18F52" w14:textId="77777777" w:rsidR="00000000" w:rsidRDefault="0030211F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40DCA" w14:textId="77777777" w:rsidR="00000000" w:rsidRDefault="0030211F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33E4D1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95F30" w14:textId="77777777" w:rsidR="00000000" w:rsidRDefault="0030211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57CD1" w14:textId="77777777" w:rsidR="00000000" w:rsidRDefault="0030211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24998" w14:textId="77777777" w:rsidR="00000000" w:rsidRDefault="0030211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8207BBF" w14:textId="77777777" w:rsidR="00000000" w:rsidRDefault="0030211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13802B0" w14:textId="77777777" w:rsidR="00000000" w:rsidRDefault="0030211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CCC0287" w14:textId="77777777" w:rsidR="00000000" w:rsidRDefault="0030211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000000" w14:paraId="2D973CD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9D579" w14:textId="77777777" w:rsidR="00000000" w:rsidRDefault="0030211F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F7A65" w14:textId="77777777" w:rsidR="00000000" w:rsidRDefault="0030211F">
            <w:pPr>
              <w:pStyle w:val="TopHeader"/>
            </w:pPr>
            <w:r>
              <w:t>Bežné účtovné obdobie</w:t>
            </w:r>
          </w:p>
        </w:tc>
      </w:tr>
      <w:tr w:rsidR="00000000" w14:paraId="5A45DB1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6279A" w14:textId="77777777" w:rsidR="00000000" w:rsidRDefault="0030211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9FF75" w14:textId="77777777" w:rsidR="00000000" w:rsidRDefault="0030211F">
            <w:pPr>
              <w:pStyle w:val="TopHeader"/>
            </w:pPr>
            <w:r>
              <w:t xml:space="preserve">Spôsob </w:t>
            </w:r>
          </w:p>
          <w:p w14:paraId="7F3A1466" w14:textId="77777777" w:rsidR="00000000" w:rsidRDefault="0030211F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D98A5" w14:textId="77777777" w:rsidR="00000000" w:rsidRDefault="0030211F">
            <w:pPr>
              <w:pStyle w:val="TopHeader"/>
            </w:pPr>
            <w:r>
              <w:t>Hodnota záväzkov</w:t>
            </w:r>
          </w:p>
        </w:tc>
      </w:tr>
      <w:tr w:rsidR="00000000" w14:paraId="50C5147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1EF05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B7679" w14:textId="77777777" w:rsidR="00000000" w:rsidRDefault="0030211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CC9C4" w14:textId="77777777" w:rsidR="00000000" w:rsidRDefault="0030211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D7F78E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EA572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DD131" w14:textId="77777777" w:rsidR="00000000" w:rsidRDefault="0030211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2949" w14:textId="77777777" w:rsidR="00000000" w:rsidRDefault="0030211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7A50BBE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D6C1D" w14:textId="77777777" w:rsidR="00000000" w:rsidRDefault="0030211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98899" w14:textId="77777777" w:rsidR="00000000" w:rsidRDefault="0030211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A3D5B" w14:textId="77777777" w:rsidR="00000000" w:rsidRDefault="0030211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6465435" w14:textId="77777777" w:rsidR="00000000" w:rsidRDefault="0030211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93850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9244B6" w14:textId="77777777" w:rsidR="00000000" w:rsidRDefault="0030211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B629FF5" w14:textId="77777777" w:rsidR="0000000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</w:t>
      </w:r>
      <w:r>
        <w:rPr>
          <w:rFonts w:ascii="Arial Narrow" w:hAnsi="Arial Narrow" w:cs="Arial Narrow"/>
          <w:sz w:val="22"/>
          <w:szCs w:val="22"/>
        </w:rPr>
        <w:t xml:space="preserve">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9F496E" w14:textId="77777777" w:rsidR="00000000" w:rsidRDefault="0030211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D0C91D" w14:textId="77777777" w:rsidR="00000000" w:rsidRDefault="0030211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2C05AAA" w14:textId="77777777" w:rsidR="0000000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</w:t>
      </w:r>
      <w:r>
        <w:rPr>
          <w:rFonts w:ascii="Arial Narrow" w:hAnsi="Arial Narrow" w:cs="Arial Narrow"/>
          <w:sz w:val="22"/>
          <w:szCs w:val="22"/>
        </w:rPr>
        <w:t>ta pravdepodobného majetku, ktorým sa rozumie možný majetok, ktorý vznikol v dôsledku minulých udalostí a ktorého existencia alebo vlastníctvo závisí od toho, či nastane alebo nenastane jeden alebo viac neistých udalostí v budúcnosti, ktorých vznik nezávis</w:t>
      </w:r>
      <w:r>
        <w:rPr>
          <w:rFonts w:ascii="Arial Narrow" w:hAnsi="Arial Narrow" w:cs="Arial Narrow"/>
          <w:sz w:val="22"/>
          <w:szCs w:val="22"/>
        </w:rPr>
        <w:t xml:space="preserve">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6312C8" w14:textId="77777777" w:rsidR="00000000" w:rsidRDefault="0030211F">
      <w:pPr>
        <w:jc w:val="both"/>
        <w:rPr>
          <w:rFonts w:ascii="Arial Narrow" w:hAnsi="Arial Narrow" w:cs="Arial Narrow"/>
          <w:sz w:val="22"/>
          <w:szCs w:val="22"/>
        </w:rPr>
      </w:pPr>
    </w:p>
    <w:p w14:paraId="3BD4797E" w14:textId="77777777" w:rsidR="0000000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</w:t>
      </w:r>
      <w:r>
        <w:rPr>
          <w:rFonts w:ascii="Arial Narrow" w:hAnsi="Arial Narrow" w:cs="Arial Narrow"/>
          <w:sz w:val="22"/>
          <w:szCs w:val="22"/>
        </w:rPr>
        <w:t xml:space="preserve">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45B3C2" w14:textId="77777777" w:rsidR="00000000" w:rsidRDefault="0030211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</w:t>
      </w:r>
      <w:r>
        <w:rPr>
          <w:rFonts w:ascii="Arial Narrow" w:hAnsi="Arial Narrow" w:cs="Arial Narrow"/>
          <w:sz w:val="22"/>
          <w:szCs w:val="22"/>
        </w:rPr>
        <w:t>rej existencia závisí od toho, či nastane lebo nenastane jedna alebo viac neistých udalostí v budúcnosti, ktorých vznik nezávisí od účtovnej jednotky:</w:t>
      </w:r>
    </w:p>
    <w:p w14:paraId="4A0E0346" w14:textId="77777777" w:rsidR="00000000" w:rsidRDefault="0030211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</w:t>
      </w:r>
      <w:r>
        <w:rPr>
          <w:rFonts w:ascii="Arial Narrow" w:hAnsi="Arial Narrow" w:cs="Arial Narrow"/>
          <w:sz w:val="22"/>
          <w:szCs w:val="22"/>
        </w:rPr>
        <w:t>pravdepodobné, že na splnenie tejto povinnosti bude potrebný úbytok ekonomických úžitkov, alebo výška tejto povinnosti sa nedá spoľahlivo oceniť:</w:t>
      </w:r>
    </w:p>
    <w:p w14:paraId="16A0808E" w14:textId="77777777" w:rsidR="00000000" w:rsidRDefault="0030211F">
      <w:pPr>
        <w:jc w:val="both"/>
        <w:rPr>
          <w:rFonts w:ascii="Arial Narrow" w:hAnsi="Arial Narrow" w:cs="Arial Narrow"/>
          <w:sz w:val="22"/>
          <w:szCs w:val="22"/>
        </w:rPr>
      </w:pPr>
    </w:p>
    <w:p w14:paraId="26707F2F" w14:textId="77777777" w:rsidR="0000000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</w:t>
      </w:r>
      <w:r>
        <w:rPr>
          <w:rFonts w:ascii="Arial Narrow" w:hAnsi="Arial Narrow" w:cs="Arial Narrow"/>
          <w:sz w:val="22"/>
          <w:szCs w:val="22"/>
        </w:rPr>
        <w:t xml:space="preserve">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CBFF5F" w14:textId="77777777" w:rsidR="00000000" w:rsidRDefault="0030211F">
      <w:pPr>
        <w:jc w:val="both"/>
        <w:rPr>
          <w:rFonts w:ascii="Arial Narrow" w:hAnsi="Arial Narrow" w:cs="Arial Narrow"/>
          <w:sz w:val="22"/>
          <w:szCs w:val="22"/>
        </w:rPr>
      </w:pPr>
    </w:p>
    <w:p w14:paraId="6110BC6C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</w:t>
      </w:r>
      <w:r>
        <w:rPr>
          <w:rFonts w:ascii="Arial Narrow" w:hAnsi="Arial Narrow" w:cs="Arial Narrow"/>
          <w:b/>
          <w:sz w:val="22"/>
          <w:szCs w:val="22"/>
        </w:rPr>
        <w:t>o položku</w:t>
      </w:r>
    </w:p>
    <w:p w14:paraId="5A195E10" w14:textId="77777777" w:rsidR="00000000" w:rsidRDefault="0030211F">
      <w:pPr>
        <w:jc w:val="both"/>
        <w:rPr>
          <w:rFonts w:ascii="Arial Narrow" w:hAnsi="Arial Narrow" w:cs="Arial Narrow"/>
          <w:sz w:val="22"/>
          <w:szCs w:val="22"/>
        </w:rPr>
      </w:pPr>
    </w:p>
    <w:p w14:paraId="1A3A7C0F" w14:textId="77777777" w:rsidR="00000000" w:rsidRDefault="0030211F">
      <w:pPr>
        <w:jc w:val="both"/>
        <w:rPr>
          <w:rFonts w:ascii="Arial Narrow" w:hAnsi="Arial Narrow" w:cs="Arial Narrow"/>
          <w:sz w:val="22"/>
          <w:szCs w:val="22"/>
        </w:rPr>
      </w:pPr>
    </w:p>
    <w:p w14:paraId="50B602AC" w14:textId="77777777" w:rsidR="00000000" w:rsidRDefault="0030211F">
      <w:pPr>
        <w:jc w:val="both"/>
        <w:rPr>
          <w:rFonts w:ascii="Arial Narrow" w:hAnsi="Arial Narrow" w:cs="Arial Narrow"/>
          <w:sz w:val="22"/>
          <w:szCs w:val="22"/>
        </w:rPr>
      </w:pPr>
    </w:p>
    <w:p w14:paraId="7191554D" w14:textId="77777777" w:rsidR="00000000" w:rsidRDefault="0030211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825C7D" w14:textId="77777777" w:rsidR="0000000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7230870" w14:textId="77777777" w:rsidR="0000000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607B996" w14:textId="77777777" w:rsidR="00000000" w:rsidRDefault="0030211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1675D93" w14:textId="77777777" w:rsidR="0000000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</w:t>
      </w:r>
      <w:r>
        <w:rPr>
          <w:rFonts w:ascii="Arial Narrow" w:hAnsi="Arial Narrow" w:cs="Arial Narrow"/>
          <w:sz w:val="22"/>
          <w:szCs w:val="22"/>
        </w:rPr>
        <w:t xml:space="preserve">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57D9F14" w14:textId="17D23C67" w:rsidR="0000000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F4C9177" w14:textId="77777777" w:rsidR="00000000" w:rsidRDefault="003021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755BD9" w14:textId="77777777" w:rsidR="00000000" w:rsidRDefault="0030211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515099" w14:textId="77777777" w:rsidR="0000000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68DE356" w14:textId="77777777" w:rsidR="00000000" w:rsidRDefault="0030211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572757" w14:textId="77777777" w:rsidR="00000000" w:rsidRDefault="0030211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</w:t>
      </w:r>
      <w:r>
        <w:rPr>
          <w:rFonts w:ascii="Arial Narrow" w:hAnsi="Arial Narrow" w:cs="Arial Narrow"/>
          <w:bCs/>
          <w:sz w:val="22"/>
          <w:szCs w:val="22"/>
        </w:rPr>
        <w:t xml:space="preserve">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68D3149" w14:textId="77777777" w:rsidR="00000000" w:rsidRDefault="0030211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A8A0F3" w14:textId="77777777" w:rsidR="00000000" w:rsidRDefault="0030211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nie </w:t>
      </w:r>
      <w:r>
        <w:rPr>
          <w:rFonts w:ascii="Arial Narrow" w:hAnsi="Arial Narrow" w:cs="Arial Narrow"/>
          <w:b/>
          <w:bCs/>
          <w:sz w:val="22"/>
          <w:szCs w:val="22"/>
        </w:rPr>
        <w:t>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1934" w14:textId="77777777" w:rsidR="00000000" w:rsidRDefault="0030211F">
      <w:r>
        <w:separator/>
      </w:r>
    </w:p>
  </w:endnote>
  <w:endnote w:type="continuationSeparator" w:id="0">
    <w:p w14:paraId="5550721C" w14:textId="77777777" w:rsidR="00000000" w:rsidRDefault="0030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26EB7" w14:textId="77777777" w:rsidR="00000000" w:rsidRDefault="0030211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63E3B1F" w14:textId="77777777" w:rsidR="00000000" w:rsidRDefault="0030211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15BD" w14:textId="77777777" w:rsidR="00000000" w:rsidRDefault="003021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3658B" w14:textId="77777777" w:rsidR="00000000" w:rsidRDefault="0030211F">
      <w:r>
        <w:separator/>
      </w:r>
    </w:p>
  </w:footnote>
  <w:footnote w:type="continuationSeparator" w:id="0">
    <w:p w14:paraId="2BB42A5A" w14:textId="77777777" w:rsidR="00000000" w:rsidRDefault="00302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91973" w14:textId="77777777" w:rsidR="00000000" w:rsidRDefault="0030211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>
      <w:rPr>
        <w:rFonts w:ascii="Arial" w:hAnsi="Arial" w:cs="Arial"/>
        <w:sz w:val="22"/>
        <w:szCs w:val="22"/>
      </w:rPr>
      <w:t>52544214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>
      <w:rPr>
        <w:rFonts w:ascii="Arial" w:hAnsi="Arial" w:cs="Arial"/>
        <w:sz w:val="22"/>
        <w:szCs w:val="22"/>
      </w:rPr>
      <w:t>2121067773</w:t>
    </w:r>
  </w:p>
  <w:p w14:paraId="2EC2345C" w14:textId="77777777" w:rsidR="00000000" w:rsidRDefault="0030211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1D503" w14:textId="77777777" w:rsidR="00000000" w:rsidRDefault="003021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1F"/>
    <w:rsid w:val="0030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EC7873A"/>
  <w15:chartTrackingRefBased/>
  <w15:docId w15:val="{8B592913-8CA3-4CF6-972E-3B2AF23A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1725</Words>
  <Characters>9838</Characters>
  <Application>Microsoft Office Word</Application>
  <DocSecurity>0</DocSecurity>
  <Lines>81</Lines>
  <Paragraphs>23</Paragraphs>
  <ScaleCrop>false</ScaleCrop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2021-06-28T18:13:00Z</dcterms:created>
  <dcterms:modified xsi:type="dcterms:W3CDTF">2021-06-28T18:13:00Z</dcterms:modified>
</cp:coreProperties>
</file>