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0A73C7" w14:textId="63F483BD" w:rsidR="00000000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06084BCC" w14:textId="77777777" w:rsidR="00000000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5094EC" w14:textId="77777777" w:rsidR="00000000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6DE3F9" w14:textId="77777777" w:rsidR="00000000" w:rsidRDefault="00CB2C4B">
      <w:pPr>
        <w:rPr>
          <w:rFonts w:ascii="Arial Narrow" w:hAnsi="Arial Narrow" w:cs="Arial Narrow"/>
          <w:sz w:val="22"/>
          <w:szCs w:val="22"/>
        </w:rPr>
      </w:pPr>
    </w:p>
    <w:p w14:paraId="47CF90D0" w14:textId="77777777" w:rsidR="00000000" w:rsidRDefault="00CB2C4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0F34EBD" w14:textId="77777777" w:rsidR="00000000" w:rsidRDefault="00CB2C4B">
      <w:pPr>
        <w:rPr>
          <w:rFonts w:ascii="Arial Narrow" w:hAnsi="Arial Narrow" w:cs="Arial Narrow"/>
          <w:sz w:val="22"/>
          <w:szCs w:val="22"/>
        </w:rPr>
      </w:pPr>
    </w:p>
    <w:p w14:paraId="11204D9A" w14:textId="77777777" w:rsidR="00000000" w:rsidRDefault="00CB2C4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F4DD57B" w14:textId="77777777" w:rsidR="00000000" w:rsidRDefault="00CB2C4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5B8858A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038812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7D519" w14:textId="77777777" w:rsidR="00000000" w:rsidRDefault="00CB2C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LIBEON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06E4E8" w14:textId="77777777" w:rsidR="00000000" w:rsidRDefault="00CB2C4B">
            <w:pPr>
              <w:snapToGrid w:val="0"/>
            </w:pPr>
          </w:p>
        </w:tc>
      </w:tr>
      <w:tr w:rsidR="00000000" w14:paraId="68D98A40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BEFCD8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F69C5E" w14:textId="77777777" w:rsidR="00000000" w:rsidRDefault="00CB2C4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Ďurka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162/3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CD9C14E" w14:textId="77777777" w:rsidR="00000000" w:rsidRDefault="00CB2C4B">
            <w:pPr>
              <w:snapToGrid w:val="0"/>
            </w:pPr>
          </w:p>
        </w:tc>
      </w:tr>
      <w:tr w:rsidR="00000000" w14:paraId="01E708E1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9ACF0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C5E69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A0EB949" w14:textId="77777777" w:rsidR="00000000" w:rsidRDefault="00CB2C4B">
            <w:pPr>
              <w:snapToGrid w:val="0"/>
            </w:pPr>
          </w:p>
        </w:tc>
      </w:tr>
      <w:tr w:rsidR="00000000" w14:paraId="42DFF92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C4DAC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4C8039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</w:t>
            </w:r>
            <w:r>
              <w:rPr>
                <w:rFonts w:ascii="Arial Narrow" w:hAnsi="Arial Narrow" w:cs="Arial Narrow"/>
                <w:sz w:val="22"/>
                <w:szCs w:val="22"/>
              </w:rPr>
              <w:t>a: 25.3.2011</w:t>
            </w:r>
          </w:p>
        </w:tc>
      </w:tr>
      <w:tr w:rsidR="00000000" w14:paraId="09783A19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661CF8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721ABA" w14:textId="77777777" w:rsidR="00000000" w:rsidRDefault="00CB2C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 a výroba hotových jedál pre výdajne</w:t>
            </w:r>
          </w:p>
        </w:tc>
      </w:tr>
      <w:tr w:rsidR="00000000" w14:paraId="2168846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99377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7B39E2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LIBEON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3144B3C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1ABE2BE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267ADF" w14:textId="57BF9FD9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33B18906" w14:textId="77777777" w:rsidR="00000000" w:rsidRDefault="00CB2C4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E279B4" w14:textId="77777777" w:rsidR="00000000" w:rsidRDefault="00CB2C4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763D604" w14:textId="77777777" w:rsidR="00000000" w:rsidRDefault="00CB2C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</w:t>
      </w:r>
      <w:r>
        <w:rPr>
          <w:rFonts w:ascii="Arial Narrow" w:hAnsi="Arial Narrow" w:cs="Arial Narrow"/>
          <w:bCs/>
          <w:sz w:val="22"/>
          <w:szCs w:val="22"/>
        </w:rPr>
        <w:t xml:space="preserve">siahol 700 000 eur, ale nepresiahol 8 000 000 eur a priemerný prepočítaný počet zamestnancov počas účtovného obdobia presiahol 10, ale nepresiahol 50).  </w:t>
      </w:r>
    </w:p>
    <w:p w14:paraId="2C163950" w14:textId="77777777" w:rsidR="00000000" w:rsidRDefault="00CB2C4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48D2A26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16E14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8E210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54FC4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1BE6A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4685E74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E1919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5A454" w14:textId="7AB00B0C" w:rsidR="00000000" w:rsidRDefault="00CB2C4B">
            <w:pPr>
              <w:snapToGrid w:val="0"/>
              <w:jc w:val="both"/>
            </w:pPr>
            <w:r w:rsidRPr="00CB2C4B">
              <w:t>40 574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E18F6" w14:textId="169B9566" w:rsidR="00000000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31986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0652B" w14:textId="77777777" w:rsidR="00000000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0000" w14:paraId="11F55FB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9124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DD476" w14:textId="5D58CF69" w:rsidR="00000000" w:rsidRDefault="00CB2C4B">
            <w:pPr>
              <w:snapToGrid w:val="0"/>
              <w:jc w:val="both"/>
            </w:pPr>
            <w:r w:rsidRPr="00CB2C4B">
              <w:t>106 654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B085" w14:textId="4811A93A" w:rsidR="00000000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252913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CCF9C" w14:textId="77777777" w:rsidR="00000000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0000" w14:paraId="6288749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62410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223D9" w14:textId="22B20A08" w:rsidR="00000000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11D9" w14:textId="77777777" w:rsidR="00000000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9FC0" w14:textId="77777777" w:rsidR="00000000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7ECED91" w14:textId="77777777" w:rsidR="00000000" w:rsidRDefault="00CB2C4B">
      <w:pPr>
        <w:jc w:val="both"/>
      </w:pPr>
    </w:p>
    <w:p w14:paraId="47629610" w14:textId="77777777" w:rsidR="00000000" w:rsidRDefault="00CB2C4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</w:t>
      </w:r>
      <w:r>
        <w:rPr>
          <w:rFonts w:ascii="Arial Narrow" w:hAnsi="Arial Narrow" w:cs="Arial Narrow"/>
          <w:sz w:val="22"/>
          <w:szCs w:val="22"/>
        </w:rPr>
        <w:t xml:space="preserve">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C23BB1B" w14:textId="77777777" w:rsidR="00000000" w:rsidRDefault="00CB2C4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1CDC5BC" w14:textId="2194F99D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27.5.2020</w:t>
      </w:r>
    </w:p>
    <w:p w14:paraId="7E27AFB5" w14:textId="77777777" w:rsidR="00000000" w:rsidRDefault="00CB2C4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38CC10B" w14:textId="77777777" w:rsidR="00000000" w:rsidRDefault="00CB2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D69A70" w14:textId="77777777" w:rsidR="00000000" w:rsidRDefault="00CB2C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</w:t>
      </w:r>
      <w:r>
        <w:rPr>
          <w:rFonts w:ascii="Arial Narrow" w:hAnsi="Arial Narrow" w:cs="Arial Narrow"/>
          <w:bCs/>
          <w:sz w:val="22"/>
          <w:szCs w:val="22"/>
          <w:u w:val="single"/>
        </w:rPr>
        <w:t>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8EF938E" w14:textId="77777777" w:rsidR="00000000" w:rsidRDefault="00CB2C4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FC7266" w14:textId="77777777" w:rsidR="00000000" w:rsidRDefault="00CB2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D754B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41FB776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9879B" w14:textId="77777777" w:rsidR="00000000" w:rsidRDefault="00CB2C4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3F21F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C3433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46FD62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213D7A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</w:t>
            </w:r>
            <w:r>
              <w:rPr>
                <w:rFonts w:ascii="Arial Narrow" w:hAnsi="Arial Narrow" w:cs="Arial Narrow"/>
                <w:sz w:val="22"/>
                <w:szCs w:val="22"/>
              </w:rPr>
              <w:t>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4069F6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DA06A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41768A3D" w14:textId="77777777" w:rsidR="00000000" w:rsidRDefault="00CB2C4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BA22AF9" w14:textId="77777777" w:rsidR="00000000" w:rsidRDefault="00CB2C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78EB1" w14:textId="77777777" w:rsidR="00000000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509D613" w14:textId="77777777" w:rsidR="00000000" w:rsidRDefault="00CB2C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664C1A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</w:t>
      </w:r>
      <w:r>
        <w:rPr>
          <w:rFonts w:ascii="Arial Narrow" w:hAnsi="Arial Narrow" w:cs="Arial Narrow"/>
          <w:bCs/>
          <w:sz w:val="22"/>
          <w:szCs w:val="22"/>
        </w:rPr>
        <w:t xml:space="preserve">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</w:t>
      </w:r>
      <w:r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0DD7686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259F0" w14:textId="77777777" w:rsidR="00000000" w:rsidRDefault="00CB2C4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11386" w14:textId="77777777" w:rsidR="00000000" w:rsidRDefault="00CB2C4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6AC28" w14:textId="77777777" w:rsidR="00000000" w:rsidRDefault="00CB2C4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3CBA94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C0FCE" w14:textId="77777777" w:rsidR="00000000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71F02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D9361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D51D96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92B95" w14:textId="77777777" w:rsidR="00000000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9CE77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2952F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1B88F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E4080" w14:textId="77777777" w:rsidR="00000000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D408D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10B9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B7174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8084A" w14:textId="77777777" w:rsidR="00000000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2C039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50D2C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4FD96A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47415" w14:textId="77777777" w:rsidR="00000000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5FE15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124CC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A0371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957C4" w14:textId="77777777" w:rsidR="00000000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8BE8A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280C8" w14:textId="77777777" w:rsidR="00000000" w:rsidRDefault="00CB2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350DA0" w14:textId="77777777" w:rsidR="00000000" w:rsidRDefault="00CB2C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5865C8" w14:textId="77777777" w:rsidR="00000000" w:rsidRDefault="00CB2C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45550A" w14:textId="77777777" w:rsidR="00000000" w:rsidRDefault="00CB2C4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3DC40FD" w14:textId="77777777" w:rsidR="00000000" w:rsidRDefault="00CB2C4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B61A61" w14:textId="77777777" w:rsidR="00000000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účtov</w:t>
      </w:r>
      <w:r>
        <w:rPr>
          <w:rFonts w:ascii="Arial Narrow" w:hAnsi="Arial Narrow" w:cs="Arial Narrow"/>
          <w:sz w:val="22"/>
          <w:szCs w:val="22"/>
        </w:rPr>
        <w:t xml:space="preserve">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C1EC75E" w14:textId="77777777" w:rsidR="00000000" w:rsidRDefault="00CB2C4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3D3299C" w14:textId="77777777" w:rsidR="00000000" w:rsidRDefault="00CB2C4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EFEB96" w14:textId="77777777" w:rsidR="00000000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</w:t>
      </w:r>
      <w:r>
        <w:rPr>
          <w:rFonts w:ascii="Arial Narrow" w:hAnsi="Arial Narrow" w:cs="Arial Narrow"/>
          <w:sz w:val="22"/>
          <w:szCs w:val="22"/>
        </w:rPr>
        <w:t xml:space="preserve">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</w:t>
      </w:r>
      <w:r>
        <w:rPr>
          <w:rFonts w:ascii="Arial Narrow" w:hAnsi="Arial Narrow" w:cs="Arial Narrow"/>
          <w:sz w:val="22"/>
          <w:szCs w:val="22"/>
        </w:rPr>
        <w:t>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</w:t>
      </w:r>
      <w:r>
        <w:rPr>
          <w:rFonts w:ascii="Arial Narrow" w:hAnsi="Arial Narrow" w:cs="Arial Narrow"/>
          <w:sz w:val="22"/>
          <w:szCs w:val="22"/>
        </w:rPr>
        <w:t>dnotách: nie je náplň pre túto položku</w:t>
      </w:r>
    </w:p>
    <w:p w14:paraId="4D2DAFE2" w14:textId="77777777" w:rsidR="00000000" w:rsidRDefault="00CB2C4B">
      <w:pPr>
        <w:rPr>
          <w:rFonts w:ascii="Arial Narrow" w:hAnsi="Arial Narrow" w:cs="Arial Narrow"/>
          <w:sz w:val="22"/>
          <w:szCs w:val="22"/>
        </w:rPr>
      </w:pPr>
    </w:p>
    <w:p w14:paraId="6CC15B7F" w14:textId="6DBECF0E" w:rsidR="00000000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</w:t>
      </w:r>
      <w:r>
        <w:rPr>
          <w:rFonts w:ascii="Arial Narrow" w:hAnsi="Arial Narrow" w:cs="Arial Narrow"/>
          <w:sz w:val="22"/>
          <w:szCs w:val="22"/>
        </w:rPr>
        <w:t>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</w:t>
      </w:r>
      <w:r>
        <w:rPr>
          <w:rFonts w:ascii="Arial Narrow" w:hAnsi="Arial Narrow" w:cs="Arial Narrow"/>
          <w:sz w:val="22"/>
          <w:szCs w:val="22"/>
        </w:rPr>
        <w:t xml:space="preserve">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0E014A4" w14:textId="77777777" w:rsidR="00000000" w:rsidRDefault="00CB2C4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F84BB02" w14:textId="77777777" w:rsidR="00000000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20716FD" w14:textId="77777777" w:rsidR="00000000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509CAE4" w14:textId="77777777" w:rsidR="00000000" w:rsidRDefault="00CB2C4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2AE65F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64A5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6E34A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3D17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4CAD218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93657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86D7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FBAC6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24EA7B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B6181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84D34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6BEB2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24CAE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473BD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0135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04FA7" w14:textId="77777777" w:rsidR="00000000" w:rsidRDefault="00CB2C4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6C87CA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02623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3EEE0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CFE8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0FC4D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16F51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83AFD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B71B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2E8F3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EF358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A456B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FA87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7B255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FE8E6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6907A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78C1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DBDC0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DA71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B103F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09A5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6231E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8BD8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315" w14:textId="77777777" w:rsidR="00000000" w:rsidRDefault="00CB2C4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064A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20649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F166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399B7" w14:textId="77777777" w:rsidR="00000000" w:rsidRDefault="00CB2C4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DC26" w14:textId="77777777" w:rsidR="00000000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62CD70E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4143066F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</w:t>
      </w:r>
      <w:r>
        <w:rPr>
          <w:rFonts w:ascii="Arial Narrow" w:hAnsi="Arial Narrow" w:cs="Arial Narrow"/>
          <w:sz w:val="22"/>
          <w:szCs w:val="22"/>
        </w:rPr>
        <w:t>nta .</w:t>
      </w:r>
    </w:p>
    <w:p w14:paraId="435AB2B5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9869031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</w:t>
      </w:r>
      <w:r>
        <w:rPr>
          <w:rFonts w:ascii="Arial Narrow" w:hAnsi="Arial Narrow" w:cs="Arial Narrow"/>
          <w:sz w:val="22"/>
          <w:szCs w:val="22"/>
        </w:rPr>
        <w:t xml:space="preserve">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565164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7D158A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</w:t>
      </w:r>
      <w:r>
        <w:rPr>
          <w:rFonts w:ascii="Arial Narrow" w:hAnsi="Arial Narrow" w:cs="Arial Narrow"/>
          <w:sz w:val="22"/>
          <w:szCs w:val="22"/>
        </w:rPr>
        <w:t xml:space="preserve">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5B0090D" w14:textId="77777777" w:rsidR="00000000" w:rsidRDefault="00CB2C4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6026EB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82138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8FF57F5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1A16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19B8DCA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B6962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sovania</w:t>
            </w:r>
          </w:p>
          <w:p w14:paraId="102696C4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29F97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613B25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7B2B296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E5759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9D92F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DB078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E7F9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1F3127C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339F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C3C65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5BC2A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906B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28767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F94AC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57BD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AB8D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1B69" w14:textId="77777777" w:rsidR="00000000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35BB169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4577" w14:textId="77777777" w:rsidR="00000000" w:rsidRDefault="00CB2C4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EE190" w14:textId="77777777" w:rsidR="00000000" w:rsidRDefault="00CB2C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02A67" w14:textId="77777777" w:rsidR="00000000" w:rsidRDefault="00CB2C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78A22" w14:textId="77777777" w:rsidR="00000000" w:rsidRDefault="00CB2C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5E6955" w14:textId="77777777" w:rsidR="00000000" w:rsidRDefault="00CB2C4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1FBD0D8" w14:textId="77777777" w:rsidR="00000000" w:rsidRDefault="00CB2C4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487EF0B" w14:textId="77777777" w:rsidR="00000000" w:rsidRDefault="00CB2C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</w:t>
      </w:r>
      <w:r>
        <w:rPr>
          <w:rFonts w:ascii="Arial Narrow" w:hAnsi="Arial Narrow" w:cs="Arial Narrow"/>
          <w:sz w:val="22"/>
          <w:szCs w:val="22"/>
        </w:rPr>
        <w:t xml:space="preserve">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DEA6D82" w14:textId="77777777" w:rsidR="00000000" w:rsidRDefault="00CB2C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</w:t>
      </w:r>
      <w:r>
        <w:rPr>
          <w:rFonts w:ascii="Arial Narrow" w:hAnsi="Arial Narrow" w:cs="Arial Narrow"/>
          <w:sz w:val="22"/>
          <w:szCs w:val="22"/>
        </w:rPr>
        <w:t>ožkách sa vedie v podsystéme Majetok s podporou softvéru MRP (taktiež daňové odpisy podľa zákona o dani z príjmov).</w:t>
      </w:r>
    </w:p>
    <w:p w14:paraId="3577FF60" w14:textId="77777777" w:rsidR="00000000" w:rsidRDefault="00CB2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8CD5F9" w14:textId="77777777" w:rsidR="00000000" w:rsidRDefault="00CB2C4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 xml:space="preserve">nie je náplň pre túto </w:t>
      </w:r>
      <w:r>
        <w:rPr>
          <w:rFonts w:ascii="Arial Narrow" w:hAnsi="Arial Narrow" w:cs="Arial Narrow"/>
          <w:bCs w:val="0"/>
          <w:sz w:val="22"/>
          <w:szCs w:val="22"/>
        </w:rPr>
        <w:t>položku</w:t>
      </w:r>
    </w:p>
    <w:p w14:paraId="50F991F7" w14:textId="77777777" w:rsidR="00000000" w:rsidRDefault="00CB2C4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6188C6" w14:textId="77777777" w:rsidR="00000000" w:rsidRDefault="00CB2C4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6AD82CC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8D7D0" w14:textId="77777777" w:rsidR="00000000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C3621" w14:textId="77777777" w:rsidR="00000000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57B96" w14:textId="77777777" w:rsidR="00000000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FD0A" w14:textId="77777777" w:rsidR="00000000" w:rsidRDefault="00CB2C4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2306B" w14:textId="77777777" w:rsidR="00000000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56222A4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B633B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A8F19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0828F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D7594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46922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184A9A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D83A4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2935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AF32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DBF1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C9107" w14:textId="77777777" w:rsidR="00000000" w:rsidRDefault="00CB2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6CA1DE" w14:textId="77777777" w:rsidR="00000000" w:rsidRDefault="00CB2C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8A7859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2637B8BD" w14:textId="77777777" w:rsidR="00000000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2B6EC4C" w14:textId="77777777" w:rsidR="00000000" w:rsidRDefault="00CB2C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93FDF1" w14:textId="77777777" w:rsidR="00000000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</w:t>
      </w:r>
      <w:r>
        <w:rPr>
          <w:rFonts w:ascii="Arial Narrow" w:hAnsi="Arial Narrow" w:cs="Arial Narrow"/>
          <w:sz w:val="22"/>
          <w:szCs w:val="22"/>
        </w:rPr>
        <w:t xml:space="preserve">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81FAB1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2B7B20C2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A47EC1" w14:textId="77777777" w:rsidR="00000000" w:rsidRDefault="00CB2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9F8882" w14:textId="77777777" w:rsidR="00000000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</w:t>
      </w:r>
      <w:r>
        <w:rPr>
          <w:rFonts w:ascii="Arial Narrow" w:hAnsi="Arial Narrow" w:cs="Arial Narrow"/>
          <w:sz w:val="22"/>
          <w:szCs w:val="22"/>
          <w:u w:val="single"/>
        </w:rPr>
        <w:t>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3580E9C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4A742" w14:textId="77777777" w:rsidR="00000000" w:rsidRDefault="00CB2C4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18C7B" w14:textId="77777777" w:rsidR="00000000" w:rsidRDefault="00CB2C4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2E1D" w14:textId="77777777" w:rsidR="00000000" w:rsidRDefault="00CB2C4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600A12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61A17" w14:textId="77777777" w:rsidR="00000000" w:rsidRDefault="00CB2C4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3BC2B" w14:textId="77777777" w:rsidR="00000000" w:rsidRDefault="00CB2C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B954" w14:textId="77777777" w:rsidR="00000000" w:rsidRDefault="00CB2C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1336CF9" w14:textId="77777777" w:rsidR="00000000" w:rsidRDefault="00CB2C4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</w:t>
      </w:r>
      <w:r>
        <w:rPr>
          <w:rFonts w:ascii="Arial Narrow" w:hAnsi="Arial Narrow" w:cs="Arial Narrow"/>
          <w:sz w:val="22"/>
          <w:szCs w:val="22"/>
        </w:rPr>
        <w:t>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CE86672" w14:textId="77777777" w:rsidR="00000000" w:rsidRDefault="00CB2C4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AAF0306" w14:textId="77777777" w:rsidR="00000000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27FA157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3CE54" w14:textId="77777777" w:rsidR="00000000" w:rsidRDefault="00CB2C4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F3B7D" w14:textId="77777777" w:rsidR="00000000" w:rsidRDefault="00CB2C4B">
            <w:pPr>
              <w:pStyle w:val="TopHeader"/>
            </w:pPr>
            <w:r>
              <w:t>Bežné účtovné obdobie</w:t>
            </w:r>
          </w:p>
        </w:tc>
      </w:tr>
      <w:tr w:rsidR="00000000" w14:paraId="30F1D81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6FF41" w14:textId="77777777" w:rsidR="00000000" w:rsidRDefault="00CB2C4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B25D9" w14:textId="77777777" w:rsidR="00000000" w:rsidRDefault="00CB2C4B">
            <w:pPr>
              <w:pStyle w:val="TopHeader"/>
            </w:pPr>
            <w:r>
              <w:t xml:space="preserve">Spôsob </w:t>
            </w:r>
          </w:p>
          <w:p w14:paraId="56F7C960" w14:textId="77777777" w:rsidR="00000000" w:rsidRDefault="00CB2C4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5604" w14:textId="77777777" w:rsidR="00000000" w:rsidRDefault="00CB2C4B">
            <w:pPr>
              <w:pStyle w:val="TopHeader"/>
            </w:pPr>
            <w:r>
              <w:t>Hodnota záväzkov</w:t>
            </w:r>
          </w:p>
        </w:tc>
      </w:tr>
      <w:tr w:rsidR="00000000" w14:paraId="179B534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C5900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F42FF" w14:textId="77777777" w:rsidR="00000000" w:rsidRDefault="00CB2C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9FCFD" w14:textId="77777777" w:rsidR="00000000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2BE34C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66458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45B7D" w14:textId="77777777" w:rsidR="00000000" w:rsidRDefault="00CB2C4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83E1" w14:textId="77777777" w:rsidR="00000000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9AF26F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C1283" w14:textId="77777777" w:rsidR="00000000" w:rsidRDefault="00CB2C4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ED913" w14:textId="77777777" w:rsidR="00000000" w:rsidRDefault="00CB2C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A6B31" w14:textId="77777777" w:rsidR="00000000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F76CECA" w14:textId="77777777" w:rsidR="00000000" w:rsidRDefault="00CB2C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E7D4ED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0751E" w14:textId="77777777" w:rsidR="00000000" w:rsidRDefault="00CB2C4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F9E4C1" w14:textId="77777777" w:rsidR="00000000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</w:t>
      </w:r>
      <w:r>
        <w:rPr>
          <w:rFonts w:ascii="Arial Narrow" w:hAnsi="Arial Narrow" w:cs="Arial Narrow"/>
          <w:b/>
          <w:sz w:val="22"/>
          <w:szCs w:val="22"/>
        </w:rPr>
        <w:t>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C98653" w14:textId="77777777" w:rsidR="00000000" w:rsidRDefault="00CB2C4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F32D931" w14:textId="77777777" w:rsidR="00000000" w:rsidRDefault="00CB2C4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</w:t>
      </w:r>
      <w:r>
        <w:rPr>
          <w:rFonts w:ascii="Arial Narrow" w:hAnsi="Arial Narrow" w:cs="Arial Narrow"/>
          <w:b/>
          <w:bCs/>
          <w:sz w:val="22"/>
          <w:szCs w:val="22"/>
        </w:rPr>
        <w:t>H AKTÍVACH A INÝCH PASÍVACH</w:t>
      </w:r>
    </w:p>
    <w:p w14:paraId="0CC3321A" w14:textId="77777777" w:rsidR="00000000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</w:t>
      </w:r>
      <w:r>
        <w:rPr>
          <w:rFonts w:ascii="Arial Narrow" w:hAnsi="Arial Narrow" w:cs="Arial Narrow"/>
          <w:sz w:val="22"/>
          <w:szCs w:val="22"/>
        </w:rPr>
        <w:t xml:space="preserve">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65C851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56C2A018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</w:t>
      </w:r>
      <w:r>
        <w:rPr>
          <w:rFonts w:ascii="Arial Narrow" w:hAnsi="Arial Narrow" w:cs="Arial Narrow"/>
          <w:sz w:val="22"/>
          <w:szCs w:val="22"/>
        </w:rPr>
        <w:t xml:space="preserve">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3849C4D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16CF8D0" w14:textId="77777777" w:rsidR="00000000" w:rsidRDefault="00CB2C4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</w:t>
      </w:r>
      <w:r>
        <w:rPr>
          <w:rFonts w:ascii="Arial Narrow" w:hAnsi="Arial Narrow" w:cs="Arial Narrow"/>
          <w:sz w:val="22"/>
          <w:szCs w:val="22"/>
        </w:rPr>
        <w:t>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C91F7F1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26E18AC1" w14:textId="77777777" w:rsidR="00000000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</w:t>
      </w:r>
      <w:r>
        <w:rPr>
          <w:rFonts w:ascii="Arial Narrow" w:hAnsi="Arial Narrow" w:cs="Arial Narrow"/>
          <w:sz w:val="22"/>
          <w:szCs w:val="22"/>
        </w:rPr>
        <w:t xml:space="preserve">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94DC6A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2AD8A13B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</w:t>
      </w:r>
      <w:r>
        <w:rPr>
          <w:rFonts w:ascii="Arial Narrow" w:hAnsi="Arial Narrow" w:cs="Arial Narrow"/>
          <w:sz w:val="22"/>
          <w:szCs w:val="22"/>
        </w:rPr>
        <w:t xml:space="preserve">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AE1C4A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59802423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23F74A14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60E1A24D" w14:textId="77777777" w:rsidR="00000000" w:rsidRDefault="00CB2C4B">
      <w:pPr>
        <w:jc w:val="both"/>
        <w:rPr>
          <w:rFonts w:ascii="Arial Narrow" w:hAnsi="Arial Narrow" w:cs="Arial Narrow"/>
          <w:sz w:val="22"/>
          <w:szCs w:val="22"/>
        </w:rPr>
      </w:pPr>
    </w:p>
    <w:p w14:paraId="4B1C5749" w14:textId="77777777" w:rsidR="00000000" w:rsidRDefault="00CB2C4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4D7A44" w14:textId="77777777" w:rsidR="00000000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C584803" w14:textId="77777777" w:rsidR="00000000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1CF759A" w14:textId="77777777" w:rsidR="00000000" w:rsidRDefault="00CB2C4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EDF7EF8" w14:textId="77777777" w:rsidR="00000000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F16CAD6" w14:textId="074453ED" w:rsidR="00000000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</w:t>
      </w:r>
      <w:r>
        <w:rPr>
          <w:rFonts w:ascii="Arial Narrow" w:hAnsi="Arial Narrow" w:cs="Arial Narrow"/>
          <w:b/>
          <w:bCs/>
          <w:sz w:val="22"/>
          <w:szCs w:val="22"/>
        </w:rPr>
        <w:t>ke 2020</w:t>
      </w:r>
    </w:p>
    <w:p w14:paraId="487025F2" w14:textId="77777777" w:rsidR="00000000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16C8338" w14:textId="77777777" w:rsidR="00000000" w:rsidRDefault="00CB2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F2A7B4" w14:textId="77777777" w:rsidR="00000000" w:rsidRDefault="00CB2C4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A186C40" w14:textId="77777777" w:rsidR="00000000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5FD8E25" w14:textId="77777777" w:rsidR="00000000" w:rsidRDefault="00CB2C4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42F270" w14:textId="77777777" w:rsidR="00000000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25B9A17" w14:textId="77777777" w:rsidR="00000000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F33314E" w14:textId="77777777" w:rsidR="00000000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</w:t>
      </w:r>
      <w:r>
        <w:rPr>
          <w:rFonts w:ascii="Arial Narrow" w:hAnsi="Arial Narrow" w:cs="Arial Narrow"/>
          <w:bCs/>
          <w:sz w:val="22"/>
          <w:szCs w:val="22"/>
        </w:rPr>
        <w:t xml:space="preserve">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8EDCB" w14:textId="77777777" w:rsidR="00000000" w:rsidRDefault="00CB2C4B">
      <w:r>
        <w:separator/>
      </w:r>
    </w:p>
  </w:endnote>
  <w:endnote w:type="continuationSeparator" w:id="0">
    <w:p w14:paraId="569A0C8C" w14:textId="77777777" w:rsidR="00000000" w:rsidRDefault="00CB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A0562" w14:textId="77777777" w:rsidR="00000000" w:rsidRDefault="00CB2C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F5D6D67" w14:textId="77777777" w:rsidR="00000000" w:rsidRDefault="00CB2C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37461" w14:textId="77777777" w:rsidR="00000000" w:rsidRDefault="00CB2C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76C14" w14:textId="77777777" w:rsidR="00000000" w:rsidRDefault="00CB2C4B">
      <w:r>
        <w:separator/>
      </w:r>
    </w:p>
  </w:footnote>
  <w:footnote w:type="continuationSeparator" w:id="0">
    <w:p w14:paraId="3EBA5F71" w14:textId="77777777" w:rsidR="00000000" w:rsidRDefault="00CB2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95B2B" w14:textId="77777777" w:rsidR="00000000" w:rsidRDefault="00CB2C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46106481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2023227921</w:t>
    </w:r>
  </w:p>
  <w:p w14:paraId="329B41E3" w14:textId="77777777" w:rsidR="00000000" w:rsidRDefault="00CB2C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BA2EE" w14:textId="77777777" w:rsidR="00000000" w:rsidRDefault="00CB2C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4B"/>
    <w:rsid w:val="00CB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6C8EFB7"/>
  <w15:chartTrackingRefBased/>
  <w15:docId w15:val="{82E091F8-3BC8-4FBF-8CEF-3AEB2086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1733</Words>
  <Characters>9882</Characters>
  <Application>Microsoft Office Word</Application>
  <DocSecurity>0</DocSecurity>
  <Lines>82</Lines>
  <Paragraphs>23</Paragraphs>
  <ScaleCrop>false</ScaleCrop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2021-06-28T19:34:00Z</dcterms:created>
  <dcterms:modified xsi:type="dcterms:W3CDTF">2021-06-28T19:34:00Z</dcterms:modified>
</cp:coreProperties>
</file>