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ABF597" w14:textId="60A37BE5" w:rsidR="00000000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25F9AD60" w14:textId="77777777" w:rsidR="00000000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67CF7BD" w14:textId="77777777" w:rsidR="00000000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33912E2" w14:textId="77777777" w:rsidR="00000000" w:rsidRDefault="00A60625">
      <w:pPr>
        <w:rPr>
          <w:rFonts w:ascii="Arial Narrow" w:hAnsi="Arial Narrow" w:cs="Arial Narrow"/>
          <w:sz w:val="22"/>
          <w:szCs w:val="22"/>
        </w:rPr>
      </w:pPr>
    </w:p>
    <w:p w14:paraId="2F964071" w14:textId="77777777" w:rsidR="00000000" w:rsidRDefault="00A6062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330ECF" w14:textId="77777777" w:rsidR="00000000" w:rsidRDefault="00A60625">
      <w:pPr>
        <w:rPr>
          <w:rFonts w:ascii="Arial Narrow" w:hAnsi="Arial Narrow" w:cs="Arial Narrow"/>
          <w:sz w:val="22"/>
          <w:szCs w:val="22"/>
        </w:rPr>
      </w:pPr>
    </w:p>
    <w:p w14:paraId="6BCBFA48" w14:textId="77777777" w:rsidR="00000000" w:rsidRDefault="00A6062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B4D8941" w14:textId="77777777" w:rsidR="00000000" w:rsidRDefault="00A6062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00000" w14:paraId="53E372B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974813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4C2FE" w14:textId="77777777" w:rsidR="00000000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A945B2" w14:textId="77777777" w:rsidR="00000000" w:rsidRDefault="00A60625">
            <w:pPr>
              <w:snapToGrid w:val="0"/>
            </w:pPr>
          </w:p>
        </w:tc>
      </w:tr>
      <w:tr w:rsidR="00000000" w14:paraId="413AD3D6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4A108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2A5D8" w14:textId="77777777" w:rsidR="00000000" w:rsidRDefault="00A60625">
            <w:pPr>
              <w:jc w:val="both"/>
            </w:pPr>
            <w:proofErr w:type="spellStart"/>
            <w:r>
              <w:rPr>
                <w:rStyle w:val="ra"/>
              </w:rPr>
              <w:t>M.Dulu</w:t>
            </w:r>
            <w:proofErr w:type="spellEnd"/>
            <w:r>
              <w:rPr>
                <w:rStyle w:val="ra"/>
              </w:rPr>
              <w:t xml:space="preserve"> 4925/36, Martin 036 08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58F" w14:textId="77777777" w:rsidR="00000000" w:rsidRDefault="00A60625">
            <w:pPr>
              <w:snapToGrid w:val="0"/>
            </w:pPr>
          </w:p>
        </w:tc>
      </w:tr>
      <w:tr w:rsidR="00000000" w14:paraId="48AE25D2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DA05F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5E1801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BC0BE" w14:textId="77777777" w:rsidR="00000000" w:rsidRDefault="00A60625">
            <w:pPr>
              <w:snapToGrid w:val="0"/>
            </w:pPr>
          </w:p>
        </w:tc>
      </w:tr>
      <w:tr w:rsidR="00000000" w14:paraId="6AE2853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DB93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E82BBB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28.01.2010</w:t>
            </w:r>
          </w:p>
        </w:tc>
      </w:tr>
      <w:tr w:rsidR="00000000" w14:paraId="407956E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1D787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3D6EE" w14:textId="77777777" w:rsidR="00000000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31.09.0</w:t>
            </w:r>
          </w:p>
        </w:tc>
      </w:tr>
      <w:tr w:rsidR="00000000" w14:paraId="7D55AAA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07D23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18F401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3A1020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A806570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0704D" w14:textId="55104001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22D8A2E3" w14:textId="77777777" w:rsidR="00000000" w:rsidRDefault="00A606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EDA319" w14:textId="77777777" w:rsidR="00000000" w:rsidRDefault="00A6062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96DE9C" w14:textId="77777777" w:rsidR="00000000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</w:t>
      </w:r>
      <w:r>
        <w:rPr>
          <w:rFonts w:ascii="Arial Narrow" w:hAnsi="Arial Narrow" w:cs="Arial Narrow"/>
          <w:bCs/>
          <w:sz w:val="22"/>
          <w:szCs w:val="22"/>
        </w:rPr>
        <w:t>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</w:t>
      </w:r>
      <w:r>
        <w:rPr>
          <w:rFonts w:ascii="Arial Narrow" w:hAnsi="Arial Narrow" w:cs="Arial Narrow"/>
          <w:bCs/>
          <w:sz w:val="22"/>
          <w:szCs w:val="22"/>
        </w:rPr>
        <w:t xml:space="preserve">000 000 eur a priemerný prepočítaný počet zamestnancov počas účtovného obdobia presiahol 10, ale nepresiahol 50).  </w:t>
      </w:r>
    </w:p>
    <w:p w14:paraId="34E6C922" w14:textId="77777777" w:rsidR="00000000" w:rsidRDefault="00A6062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00000" w14:paraId="036277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EFB9D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7CD7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D36E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D38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2A53FA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E34D8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525" w14:textId="7F2F3766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6DE4" w14:textId="14F8E2B1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38055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8851" w14:textId="77777777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4CFDB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B44B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9E28" w14:textId="4858214A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1037" w14:textId="31C9CD2D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E3D9" w14:textId="77777777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A5883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AE8E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37F4" w14:textId="77777777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7895" w14:textId="77777777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F061" w14:textId="77777777" w:rsidR="00000000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0BF1294" w14:textId="77777777" w:rsidR="00000000" w:rsidRDefault="00A60625">
      <w:pPr>
        <w:jc w:val="both"/>
      </w:pPr>
    </w:p>
    <w:p w14:paraId="2D38961A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EE33138" w14:textId="77777777" w:rsidR="00000000" w:rsidRDefault="00A6062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CE42004" w14:textId="4B35BFFE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</w:t>
      </w:r>
      <w:r>
        <w:rPr>
          <w:rFonts w:ascii="Arial Narrow" w:hAnsi="Arial Narrow" w:cs="Arial Narrow"/>
          <w:b/>
          <w:sz w:val="22"/>
          <w:szCs w:val="22"/>
        </w:rPr>
        <w:t>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28.10.2020</w:t>
      </w:r>
    </w:p>
    <w:p w14:paraId="76ACF7DE" w14:textId="77777777" w:rsidR="00000000" w:rsidRDefault="00A6062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ADE540" w14:textId="77777777" w:rsidR="00000000" w:rsidRDefault="00A6062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E40ADC6" w14:textId="77777777" w:rsidR="00000000" w:rsidRDefault="00A606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789DB" w14:textId="77777777" w:rsidR="00000000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3505307" w14:textId="77777777" w:rsidR="00000000" w:rsidRDefault="00A6062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8DFD6B" w14:textId="77777777" w:rsidR="00000000" w:rsidRDefault="00A606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3FF5D3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00000" w14:paraId="5284F5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64E2E" w14:textId="77777777" w:rsidR="00000000" w:rsidRDefault="00A6062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23333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E201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E51993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8ED49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3E6B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6C46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B6EA585" w14:textId="77777777" w:rsidR="00000000" w:rsidRDefault="00A6062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D0CC6A" w14:textId="77777777" w:rsidR="00000000" w:rsidRDefault="00A606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3EC3F7" w14:textId="77777777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II – INFORMÁCIE O ORGÁNOCH SPOLOČNOSTI</w:t>
      </w:r>
    </w:p>
    <w:p w14:paraId="61F0C32E" w14:textId="77777777" w:rsidR="00000000" w:rsidRDefault="00A606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7C9DA4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</w:t>
      </w:r>
      <w:r>
        <w:rPr>
          <w:rFonts w:ascii="Arial Narrow" w:hAnsi="Arial Narrow" w:cs="Arial Narrow"/>
          <w:bCs/>
          <w:sz w:val="22"/>
          <w:szCs w:val="22"/>
        </w:rPr>
        <w:t>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</w:t>
      </w:r>
      <w:r>
        <w:rPr>
          <w:rFonts w:ascii="Arial Narrow" w:hAnsi="Arial Narrow" w:cs="Arial Narrow"/>
          <w:bCs/>
          <w:sz w:val="22"/>
          <w:szCs w:val="22"/>
        </w:rPr>
        <w:t xml:space="preserve">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00000" w14:paraId="2ABDD17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85EE" w14:textId="77777777" w:rsidR="00000000" w:rsidRDefault="00A6062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6BDEC" w14:textId="77777777" w:rsidR="00000000" w:rsidRDefault="00A6062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E4FF" w14:textId="77777777" w:rsidR="00000000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4F33C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CED7" w14:textId="77777777" w:rsidR="00000000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3F270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6E7B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7C64A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7AFB7" w14:textId="77777777" w:rsidR="00000000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D0ED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FEF2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2E7E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333D" w14:textId="77777777" w:rsidR="00000000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5318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B8CE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E41E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2D8F" w14:textId="77777777" w:rsidR="00000000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397F2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0650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001D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E379E" w14:textId="77777777" w:rsidR="00000000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89439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10CA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4BAC5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9F87" w14:textId="77777777" w:rsidR="00000000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F5EE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76EA" w14:textId="77777777" w:rsidR="00000000" w:rsidRDefault="00A606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36A453" w14:textId="77777777" w:rsidR="00000000" w:rsidRDefault="00A606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4AD740" w14:textId="77777777" w:rsidR="00000000" w:rsidRDefault="00A6062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307696" w14:textId="77777777" w:rsidR="00000000" w:rsidRDefault="00A6062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7422525" w14:textId="77777777" w:rsidR="00000000" w:rsidRDefault="00A6062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97CF4F" w14:textId="77777777" w:rsidR="00000000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</w:t>
      </w:r>
      <w:r>
        <w:rPr>
          <w:rFonts w:ascii="Arial Narrow" w:hAnsi="Arial Narrow" w:cs="Arial Narrow"/>
          <w:sz w:val="22"/>
          <w:szCs w:val="22"/>
        </w:rPr>
        <w:t xml:space="preserve">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</w:t>
      </w:r>
      <w:r>
        <w:rPr>
          <w:rFonts w:ascii="Arial Narrow" w:eastAsia="Arial Narrow" w:hAnsi="Arial Narrow" w:cs="Arial Narrow"/>
          <w:sz w:val="22"/>
          <w:szCs w:val="22"/>
        </w:rPr>
        <w:t xml:space="preserve">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DF905DA" w14:textId="77777777" w:rsidR="00000000" w:rsidRDefault="00A6062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27BA6" w14:textId="77777777" w:rsidR="00000000" w:rsidRDefault="00A606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E6818" w14:textId="77777777" w:rsidR="00000000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</w:t>
      </w:r>
      <w:r>
        <w:rPr>
          <w:rFonts w:ascii="Arial Narrow" w:hAnsi="Arial Narrow" w:cs="Arial Narrow"/>
          <w:sz w:val="22"/>
          <w:szCs w:val="22"/>
        </w:rPr>
        <w:t xml:space="preserve">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</w:t>
      </w:r>
      <w:r>
        <w:rPr>
          <w:rFonts w:ascii="Arial Narrow" w:hAnsi="Arial Narrow" w:cs="Arial Narrow"/>
          <w:sz w:val="22"/>
          <w:szCs w:val="22"/>
        </w:rPr>
        <w:t>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55C43ED" w14:textId="77777777" w:rsidR="00000000" w:rsidRDefault="00A60625">
      <w:pPr>
        <w:rPr>
          <w:rFonts w:ascii="Arial Narrow" w:hAnsi="Arial Narrow" w:cs="Arial Narrow"/>
          <w:sz w:val="22"/>
          <w:szCs w:val="22"/>
        </w:rPr>
      </w:pPr>
    </w:p>
    <w:p w14:paraId="0FA6A175" w14:textId="5483E853" w:rsidR="00000000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Informá</w:t>
      </w:r>
      <w:r>
        <w:rPr>
          <w:rFonts w:ascii="Arial Narrow" w:hAnsi="Arial Narrow" w:cs="Arial Narrow"/>
          <w:sz w:val="22"/>
          <w:szCs w:val="22"/>
        </w:rPr>
        <w:t xml:space="preserve">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</w:t>
      </w:r>
      <w:r>
        <w:rPr>
          <w:rFonts w:ascii="Arial Narrow" w:hAnsi="Arial Narrow" w:cs="Arial Narrow"/>
          <w:sz w:val="22"/>
          <w:szCs w:val="22"/>
        </w:rPr>
        <w:t xml:space="preserve">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</w:t>
      </w:r>
      <w:r>
        <w:rPr>
          <w:rFonts w:ascii="Arial Narrow" w:hAnsi="Arial Narrow" w:cs="Arial Narrow"/>
          <w:b/>
          <w:sz w:val="22"/>
          <w:szCs w:val="22"/>
        </w:rPr>
        <w:t>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8CCE7D" w14:textId="77777777" w:rsidR="00000000" w:rsidRDefault="00A60625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DA41BD" w14:textId="77777777" w:rsidR="00000000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18CF91" w14:textId="77777777" w:rsidR="00000000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4DFDAB2" w14:textId="77777777" w:rsidR="00000000" w:rsidRDefault="00A6062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00000" w14:paraId="27A3AB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C385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8B86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77516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4E86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8242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EBAE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Dlhodobý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338C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47752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99D5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6D8D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86BA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0C04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FCE6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6DBD2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E015" w14:textId="77777777" w:rsidR="00000000" w:rsidRDefault="00A6062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9A5F3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E251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0669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9A79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BE26A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524D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75F30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A12A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B388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C9F1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8EEFB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D125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76F3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3569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C109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191C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9A207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B9A1E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42F9D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7526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7A12C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3EFE3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D26C" w14:textId="77777777" w:rsidR="00000000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355D9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0C65D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1BBE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4A79" w14:textId="77777777" w:rsidR="00000000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6E6F0" w14:textId="77777777" w:rsidR="00000000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EAC4B6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0D892953" w14:textId="60477980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.3398€ opravné položky k pohľadávkam</w:t>
      </w:r>
    </w:p>
    <w:p w14:paraId="62031943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</w:t>
      </w:r>
      <w:r>
        <w:rPr>
          <w:rFonts w:ascii="Arial Narrow" w:hAnsi="Arial Narrow" w:cs="Arial Narrow"/>
          <w:sz w:val="22"/>
          <w:szCs w:val="22"/>
        </w:rPr>
        <w:t xml:space="preserve">u hodnotou záväzkov. Rezervy účtovná jednotka ocenila odborným odhadom budúcej menovitej hodnoty potrebnej na ich úhradu. </w:t>
      </w:r>
    </w:p>
    <w:p w14:paraId="2BECFD74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</w:t>
      </w:r>
      <w:r>
        <w:rPr>
          <w:rFonts w:ascii="Arial Narrow" w:hAnsi="Arial Narrow" w:cs="Arial Narrow"/>
          <w:b/>
          <w:sz w:val="22"/>
          <w:szCs w:val="22"/>
        </w:rPr>
        <w:t xml:space="preserve"> pre túto položku</w:t>
      </w:r>
    </w:p>
    <w:p w14:paraId="3DC40403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DABBC3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961E50F" w14:textId="77777777" w:rsidR="00000000" w:rsidRDefault="00A6062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00000" w14:paraId="54F7590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3349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C55242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868C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0C350CC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F74D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631D73D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FA0D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2F7BC1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159641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54D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7444E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29A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797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14215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C2EC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A955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F44E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0051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D199B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2E21F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98E62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3E9D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CDFF" w14:textId="77777777" w:rsidR="00000000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48C60D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DF0D" w14:textId="77777777" w:rsidR="00000000" w:rsidRDefault="00A6062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BAA9" w14:textId="77777777" w:rsidR="00000000" w:rsidRDefault="00A606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9D11" w14:textId="77777777" w:rsidR="00000000" w:rsidRDefault="00A606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6D71" w14:textId="77777777" w:rsidR="00000000" w:rsidRDefault="00A606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6BFB4F" w14:textId="77777777" w:rsidR="00000000" w:rsidRDefault="00A6062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94F26C" w14:textId="77777777" w:rsidR="00000000" w:rsidRDefault="00A6062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A24E238" w14:textId="77777777" w:rsidR="00000000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4072EAD" w14:textId="77777777" w:rsidR="00000000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</w:t>
      </w:r>
      <w:r>
        <w:rPr>
          <w:rFonts w:ascii="Arial Narrow" w:hAnsi="Arial Narrow" w:cs="Arial Narrow"/>
          <w:sz w:val="22"/>
          <w:szCs w:val="22"/>
        </w:rPr>
        <w:t>ftvéru MRP (taktiež daňové odpisy podľa zákona o dani z príjmov).</w:t>
      </w:r>
    </w:p>
    <w:p w14:paraId="72965C64" w14:textId="77777777" w:rsidR="00000000" w:rsidRDefault="00A606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3555A" w14:textId="77777777" w:rsidR="00000000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CE1C43" w14:textId="77777777" w:rsidR="00000000" w:rsidRDefault="00A6062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C1F0385" w14:textId="77777777" w:rsidR="00000000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00000" w14:paraId="7739E2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BC3D" w14:textId="77777777" w:rsidR="00000000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4F79" w14:textId="77777777" w:rsidR="00000000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8A3A" w14:textId="77777777" w:rsidR="00000000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D8E5" w14:textId="77777777" w:rsidR="00000000" w:rsidRDefault="00A6062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8C8E" w14:textId="77777777" w:rsidR="00000000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171B9DF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5EF6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DAE00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1D67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DC72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EE10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4544B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84236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C28C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3FC9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FF470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2E2D" w14:textId="77777777" w:rsidR="00000000" w:rsidRDefault="00A6062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6B2968" w14:textId="77777777" w:rsidR="00000000" w:rsidRDefault="00A606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204257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619DC8FD" w14:textId="77777777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INFORMÁCIE, KTORÉ VYSVETĽUJÚ A DOPĹŇAJÚ SÚVAHU A VÝKAZ ZISKOV A STRÁT</w:t>
      </w:r>
    </w:p>
    <w:p w14:paraId="7D347363" w14:textId="77777777" w:rsidR="00000000" w:rsidRDefault="00A606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3BA93B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</w:t>
      </w:r>
      <w:r>
        <w:rPr>
          <w:rFonts w:ascii="Arial Narrow" w:hAnsi="Arial Narrow" w:cs="Arial Narrow"/>
          <w:b/>
          <w:sz w:val="22"/>
          <w:szCs w:val="22"/>
        </w:rPr>
        <w:t>lň pre túto položku</w:t>
      </w:r>
    </w:p>
    <w:p w14:paraId="6BD81778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5C094B08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0563C" w14:textId="77777777" w:rsidR="00000000" w:rsidRDefault="00A606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91DF5" w14:textId="77777777" w:rsidR="00000000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00000" w14:paraId="02E9902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F1AE" w14:textId="77777777" w:rsidR="00000000" w:rsidRDefault="00A6062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A8A75" w14:textId="77777777" w:rsidR="00000000" w:rsidRDefault="00A60625">
            <w:pPr>
              <w:pStyle w:val="TopHeader"/>
            </w:pPr>
            <w:r>
              <w:t>Bežné ú</w:t>
            </w:r>
            <w:r>
              <w:t>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9A13" w14:textId="77777777" w:rsidR="00000000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DC75DA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B6242" w14:textId="77777777" w:rsidR="00000000" w:rsidRDefault="00A6062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6C20" w14:textId="77777777" w:rsidR="00000000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D28E" w14:textId="77777777" w:rsidR="00000000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601E11" w14:textId="77777777" w:rsidR="00000000" w:rsidRDefault="00A6062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</w:t>
      </w:r>
      <w:r>
        <w:rPr>
          <w:rFonts w:ascii="Arial Narrow" w:hAnsi="Arial Narrow" w:cs="Arial Narrow"/>
          <w:sz w:val="22"/>
          <w:szCs w:val="22"/>
        </w:rPr>
        <w:t>om (§ 12 PU).]</w:t>
      </w:r>
    </w:p>
    <w:p w14:paraId="066E4294" w14:textId="77777777" w:rsidR="00000000" w:rsidRDefault="00A6062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FCD76B" w14:textId="77777777" w:rsidR="00000000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00000" w14:paraId="604BF97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111CA" w14:textId="77777777" w:rsidR="00000000" w:rsidRDefault="00A6062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5E21" w14:textId="77777777" w:rsidR="00000000" w:rsidRDefault="00A60625">
            <w:pPr>
              <w:pStyle w:val="TopHeader"/>
            </w:pPr>
            <w:r>
              <w:t>Bežné účtovné obdobie</w:t>
            </w:r>
          </w:p>
        </w:tc>
      </w:tr>
      <w:tr w:rsidR="00000000" w14:paraId="54192EB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567F" w14:textId="77777777" w:rsidR="00000000" w:rsidRDefault="00A6062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9212E" w14:textId="77777777" w:rsidR="00000000" w:rsidRDefault="00A60625">
            <w:pPr>
              <w:pStyle w:val="TopHeader"/>
            </w:pPr>
            <w:r>
              <w:t xml:space="preserve">Spôsob </w:t>
            </w:r>
          </w:p>
          <w:p w14:paraId="1EBA896D" w14:textId="77777777" w:rsidR="00000000" w:rsidRDefault="00A60625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6D869" w14:textId="77777777" w:rsidR="00000000" w:rsidRDefault="00A60625">
            <w:pPr>
              <w:pStyle w:val="TopHeader"/>
            </w:pPr>
            <w:r>
              <w:t>Hodnota záväzkov</w:t>
            </w:r>
          </w:p>
        </w:tc>
      </w:tr>
      <w:tr w:rsidR="00000000" w14:paraId="0B78C1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75B4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A55F3" w14:textId="77777777" w:rsidR="00000000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4A23" w14:textId="77777777" w:rsidR="00000000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36A4CE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0D4A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0933E" w14:textId="77777777" w:rsidR="00000000" w:rsidRDefault="00A6062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96AC" w14:textId="77777777" w:rsidR="00000000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468771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1775" w14:textId="77777777" w:rsidR="00000000" w:rsidRDefault="00A6062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ECAFA" w14:textId="77777777" w:rsidR="00000000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D31A" w14:textId="77777777" w:rsidR="00000000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6ACB339" w14:textId="77777777" w:rsidR="00000000" w:rsidRDefault="00A606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6468B2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117073" w14:textId="77777777" w:rsidR="00000000" w:rsidRDefault="00A606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13A1F4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</w:t>
      </w:r>
      <w:r>
        <w:rPr>
          <w:rFonts w:ascii="Arial Narrow" w:hAnsi="Arial Narrow" w:cs="Arial Narrow"/>
          <w:sz w:val="22"/>
          <w:szCs w:val="22"/>
        </w:rPr>
        <w:t xml:space="preserve">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8CDA2" w14:textId="77777777" w:rsidR="00000000" w:rsidRDefault="00A6062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3577F9" w14:textId="77777777" w:rsidR="00000000" w:rsidRDefault="00A6062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148672C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</w:t>
      </w:r>
      <w:r>
        <w:rPr>
          <w:rFonts w:ascii="Arial Narrow" w:hAnsi="Arial Narrow" w:cs="Arial Narrow"/>
          <w:sz w:val="22"/>
          <w:szCs w:val="22"/>
        </w:rPr>
        <w:t xml:space="preserve">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</w:t>
      </w:r>
      <w:r>
        <w:rPr>
          <w:rFonts w:ascii="Arial Narrow" w:hAnsi="Arial Narrow" w:cs="Arial Narrow"/>
          <w:sz w:val="22"/>
          <w:szCs w:val="22"/>
        </w:rPr>
        <w:t xml:space="preserve">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AC30C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1F0988D1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</w:t>
      </w:r>
      <w:r>
        <w:rPr>
          <w:rFonts w:ascii="Arial Narrow" w:hAnsi="Arial Narrow" w:cs="Arial Narrow"/>
          <w:sz w:val="22"/>
          <w:szCs w:val="22"/>
        </w:rPr>
        <w:t xml:space="preserve">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D2769E" w14:textId="77777777" w:rsidR="00000000" w:rsidRDefault="00A6062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</w:t>
      </w:r>
      <w:r>
        <w:rPr>
          <w:rFonts w:ascii="Arial Narrow" w:hAnsi="Arial Narrow" w:cs="Arial Narrow"/>
          <w:sz w:val="22"/>
          <w:szCs w:val="22"/>
        </w:rPr>
        <w:t xml:space="preserve"> závisí od toho, či nastane lebo nenastane jedna alebo viac neistých udalostí v budúcnosti, ktorých vznik nezávisí od účtovnej jednotky:</w:t>
      </w:r>
    </w:p>
    <w:p w14:paraId="641D6A2E" w14:textId="77777777" w:rsidR="00000000" w:rsidRDefault="00A6062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</w:t>
      </w:r>
      <w:r>
        <w:rPr>
          <w:rFonts w:ascii="Arial Narrow" w:hAnsi="Arial Narrow" w:cs="Arial Narrow"/>
          <w:sz w:val="22"/>
          <w:szCs w:val="22"/>
        </w:rPr>
        <w:t xml:space="preserve"> že na splnenie tejto povinnosti bude potrebný úbytok ekonomických úžitkov, alebo výška tejto povinnosti sa nedá spoľahlivo oceniť:</w:t>
      </w:r>
    </w:p>
    <w:p w14:paraId="577F5E4C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4C515F8D" w14:textId="77777777" w:rsidR="00000000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</w:t>
      </w:r>
      <w:r>
        <w:rPr>
          <w:rFonts w:ascii="Arial Narrow" w:hAnsi="Arial Narrow" w:cs="Arial Narrow"/>
          <w:sz w:val="22"/>
          <w:szCs w:val="22"/>
        </w:rPr>
        <w:t xml:space="preserve">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CB8B2C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63A706DA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BEBA4E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44FE0566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6021E355" w14:textId="77777777" w:rsidR="00000000" w:rsidRDefault="00A60625">
      <w:pPr>
        <w:jc w:val="both"/>
        <w:rPr>
          <w:rFonts w:ascii="Arial Narrow" w:hAnsi="Arial Narrow" w:cs="Arial Narrow"/>
          <w:sz w:val="22"/>
          <w:szCs w:val="22"/>
        </w:rPr>
      </w:pPr>
    </w:p>
    <w:p w14:paraId="0F1B2673" w14:textId="77777777" w:rsidR="00000000" w:rsidRDefault="00A6062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9EB2D7" w14:textId="77777777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63FAA43" w14:textId="77777777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373A31B" w14:textId="77777777" w:rsidR="00000000" w:rsidRDefault="00A606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4529B0" w14:textId="77777777" w:rsidR="00000000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</w:t>
      </w:r>
      <w:r>
        <w:rPr>
          <w:rFonts w:ascii="Arial Narrow" w:hAnsi="Arial Narrow" w:cs="Arial Narrow"/>
          <w:sz w:val="22"/>
          <w:szCs w:val="22"/>
        </w:rPr>
        <w:t xml:space="preserve">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65D078D" w14:textId="725E3008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F7720F" w14:textId="77777777" w:rsidR="00000000" w:rsidRDefault="00A606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DF6803" w14:textId="77777777" w:rsidR="00000000" w:rsidRDefault="00A6062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A62EA1" w14:textId="77777777" w:rsidR="00000000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757B3ED" w14:textId="77777777" w:rsidR="00000000" w:rsidRDefault="00A6062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9E51FB" w14:textId="77777777" w:rsidR="00000000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</w:t>
      </w:r>
      <w:r>
        <w:rPr>
          <w:rFonts w:ascii="Arial Narrow" w:hAnsi="Arial Narrow" w:cs="Arial Narrow"/>
          <w:bCs/>
          <w:sz w:val="22"/>
          <w:szCs w:val="22"/>
        </w:rPr>
        <w:t xml:space="preserve">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BBDD94" w14:textId="77777777" w:rsidR="00000000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3056F9" w14:textId="77777777" w:rsidR="00000000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</w:t>
      </w:r>
      <w:r>
        <w:rPr>
          <w:rFonts w:ascii="Arial Narrow" w:hAnsi="Arial Narrow" w:cs="Arial Narrow"/>
          <w:b/>
          <w:bCs/>
          <w:sz w:val="22"/>
          <w:szCs w:val="22"/>
        </w:rPr>
        <w:t>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9F8C" w14:textId="77777777" w:rsidR="00000000" w:rsidRDefault="00A60625">
      <w:r>
        <w:separator/>
      </w:r>
    </w:p>
  </w:endnote>
  <w:endnote w:type="continuationSeparator" w:id="0">
    <w:p w14:paraId="637B0995" w14:textId="77777777" w:rsidR="00000000" w:rsidRDefault="00A6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C1B70" w14:textId="77777777" w:rsidR="00000000" w:rsidRDefault="00A6062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9A55A60" w14:textId="77777777" w:rsidR="00000000" w:rsidRDefault="00A606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F59E4" w14:textId="77777777" w:rsidR="00000000" w:rsidRDefault="00A606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570FC" w14:textId="77777777" w:rsidR="00000000" w:rsidRDefault="00A60625">
      <w:r>
        <w:separator/>
      </w:r>
    </w:p>
  </w:footnote>
  <w:footnote w:type="continuationSeparator" w:id="0">
    <w:p w14:paraId="722F87DC" w14:textId="77777777" w:rsidR="00000000" w:rsidRDefault="00A6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9CC5" w14:textId="77777777" w:rsidR="00000000" w:rsidRDefault="00A6062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45387117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2022959939</w:t>
    </w:r>
  </w:p>
  <w:p w14:paraId="4A0C08EF" w14:textId="77777777" w:rsidR="00000000" w:rsidRDefault="00A606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68AA9" w14:textId="77777777" w:rsidR="00000000" w:rsidRDefault="00A606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25"/>
    <w:rsid w:val="00A6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48DBD18"/>
  <w15:chartTrackingRefBased/>
  <w15:docId w15:val="{7D63E582-92BC-4876-A2E0-BFD2F19D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2021-06-28T06:28:00Z</dcterms:created>
  <dcterms:modified xsi:type="dcterms:W3CDTF">2021-06-28T06:28:00Z</dcterms:modified>
</cp:coreProperties>
</file>