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3E87" w14:textId="77ECE12B" w:rsidR="00007C7C" w:rsidRDefault="00007C7C">
      <w:pPr>
        <w:pStyle w:val="Nadpis1"/>
        <w:tabs>
          <w:tab w:val="left" w:pos="0"/>
        </w:tabs>
        <w:jc w:val="center"/>
      </w:pPr>
      <w:r>
        <w:rPr>
          <w:sz w:val="28"/>
          <w:u w:val="single"/>
          <w:lang/>
        </w:rPr>
        <w:t>POZNÁMKY</w:t>
      </w:r>
      <w:r w:rsidR="00B324A8">
        <w:rPr>
          <w:sz w:val="28"/>
          <w:u w:val="single"/>
          <w:lang/>
        </w:rPr>
        <w:t xml:space="preserve"> k účtovnej závierke za rok 20</w:t>
      </w:r>
      <w:r w:rsidR="001679C7">
        <w:rPr>
          <w:sz w:val="28"/>
          <w:u w:val="single"/>
          <w:lang/>
        </w:rPr>
        <w:t>20</w:t>
      </w:r>
      <w:r>
        <w:rPr>
          <w:sz w:val="28"/>
          <w:u w:val="single"/>
          <w:lang/>
        </w:rPr>
        <w:t>.</w:t>
      </w:r>
    </w:p>
    <w:p w14:paraId="491E7AAA" w14:textId="77777777" w:rsidR="00007C7C" w:rsidRDefault="00007C7C">
      <w:pPr>
        <w:pStyle w:val="Nadpis1"/>
        <w:tabs>
          <w:tab w:val="left" w:pos="0"/>
        </w:tabs>
      </w:pPr>
    </w:p>
    <w:p w14:paraId="31549962" w14:textId="77777777" w:rsidR="00007C7C" w:rsidRDefault="00007C7C"/>
    <w:p w14:paraId="158D2556" w14:textId="77777777" w:rsidR="00007C7C" w:rsidRDefault="00007C7C"/>
    <w:p w14:paraId="62DE1AD3" w14:textId="77777777" w:rsidR="00007C7C" w:rsidRDefault="00007C7C">
      <w:pPr>
        <w:pStyle w:val="Nadpis1"/>
        <w:numPr>
          <w:ilvl w:val="0"/>
          <w:numId w:val="7"/>
        </w:numPr>
        <w:tabs>
          <w:tab w:val="left" w:pos="1800"/>
        </w:tabs>
        <w:rPr>
          <w:sz w:val="20"/>
          <w:lang w:val="cs-CZ"/>
        </w:rPr>
      </w:pPr>
      <w:r>
        <w:rPr>
          <w:lang/>
        </w:rPr>
        <w:t>VŠEOBECNÉ ÚDAJE</w:t>
      </w:r>
    </w:p>
    <w:p w14:paraId="7DB7EE89" w14:textId="77777777" w:rsidR="00007C7C" w:rsidRDefault="00007C7C">
      <w:pPr>
        <w:rPr>
          <w:lang/>
        </w:rPr>
      </w:pPr>
    </w:p>
    <w:p w14:paraId="1446EE77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/>
        </w:rPr>
        <w:t xml:space="preserve">Obchodné </w:t>
      </w:r>
      <w:proofErr w:type="spellStart"/>
      <w:r>
        <w:rPr>
          <w:sz w:val="22"/>
          <w:lang/>
        </w:rPr>
        <w:t>meno</w:t>
      </w:r>
      <w:proofErr w:type="spellEnd"/>
      <w:r>
        <w:rPr>
          <w:sz w:val="22"/>
          <w:lang/>
        </w:rPr>
        <w:t xml:space="preserve"> </w:t>
      </w:r>
      <w:proofErr w:type="spellStart"/>
      <w:r>
        <w:rPr>
          <w:sz w:val="22"/>
          <w:lang/>
        </w:rPr>
        <w:t>účtovnej</w:t>
      </w:r>
      <w:proofErr w:type="spellEnd"/>
      <w:r>
        <w:rPr>
          <w:sz w:val="22"/>
          <w:lang/>
        </w:rPr>
        <w:t xml:space="preserve"> </w:t>
      </w:r>
      <w:proofErr w:type="gramStart"/>
      <w:r>
        <w:rPr>
          <w:sz w:val="22"/>
          <w:lang/>
        </w:rPr>
        <w:t>jednotky :</w:t>
      </w:r>
      <w:proofErr w:type="gramEnd"/>
      <w:r>
        <w:rPr>
          <w:sz w:val="22"/>
          <w:lang/>
        </w:rPr>
        <w:t xml:space="preserve">                    </w:t>
      </w:r>
      <w:r w:rsidR="002472F2">
        <w:rPr>
          <w:sz w:val="22"/>
          <w:lang/>
        </w:rPr>
        <w:t xml:space="preserve">Zastavme </w:t>
      </w:r>
      <w:proofErr w:type="spellStart"/>
      <w:r w:rsidR="002472F2">
        <w:rPr>
          <w:sz w:val="22"/>
          <w:lang/>
        </w:rPr>
        <w:t>korupciu</w:t>
      </w:r>
      <w:proofErr w:type="spellEnd"/>
      <w:r>
        <w:rPr>
          <w:b/>
          <w:sz w:val="22"/>
          <w:lang/>
        </w:rPr>
        <w:t>, s.r.o.</w:t>
      </w:r>
    </w:p>
    <w:p w14:paraId="003705E7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 </w:t>
      </w:r>
      <w:proofErr w:type="spellStart"/>
      <w:r w:rsidR="002472F2">
        <w:rPr>
          <w:sz w:val="22"/>
          <w:lang w:val="sk-SK"/>
        </w:rPr>
        <w:t>Želzničná</w:t>
      </w:r>
      <w:proofErr w:type="spellEnd"/>
      <w:r w:rsidR="002472F2">
        <w:rPr>
          <w:sz w:val="22"/>
          <w:lang w:val="sk-SK"/>
        </w:rPr>
        <w:t xml:space="preserve"> 1529</w:t>
      </w:r>
      <w:r w:rsidR="00BB246C">
        <w:rPr>
          <w:sz w:val="22"/>
          <w:lang w:val="sk-SK"/>
        </w:rPr>
        <w:t xml:space="preserve"> </w:t>
      </w:r>
      <w:r w:rsidR="00B324A8">
        <w:rPr>
          <w:sz w:val="22"/>
          <w:lang w:val="sk-SK"/>
        </w:rPr>
        <w:t xml:space="preserve">, </w:t>
      </w:r>
      <w:r>
        <w:rPr>
          <w:sz w:val="22"/>
          <w:lang w:val="sk-SK"/>
        </w:rPr>
        <w:t>905 01  Senica</w:t>
      </w:r>
    </w:p>
    <w:p w14:paraId="59EA2B02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0780DF7F" w14:textId="77777777" w:rsidR="00007C7C" w:rsidRDefault="00B324A8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kúpa tovaru na účely jeho predaja </w:t>
      </w:r>
    </w:p>
    <w:p w14:paraId="760ABEFC" w14:textId="77777777" w:rsidR="00007C7C" w:rsidRDefault="00007C7C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-     obchodná činnosť – veľkoobchod, maloobchod      </w:t>
      </w:r>
    </w:p>
    <w:p w14:paraId="154DBE10" w14:textId="77777777" w:rsidR="00007C7C" w:rsidRDefault="00007C7C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</w:t>
      </w:r>
      <w:r w:rsidR="00B324A8">
        <w:rPr>
          <w:sz w:val="22"/>
          <w:lang w:val="sk-SK"/>
        </w:rPr>
        <w:t>-     sprostredkovanie činnosti v obchode</w:t>
      </w:r>
    </w:p>
    <w:p w14:paraId="628130AB" w14:textId="77777777" w:rsidR="00007C7C" w:rsidRDefault="00007C7C" w:rsidP="00B324A8">
      <w:pPr>
        <w:tabs>
          <w:tab w:val="left" w:pos="5175"/>
        </w:tabs>
        <w:ind w:left="1035"/>
        <w:rPr>
          <w:sz w:val="22"/>
          <w:lang w:val="sk-SK"/>
        </w:rPr>
      </w:pPr>
    </w:p>
    <w:p w14:paraId="11350D8E" w14:textId="77777777" w:rsidR="00007C7C" w:rsidRDefault="00007C7C">
      <w:pPr>
        <w:ind w:left="675"/>
        <w:rPr>
          <w:sz w:val="22"/>
          <w:lang w:val="sk-SK"/>
        </w:rPr>
      </w:pPr>
    </w:p>
    <w:p w14:paraId="3B55B69C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Priemerný počet zamestnancov:  0            </w:t>
      </w:r>
    </w:p>
    <w:p w14:paraId="624B5716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z toho vedúcich zamestnancov:   0            </w:t>
      </w:r>
    </w:p>
    <w:p w14:paraId="7F58CDB7" w14:textId="77777777" w:rsidR="00007C7C" w:rsidRDefault="00007C7C">
      <w:pPr>
        <w:rPr>
          <w:sz w:val="22"/>
          <w:lang w:val="sk-SK"/>
        </w:rPr>
      </w:pPr>
    </w:p>
    <w:p w14:paraId="0CD8E6CF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781B5A74" w14:textId="77777777" w:rsidR="00007C7C" w:rsidRDefault="00007C7C">
      <w:pPr>
        <w:rPr>
          <w:sz w:val="22"/>
          <w:lang w:val="sk-SK"/>
        </w:rPr>
      </w:pPr>
    </w:p>
    <w:p w14:paraId="4C6A0A61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1B1CF6FE" w14:textId="77777777" w:rsidR="00007C7C" w:rsidRDefault="00007C7C">
      <w:pPr>
        <w:ind w:left="360"/>
        <w:rPr>
          <w:sz w:val="22"/>
          <w:lang w:val="sk-SK"/>
        </w:rPr>
      </w:pPr>
    </w:p>
    <w:p w14:paraId="413C3A40" w14:textId="77777777" w:rsidR="00007C7C" w:rsidRDefault="00007C7C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schválená.</w:t>
      </w:r>
    </w:p>
    <w:p w14:paraId="3E938A22" w14:textId="77777777" w:rsidR="00C231ED" w:rsidRDefault="00C231ED" w:rsidP="00C231ED">
      <w:pPr>
        <w:pStyle w:val="Odstavecseseznamem"/>
        <w:rPr>
          <w:sz w:val="22"/>
          <w:lang w:val="sk-SK"/>
        </w:rPr>
      </w:pPr>
    </w:p>
    <w:p w14:paraId="3D270EDF" w14:textId="77777777" w:rsidR="00C231ED" w:rsidRDefault="00C231ED" w:rsidP="00C231ED">
      <w:pPr>
        <w:tabs>
          <w:tab w:val="left" w:pos="3600"/>
        </w:tabs>
        <w:ind w:left="720"/>
        <w:rPr>
          <w:sz w:val="22"/>
          <w:lang w:val="sk-SK"/>
        </w:rPr>
      </w:pPr>
    </w:p>
    <w:p w14:paraId="1E7256A8" w14:textId="77777777" w:rsidR="00C231ED" w:rsidRDefault="00C231ED" w:rsidP="00C231ED">
      <w:pPr>
        <w:numPr>
          <w:ilvl w:val="0"/>
          <w:numId w:val="14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2373361D" w14:textId="77777777" w:rsidR="00C231ED" w:rsidRDefault="00C231ED" w:rsidP="00C231ED">
      <w:pPr>
        <w:rPr>
          <w:sz w:val="22"/>
          <w:lang w:val="sk-SK"/>
        </w:rPr>
      </w:pPr>
    </w:p>
    <w:p w14:paraId="15EFAA2A" w14:textId="77777777" w:rsidR="00007C7C" w:rsidRDefault="00007C7C">
      <w:pPr>
        <w:ind w:left="360"/>
        <w:rPr>
          <w:sz w:val="22"/>
          <w:lang w:val="sk-SK"/>
        </w:rPr>
      </w:pPr>
    </w:p>
    <w:p w14:paraId="265FC681" w14:textId="77777777" w:rsidR="00007C7C" w:rsidRDefault="00007C7C">
      <w:pPr>
        <w:ind w:left="360"/>
        <w:rPr>
          <w:sz w:val="22"/>
          <w:lang w:val="sk-SK"/>
        </w:rPr>
      </w:pPr>
      <w:r>
        <w:rPr>
          <w:sz w:val="22"/>
          <w:lang w:val="sk-SK"/>
        </w:rPr>
        <w:t>1.  Štatutárn</w:t>
      </w:r>
      <w:r w:rsidR="00B324A8">
        <w:rPr>
          <w:sz w:val="22"/>
          <w:lang w:val="sk-SK"/>
        </w:rPr>
        <w:t xml:space="preserve">y </w:t>
      </w:r>
      <w:r w:rsidR="00BB246C">
        <w:rPr>
          <w:sz w:val="22"/>
          <w:lang w:val="sk-SK"/>
        </w:rPr>
        <w:t xml:space="preserve">orgán : </w:t>
      </w:r>
      <w:proofErr w:type="spellStart"/>
      <w:r w:rsidR="00BB246C">
        <w:rPr>
          <w:sz w:val="22"/>
          <w:lang w:val="sk-SK"/>
        </w:rPr>
        <w:t>konatel</w:t>
      </w:r>
      <w:proofErr w:type="spellEnd"/>
      <w:r w:rsidR="00BB246C">
        <w:rPr>
          <w:sz w:val="22"/>
          <w:lang w:val="sk-SK"/>
        </w:rPr>
        <w:t xml:space="preserve">,  </w:t>
      </w:r>
      <w:r w:rsidR="00C231ED">
        <w:rPr>
          <w:sz w:val="22"/>
          <w:lang w:val="sk-SK"/>
        </w:rPr>
        <w:t xml:space="preserve">JUDr. Vladimír </w:t>
      </w:r>
      <w:proofErr w:type="spellStart"/>
      <w:r w:rsidR="00C231ED">
        <w:rPr>
          <w:sz w:val="22"/>
          <w:lang w:val="sk-SK"/>
        </w:rPr>
        <w:t>Kukliš</w:t>
      </w:r>
      <w:proofErr w:type="spellEnd"/>
    </w:p>
    <w:p w14:paraId="434F1403" w14:textId="77777777" w:rsidR="00007C7C" w:rsidRDefault="00007C7C">
      <w:pPr>
        <w:ind w:left="360"/>
        <w:rPr>
          <w:sz w:val="22"/>
          <w:lang w:val="sk-SK"/>
        </w:rPr>
      </w:pPr>
    </w:p>
    <w:p w14:paraId="4BBF8610" w14:textId="77777777" w:rsidR="00007C7C" w:rsidRDefault="00007C7C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27"/>
        <w:gridCol w:w="1134"/>
        <w:gridCol w:w="1275"/>
        <w:gridCol w:w="1701"/>
        <w:gridCol w:w="1831"/>
      </w:tblGrid>
      <w:tr w:rsidR="00007C7C" w14:paraId="629D2EEE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6FEE3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0EED1399" w14:textId="77777777" w:rsidR="00007C7C" w:rsidRDefault="00007C7C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592D9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2EAF6680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03E9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742EB917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3F7F9114" w14:textId="77777777" w:rsidR="00007C7C" w:rsidRDefault="00007C7C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917F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03F377D4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2E48A675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90F3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469387D4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24CEA9C8" w14:textId="77777777" w:rsidR="00007C7C" w:rsidRDefault="00007C7C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2754285D" w14:textId="77777777" w:rsidR="00007C7C" w:rsidRDefault="00007C7C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007C7C" w14:paraId="1D441A1A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54AD" w14:textId="77777777" w:rsidR="00007C7C" w:rsidRDefault="00007C7C">
            <w:pPr>
              <w:snapToGrid w:val="0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401E" w14:textId="77777777" w:rsidR="00007C7C" w:rsidRDefault="00007C7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FC5D7" w14:textId="77777777" w:rsidR="00007C7C" w:rsidRDefault="00007C7C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5CE8D" w14:textId="77777777" w:rsidR="00007C7C" w:rsidRDefault="00007C7C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1E464" w14:textId="77777777" w:rsidR="00007C7C" w:rsidRDefault="00007C7C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C331" w14:textId="77777777" w:rsidR="00007C7C" w:rsidRDefault="00007C7C">
            <w:pPr>
              <w:snapToGrid w:val="0"/>
            </w:pPr>
          </w:p>
        </w:tc>
      </w:tr>
      <w:tr w:rsidR="00007C7C" w14:paraId="2673E1F2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A0F1E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CA2B" w14:textId="77777777" w:rsidR="00007C7C" w:rsidRDefault="002472F2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JUDr. Vladimír </w:t>
            </w:r>
            <w:proofErr w:type="spellStart"/>
            <w:r>
              <w:rPr>
                <w:sz w:val="22"/>
                <w:lang w:val="sk-SK"/>
              </w:rPr>
              <w:t>Kukliš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2860C" w14:textId="77777777" w:rsidR="00007C7C" w:rsidRDefault="002472F2">
            <w:pPr>
              <w:snapToGrid w:val="0"/>
              <w:jc w:val="center"/>
            </w:pPr>
            <w:r>
              <w:rPr>
                <w:sz w:val="22"/>
                <w:lang w:val="sk-SK"/>
              </w:rPr>
              <w:t>5000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D5D91" w14:textId="77777777" w:rsidR="00007C7C" w:rsidRDefault="002472F2">
            <w:pPr>
              <w:snapToGrid w:val="0"/>
            </w:pPr>
            <w: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B4A08" w14:textId="77777777" w:rsidR="00007C7C" w:rsidRDefault="002472F2">
            <w:pPr>
              <w:snapToGrid w:val="0"/>
            </w:pPr>
            <w:r>
              <w:t>100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0441" w14:textId="77777777" w:rsidR="00007C7C" w:rsidRDefault="00007C7C">
            <w:pPr>
              <w:snapToGrid w:val="0"/>
            </w:pPr>
          </w:p>
        </w:tc>
      </w:tr>
      <w:tr w:rsidR="00007C7C" w14:paraId="09F9A63D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FBA76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11306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3C0B7" w14:textId="77777777" w:rsidR="00007C7C" w:rsidRDefault="00BB246C" w:rsidP="00B324A8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53022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44160" w14:textId="77777777" w:rsidR="00007C7C" w:rsidRDefault="00007C7C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CBC1D" w14:textId="77777777" w:rsidR="00007C7C" w:rsidRDefault="00007C7C">
            <w:pPr>
              <w:snapToGrid w:val="0"/>
            </w:pPr>
            <w:r>
              <w:rPr>
                <w:sz w:val="22"/>
                <w:lang w:val="sk-SK"/>
              </w:rPr>
              <w:t xml:space="preserve">         </w:t>
            </w:r>
          </w:p>
        </w:tc>
      </w:tr>
    </w:tbl>
    <w:p w14:paraId="496B35D2" w14:textId="77777777" w:rsidR="00BB246C" w:rsidRDefault="00BB246C">
      <w:pPr>
        <w:ind w:left="360"/>
      </w:pPr>
    </w:p>
    <w:p w14:paraId="30FC93F4" w14:textId="77777777" w:rsidR="00BB246C" w:rsidRDefault="00BB246C">
      <w:pPr>
        <w:ind w:left="360"/>
      </w:pPr>
    </w:p>
    <w:p w14:paraId="64C4C93C" w14:textId="52759E25" w:rsidR="00007C7C" w:rsidRDefault="00C231ED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Účtovná jednotka dosiahla v roku </w:t>
      </w:r>
      <w:r w:rsidR="000B7AD0">
        <w:rPr>
          <w:sz w:val="22"/>
          <w:lang w:val="sk-SK"/>
        </w:rPr>
        <w:t>20</w:t>
      </w:r>
      <w:r w:rsidR="001679C7">
        <w:rPr>
          <w:sz w:val="22"/>
          <w:lang w:val="sk-SK"/>
        </w:rPr>
        <w:t>20</w:t>
      </w:r>
      <w:r>
        <w:rPr>
          <w:sz w:val="22"/>
          <w:lang w:val="sk-SK"/>
        </w:rPr>
        <w:t xml:space="preserve"> stratu </w:t>
      </w:r>
      <w:r w:rsidR="001679C7">
        <w:rPr>
          <w:sz w:val="22"/>
          <w:lang w:val="sk-SK"/>
        </w:rPr>
        <w:t>934,77</w:t>
      </w:r>
      <w:r>
        <w:rPr>
          <w:sz w:val="22"/>
          <w:lang w:val="sk-SK"/>
        </w:rPr>
        <w:t xml:space="preserve"> Eur.</w:t>
      </w:r>
    </w:p>
    <w:p w14:paraId="6C68FB94" w14:textId="77777777" w:rsidR="00C231ED" w:rsidRDefault="00C231ED">
      <w:pPr>
        <w:ind w:left="360"/>
        <w:rPr>
          <w:sz w:val="22"/>
          <w:lang w:val="sk-SK"/>
        </w:rPr>
      </w:pPr>
    </w:p>
    <w:p w14:paraId="1288557A" w14:textId="77777777" w:rsidR="00C231ED" w:rsidRDefault="00C231ED">
      <w:pPr>
        <w:ind w:left="360"/>
        <w:rPr>
          <w:sz w:val="22"/>
          <w:lang w:val="sk-SK"/>
        </w:rPr>
      </w:pPr>
    </w:p>
    <w:p w14:paraId="1343F4C7" w14:textId="77777777" w:rsidR="00C231ED" w:rsidRDefault="00C231ED">
      <w:pPr>
        <w:ind w:left="360"/>
        <w:rPr>
          <w:sz w:val="22"/>
          <w:lang w:val="sk-SK"/>
        </w:rPr>
      </w:pPr>
    </w:p>
    <w:p w14:paraId="31122666" w14:textId="20C66636" w:rsidR="00C231ED" w:rsidRDefault="00C231ED">
      <w:pPr>
        <w:ind w:left="360"/>
        <w:rPr>
          <w:sz w:val="22"/>
          <w:lang w:val="sk-SK"/>
        </w:rPr>
      </w:pPr>
      <w:r>
        <w:rPr>
          <w:sz w:val="22"/>
          <w:lang w:val="sk-SK"/>
        </w:rPr>
        <w:t>V </w:t>
      </w:r>
      <w:r w:rsidR="001679C7">
        <w:rPr>
          <w:sz w:val="22"/>
          <w:lang w:val="sk-SK"/>
        </w:rPr>
        <w:t>S</w:t>
      </w:r>
      <w:r>
        <w:rPr>
          <w:sz w:val="22"/>
          <w:lang w:val="sk-SK"/>
        </w:rPr>
        <w:t>enici dňa 25.06.20</w:t>
      </w:r>
      <w:r w:rsidR="000B7AD0">
        <w:rPr>
          <w:sz w:val="22"/>
          <w:lang w:val="sk-SK"/>
        </w:rPr>
        <w:t>2</w:t>
      </w:r>
      <w:r w:rsidR="001679C7">
        <w:rPr>
          <w:sz w:val="22"/>
          <w:lang w:val="sk-SK"/>
        </w:rPr>
        <w:t>1</w:t>
      </w:r>
    </w:p>
    <w:p w14:paraId="2057E20F" w14:textId="77777777" w:rsidR="00007C7C" w:rsidRDefault="00007C7C">
      <w:pPr>
        <w:ind w:left="360"/>
        <w:rPr>
          <w:sz w:val="22"/>
          <w:lang w:val="sk-SK"/>
        </w:rPr>
      </w:pPr>
    </w:p>
    <w:p w14:paraId="66882C78" w14:textId="77777777" w:rsidR="00007C7C" w:rsidRDefault="00007C7C">
      <w:pPr>
        <w:ind w:left="360"/>
      </w:pPr>
      <w:r>
        <w:rPr>
          <w:sz w:val="22"/>
          <w:lang w:val="sk-SK"/>
        </w:rPr>
        <w:t xml:space="preserve">                                                                                                          </w:t>
      </w:r>
      <w:r w:rsidR="002472F2">
        <w:rPr>
          <w:sz w:val="22"/>
          <w:lang w:val="sk-SK"/>
        </w:rPr>
        <w:t xml:space="preserve">JUDr. Vladimír </w:t>
      </w:r>
      <w:proofErr w:type="spellStart"/>
      <w:r w:rsidR="002472F2">
        <w:rPr>
          <w:sz w:val="22"/>
          <w:lang w:val="sk-SK"/>
        </w:rPr>
        <w:t>Kukliš</w:t>
      </w:r>
      <w:proofErr w:type="spellEnd"/>
      <w:r>
        <w:rPr>
          <w:sz w:val="22"/>
          <w:lang w:val="sk-SK"/>
        </w:rPr>
        <w:t>, konateľ</w:t>
      </w:r>
    </w:p>
    <w:p w14:paraId="111EDB54" w14:textId="77777777" w:rsidR="00007C7C" w:rsidRDefault="00007C7C">
      <w:pPr>
        <w:ind w:left="360"/>
      </w:pPr>
    </w:p>
    <w:p w14:paraId="67D0CFEC" w14:textId="77777777" w:rsidR="00007C7C" w:rsidRDefault="00007C7C">
      <w:pPr>
        <w:ind w:left="360"/>
      </w:pPr>
    </w:p>
    <w:p w14:paraId="50C58998" w14:textId="77777777" w:rsidR="00007C7C" w:rsidRDefault="00007C7C">
      <w:pPr>
        <w:ind w:left="360"/>
      </w:pPr>
    </w:p>
    <w:p w14:paraId="453C6589" w14:textId="77777777" w:rsidR="00007C7C" w:rsidRDefault="00007C7C">
      <w:pPr>
        <w:ind w:left="360"/>
      </w:pPr>
    </w:p>
    <w:p w14:paraId="39100007" w14:textId="77777777" w:rsidR="00007C7C" w:rsidRDefault="00007C7C">
      <w:pPr>
        <w:ind w:left="360"/>
      </w:pPr>
    </w:p>
    <w:p w14:paraId="35DDDC6B" w14:textId="77777777" w:rsidR="00007C7C" w:rsidRDefault="00007C7C">
      <w:pPr>
        <w:ind w:left="360"/>
      </w:pPr>
    </w:p>
    <w:p w14:paraId="1B5DC07A" w14:textId="77777777" w:rsidR="00007C7C" w:rsidRDefault="00007C7C">
      <w:pPr>
        <w:ind w:left="360"/>
      </w:pPr>
    </w:p>
    <w:p w14:paraId="76ADC65C" w14:textId="77777777" w:rsidR="00007C7C" w:rsidRDefault="00007C7C"/>
    <w:sectPr w:rsidR="00007C7C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375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 w:cs="Times New Roman"/>
        <w:sz w:val="22"/>
        <w:szCs w:val="20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%1."/>
      <w:lvlJc w:val="left"/>
      <w:pPr>
        <w:tabs>
          <w:tab w:val="num" w:pos="5889"/>
        </w:tabs>
        <w:ind w:left="5889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StarSymbol" w:hAnsi="Star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b/>
        <w:sz w:val="22"/>
        <w:szCs w:val="20"/>
        <w:lang w:val="sk-SK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z w:val="22"/>
        <w:szCs w:val="20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4966742"/>
    <w:multiLevelType w:val="singleLevel"/>
    <w:tmpl w:val="00000007"/>
    <w:lvl w:ilvl="0">
      <w:start w:val="1"/>
      <w:numFmt w:val="upperLetter"/>
      <w:lvlText w:val="%1."/>
      <w:lvlJc w:val="left"/>
      <w:pPr>
        <w:tabs>
          <w:tab w:val="num" w:pos="5889"/>
        </w:tabs>
        <w:ind w:left="5889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D9"/>
    <w:rsid w:val="00007C7C"/>
    <w:rsid w:val="000B7AD0"/>
    <w:rsid w:val="001679C7"/>
    <w:rsid w:val="002472F2"/>
    <w:rsid w:val="008D3CD9"/>
    <w:rsid w:val="00B324A8"/>
    <w:rsid w:val="00BB246C"/>
    <w:rsid w:val="00C2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DEEEB5"/>
  <w15:chartTrackingRefBased/>
  <w15:docId w15:val="{D2299A50-3A90-48A8-A073-97508B2C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6z0">
    <w:name w:val="WW8Num6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2z0">
    <w:name w:val="WW8Num12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3z0">
    <w:name w:val="WW8Num13z0"/>
  </w:style>
  <w:style w:type="character" w:customStyle="1" w:styleId="WW8Num14z0">
    <w:name w:val="WW8Num14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5z0">
    <w:name w:val="WW8Num15z0"/>
    <w:rPr>
      <w:rFonts w:eastAsia="Times New Roman" w:cs="Times New Roman"/>
      <w:b/>
      <w:color w:val="auto"/>
      <w:sz w:val="22"/>
      <w:szCs w:val="20"/>
      <w:lang w:val="sk-SK"/>
    </w:rPr>
  </w:style>
  <w:style w:type="character" w:customStyle="1" w:styleId="WW8Num16z0">
    <w:name w:val="WW8Num16z0"/>
    <w:rPr>
      <w:rFonts w:ascii="Symbol" w:eastAsia="Times New Roman" w:hAnsi="Symbol" w:cs="Symbol"/>
      <w:color w:val="auto"/>
      <w:sz w:val="22"/>
      <w:szCs w:val="20"/>
      <w:lang w:val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  <w:rPr>
      <w:lang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lang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b/>
      <w:sz w:val="32"/>
      <w:lang w:val="sk-SK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C231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  <vt:variant>
        <vt:lpstr>Název</vt:lpstr>
      </vt:variant>
      <vt:variant>
        <vt:i4>1</vt:i4>
      </vt:variant>
    </vt:vector>
  </HeadingPairs>
  <TitlesOfParts>
    <vt:vector size="5" baseType="lpstr">
      <vt:lpstr>Poznámky 2003</vt:lpstr>
      <vt:lpstr>POZNÁMKY k účtovnej závierke za rok 2019.</vt:lpstr>
      <vt:lpstr/>
      <vt:lpstr>VŠEOBECNÉ ÚDAJE</vt:lpstr>
      <vt:lpstr>Poznámky 2003</vt:lpstr>
    </vt:vector>
  </TitlesOfParts>
  <Company>HP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2012-03-26T12:31:00Z</cp:lastPrinted>
  <dcterms:created xsi:type="dcterms:W3CDTF">2021-06-28T20:24:00Z</dcterms:created>
  <dcterms:modified xsi:type="dcterms:W3CDTF">2021-06-28T20:24:00Z</dcterms:modified>
</cp:coreProperties>
</file>