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98B4FC" w14:textId="77777777" w:rsidR="003474C5" w:rsidRDefault="003474C5" w:rsidP="00AB0CC7">
      <w:pPr>
        <w:pStyle w:val="Nadpis1"/>
        <w:numPr>
          <w:ilvl w:val="0"/>
          <w:numId w:val="0"/>
        </w:numPr>
        <w:rPr>
          <w:rFonts w:ascii="Tahoma" w:hAnsi="Tahoma" w:cs="Tahoma"/>
        </w:rPr>
      </w:pPr>
    </w:p>
    <w:p w14:paraId="4D63D182" w14:textId="77777777" w:rsidR="003474C5" w:rsidRDefault="003474C5">
      <w:pPr>
        <w:pStyle w:val="Nadpis1"/>
        <w:jc w:val="center"/>
        <w:rPr>
          <w:sz w:val="38"/>
        </w:rPr>
      </w:pPr>
    </w:p>
    <w:p w14:paraId="09693748" w14:textId="77777777" w:rsidR="003474C5" w:rsidRDefault="003474C5">
      <w:pPr>
        <w:pStyle w:val="Nadpis1"/>
        <w:jc w:val="center"/>
        <w:rPr>
          <w:sz w:val="38"/>
        </w:rPr>
      </w:pPr>
    </w:p>
    <w:p w14:paraId="247A6A79" w14:textId="77777777" w:rsidR="003474C5" w:rsidRDefault="003474C5">
      <w:pPr>
        <w:pStyle w:val="Nadpis1"/>
        <w:jc w:val="center"/>
        <w:rPr>
          <w:sz w:val="38"/>
        </w:rPr>
      </w:pPr>
    </w:p>
    <w:p w14:paraId="075368F8" w14:textId="77777777" w:rsidR="003474C5" w:rsidRDefault="003474C5">
      <w:pPr>
        <w:pStyle w:val="Nadpis1"/>
        <w:jc w:val="center"/>
        <w:rPr>
          <w:sz w:val="38"/>
        </w:rPr>
      </w:pPr>
    </w:p>
    <w:p w14:paraId="25EEB0BC" w14:textId="77777777" w:rsidR="003474C5" w:rsidRDefault="003474C5">
      <w:pPr>
        <w:pStyle w:val="Nadpis1"/>
        <w:jc w:val="center"/>
        <w:rPr>
          <w:rFonts w:ascii="Tahoma" w:hAnsi="Tahoma" w:cs="Tahoma"/>
          <w:sz w:val="38"/>
        </w:rPr>
      </w:pPr>
    </w:p>
    <w:p w14:paraId="50FEF071" w14:textId="77777777" w:rsidR="003474C5" w:rsidRDefault="003474C5">
      <w:pPr>
        <w:pStyle w:val="Nadpis1"/>
        <w:jc w:val="center"/>
        <w:rPr>
          <w:rFonts w:ascii="Tahoma" w:hAnsi="Tahoma" w:cs="Tahoma"/>
          <w:sz w:val="38"/>
        </w:rPr>
      </w:pPr>
    </w:p>
    <w:p w14:paraId="5F5AF837" w14:textId="77777777" w:rsidR="003474C5" w:rsidRPr="000F4049" w:rsidRDefault="003474C5">
      <w:pPr>
        <w:pStyle w:val="Nadpis1"/>
        <w:jc w:val="center"/>
        <w:rPr>
          <w:rFonts w:ascii="Tahoma" w:hAnsi="Tahoma" w:cs="Tahom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4049">
        <w:rPr>
          <w:rFonts w:ascii="Tahoma" w:hAnsi="Tahoma" w:cs="Tahoma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O Z N Á M K Y</w:t>
      </w:r>
    </w:p>
    <w:p w14:paraId="3FF135AA" w14:textId="77777777" w:rsidR="003474C5" w:rsidRPr="000F4049" w:rsidRDefault="003474C5">
      <w:pPr>
        <w:rPr>
          <w:rFonts w:ascii="Tahoma" w:hAnsi="Tahoma" w:cs="Tahom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3A492E0" w14:textId="77777777" w:rsidR="003474C5" w:rsidRDefault="003474C5">
      <w:pPr>
        <w:jc w:val="center"/>
        <w:rPr>
          <w:rFonts w:ascii="Tahoma" w:hAnsi="Tahoma" w:cs="Tahoma"/>
          <w:b/>
          <w:bCs/>
          <w:sz w:val="30"/>
        </w:rPr>
      </w:pPr>
      <w:r w:rsidRPr="000F4049">
        <w:rPr>
          <w:rFonts w:ascii="Tahoma" w:hAnsi="Tahoma" w:cs="Tahoma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 účtovnej závierke</w:t>
      </w:r>
    </w:p>
    <w:p w14:paraId="7BA3663A" w14:textId="77777777" w:rsidR="003474C5" w:rsidRDefault="003474C5">
      <w:pPr>
        <w:jc w:val="center"/>
        <w:rPr>
          <w:rFonts w:ascii="Tahoma" w:hAnsi="Tahoma" w:cs="Tahoma"/>
          <w:b/>
          <w:bCs/>
          <w:sz w:val="30"/>
        </w:rPr>
      </w:pPr>
    </w:p>
    <w:p w14:paraId="4695AA84" w14:textId="77777777" w:rsidR="003474C5" w:rsidRDefault="003474C5">
      <w:pPr>
        <w:jc w:val="center"/>
        <w:rPr>
          <w:rFonts w:ascii="Tahoma" w:hAnsi="Tahoma" w:cs="Tahoma"/>
          <w:b/>
          <w:bCs/>
          <w:sz w:val="30"/>
        </w:rPr>
      </w:pPr>
    </w:p>
    <w:p w14:paraId="76BB7612" w14:textId="77777777" w:rsidR="003474C5" w:rsidRDefault="003474C5">
      <w:pPr>
        <w:jc w:val="center"/>
        <w:rPr>
          <w:rFonts w:ascii="Tahoma" w:hAnsi="Tahoma" w:cs="Tahoma"/>
          <w:b/>
          <w:bCs/>
          <w:sz w:val="30"/>
        </w:rPr>
      </w:pPr>
    </w:p>
    <w:p w14:paraId="10AD94DE" w14:textId="7AAC47E3" w:rsidR="003474C5" w:rsidRDefault="009E6C61" w:rsidP="009E6C61">
      <w:pPr>
        <w:tabs>
          <w:tab w:val="center" w:pos="4535"/>
          <w:tab w:val="left" w:pos="6825"/>
        </w:tabs>
        <w:rPr>
          <w:rFonts w:ascii="Tahoma" w:hAnsi="Tahoma" w:cs="Tahoma"/>
        </w:rPr>
      </w:pPr>
      <w:r>
        <w:rPr>
          <w:rFonts w:ascii="Tahoma" w:hAnsi="Tahoma" w:cs="Tahoma"/>
          <w:b/>
          <w:bCs/>
          <w:sz w:val="30"/>
        </w:rPr>
        <w:tab/>
      </w:r>
      <w:r w:rsidR="003474C5">
        <w:rPr>
          <w:rFonts w:ascii="Tahoma" w:hAnsi="Tahoma" w:cs="Tahoma"/>
          <w:b/>
          <w:bCs/>
          <w:sz w:val="30"/>
        </w:rPr>
        <w:t>k: 31. december 20</w:t>
      </w:r>
      <w:r w:rsidR="000F4049">
        <w:rPr>
          <w:rFonts w:ascii="Tahoma" w:hAnsi="Tahoma" w:cs="Tahoma"/>
          <w:b/>
          <w:bCs/>
          <w:sz w:val="30"/>
        </w:rPr>
        <w:t>20</w:t>
      </w:r>
    </w:p>
    <w:p w14:paraId="6E34B3BB" w14:textId="77777777" w:rsidR="003474C5" w:rsidRDefault="003474C5">
      <w:pPr>
        <w:rPr>
          <w:rFonts w:ascii="Tahoma" w:hAnsi="Tahoma" w:cs="Tahoma"/>
        </w:rPr>
      </w:pPr>
    </w:p>
    <w:p w14:paraId="76DFF7C7" w14:textId="77777777" w:rsidR="003474C5" w:rsidRDefault="003474C5">
      <w:pPr>
        <w:rPr>
          <w:rFonts w:ascii="Tahoma" w:hAnsi="Tahoma" w:cs="Tahoma"/>
        </w:rPr>
      </w:pPr>
    </w:p>
    <w:p w14:paraId="09318E66" w14:textId="77777777" w:rsidR="003474C5" w:rsidRDefault="003474C5">
      <w:pPr>
        <w:rPr>
          <w:rFonts w:ascii="Tahoma" w:hAnsi="Tahoma" w:cs="Tahoma"/>
        </w:rPr>
      </w:pPr>
    </w:p>
    <w:p w14:paraId="4D309155" w14:textId="77777777" w:rsidR="003474C5" w:rsidRDefault="003474C5">
      <w:pPr>
        <w:rPr>
          <w:rFonts w:ascii="Tahoma" w:hAnsi="Tahoma" w:cs="Tahoma"/>
        </w:rPr>
      </w:pPr>
    </w:p>
    <w:p w14:paraId="5B443F25" w14:textId="77777777" w:rsidR="003474C5" w:rsidRDefault="003474C5">
      <w:pPr>
        <w:rPr>
          <w:rFonts w:ascii="Tahoma" w:hAnsi="Tahoma" w:cs="Tahoma"/>
        </w:rPr>
      </w:pPr>
    </w:p>
    <w:p w14:paraId="64376367" w14:textId="77777777" w:rsidR="003474C5" w:rsidRDefault="003474C5">
      <w:pPr>
        <w:rPr>
          <w:rFonts w:ascii="Tahoma" w:hAnsi="Tahoma" w:cs="Tahoma"/>
        </w:rPr>
      </w:pPr>
    </w:p>
    <w:p w14:paraId="3BED5503" w14:textId="77777777" w:rsidR="003474C5" w:rsidRDefault="003474C5">
      <w:pPr>
        <w:rPr>
          <w:rFonts w:ascii="Tahoma" w:hAnsi="Tahoma" w:cs="Tahoma"/>
        </w:rPr>
      </w:pPr>
    </w:p>
    <w:p w14:paraId="1AE331D4" w14:textId="77777777" w:rsidR="003474C5" w:rsidRDefault="003474C5">
      <w:pPr>
        <w:rPr>
          <w:rFonts w:ascii="Tahoma" w:hAnsi="Tahoma" w:cs="Tahoma"/>
        </w:rPr>
      </w:pPr>
    </w:p>
    <w:p w14:paraId="18FB4E69" w14:textId="77777777" w:rsidR="003474C5" w:rsidRDefault="003474C5">
      <w:pPr>
        <w:rPr>
          <w:rFonts w:ascii="Tahoma" w:hAnsi="Tahoma" w:cs="Tahoma"/>
        </w:rPr>
      </w:pPr>
    </w:p>
    <w:p w14:paraId="7BFBD50D" w14:textId="77777777" w:rsidR="003474C5" w:rsidRDefault="003474C5">
      <w:pPr>
        <w:pStyle w:val="Zhlav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07295BCC" w14:textId="77777777" w:rsidR="003474C5" w:rsidRDefault="003474C5">
      <w:pPr>
        <w:rPr>
          <w:rFonts w:ascii="Tahoma" w:hAnsi="Tahoma" w:cs="Tahoma"/>
        </w:rPr>
      </w:pPr>
    </w:p>
    <w:p w14:paraId="58B34F30" w14:textId="77777777" w:rsidR="003474C5" w:rsidRDefault="003474C5">
      <w:pPr>
        <w:rPr>
          <w:rFonts w:ascii="Tahoma" w:hAnsi="Tahoma" w:cs="Tahoma"/>
        </w:rPr>
      </w:pPr>
    </w:p>
    <w:p w14:paraId="71F1D979" w14:textId="77777777" w:rsidR="003474C5" w:rsidRDefault="003474C5">
      <w:pPr>
        <w:pStyle w:val="Nadpis4"/>
        <w:rPr>
          <w:rFonts w:ascii="Tahoma" w:hAnsi="Tahoma" w:cs="Tahoma"/>
        </w:rPr>
      </w:pPr>
      <w:r>
        <w:rPr>
          <w:rFonts w:ascii="Tahoma" w:hAnsi="Tahoma" w:cs="Tahoma"/>
        </w:rPr>
        <w:t xml:space="preserve">Účtovná jednotka:     </w:t>
      </w:r>
      <w:r>
        <w:rPr>
          <w:rFonts w:ascii="Tahoma" w:hAnsi="Tahoma" w:cs="Tahoma"/>
          <w:b/>
          <w:bCs/>
        </w:rPr>
        <w:t>HELLADA SLOVAKIA, s.r.o. Senica</w:t>
      </w:r>
    </w:p>
    <w:p w14:paraId="6630EC84" w14:textId="77777777" w:rsidR="003474C5" w:rsidRDefault="003474C5">
      <w:pPr>
        <w:rPr>
          <w:rFonts w:ascii="Tahoma" w:hAnsi="Tahoma" w:cs="Tahoma"/>
        </w:rPr>
      </w:pPr>
    </w:p>
    <w:p w14:paraId="7DEE8401" w14:textId="77777777" w:rsidR="003474C5" w:rsidRDefault="003474C5">
      <w:pPr>
        <w:rPr>
          <w:rFonts w:ascii="Tahoma" w:hAnsi="Tahoma" w:cs="Tahoma"/>
        </w:rPr>
      </w:pPr>
    </w:p>
    <w:p w14:paraId="424B0476" w14:textId="77777777" w:rsidR="003474C5" w:rsidRDefault="003474C5">
      <w:pPr>
        <w:rPr>
          <w:rFonts w:ascii="Tahoma" w:hAnsi="Tahoma" w:cs="Tahoma"/>
        </w:rPr>
      </w:pPr>
    </w:p>
    <w:p w14:paraId="52F7047F" w14:textId="77777777" w:rsidR="003474C5" w:rsidRDefault="003474C5">
      <w:pPr>
        <w:rPr>
          <w:rFonts w:ascii="Tahoma" w:hAnsi="Tahoma" w:cs="Tahoma"/>
        </w:rPr>
      </w:pPr>
    </w:p>
    <w:p w14:paraId="69746FF9" w14:textId="77777777" w:rsidR="003474C5" w:rsidRDefault="003474C5">
      <w:pPr>
        <w:rPr>
          <w:rFonts w:ascii="Tahoma" w:hAnsi="Tahoma" w:cs="Tahoma"/>
        </w:rPr>
      </w:pP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2303"/>
        <w:gridCol w:w="2303"/>
        <w:gridCol w:w="2403"/>
      </w:tblGrid>
      <w:tr w:rsidR="003474C5" w14:paraId="66FF6066" w14:textId="77777777">
        <w:trPr>
          <w:cantSplit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89C9E" w14:textId="77777777" w:rsidR="003474C5" w:rsidRDefault="003474C5">
            <w:pPr>
              <w:snapToGrid w:val="0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sz w:val="18"/>
              </w:rPr>
              <w:t>Zostavené dňa:</w:t>
            </w:r>
          </w:p>
          <w:p w14:paraId="069D283A" w14:textId="6CAA9118" w:rsidR="003474C5" w:rsidRDefault="00354AAB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18.0</w:t>
            </w:r>
            <w:r w:rsidR="009E6C61">
              <w:rPr>
                <w:rFonts w:ascii="Tahoma" w:hAnsi="Tahoma" w:cs="Tahoma"/>
                <w:sz w:val="18"/>
              </w:rPr>
              <w:t>6</w:t>
            </w:r>
            <w:r>
              <w:rPr>
                <w:rFonts w:ascii="Tahoma" w:hAnsi="Tahoma" w:cs="Tahoma"/>
                <w:sz w:val="18"/>
              </w:rPr>
              <w:t>.20</w:t>
            </w:r>
            <w:r w:rsidR="009E6C61">
              <w:rPr>
                <w:rFonts w:ascii="Tahoma" w:hAnsi="Tahoma" w:cs="Tahoma"/>
                <w:sz w:val="18"/>
              </w:rPr>
              <w:t>2</w:t>
            </w:r>
            <w:r w:rsidR="000F4049">
              <w:rPr>
                <w:rFonts w:ascii="Tahoma" w:hAnsi="Tahoma" w:cs="Tahoma"/>
                <w:sz w:val="18"/>
              </w:rPr>
              <w:t>1</w:t>
            </w:r>
          </w:p>
          <w:p w14:paraId="561CEFD8" w14:textId="77777777" w:rsidR="003474C5" w:rsidRDefault="003474C5">
            <w:pPr>
              <w:rPr>
                <w:rFonts w:ascii="Tahoma" w:hAnsi="Tahoma" w:cs="Tahoma"/>
                <w:sz w:val="18"/>
              </w:rPr>
            </w:pPr>
          </w:p>
          <w:p w14:paraId="2F2A02D8" w14:textId="77777777" w:rsidR="003474C5" w:rsidRDefault="003474C5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2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BD5FB" w14:textId="77777777" w:rsidR="003474C5" w:rsidRDefault="003474C5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Podpisový záznam člena</w:t>
            </w:r>
          </w:p>
          <w:p w14:paraId="360D0342" w14:textId="77777777" w:rsidR="003474C5" w:rsidRDefault="003474C5">
            <w:pPr>
              <w:ind w:right="-213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štatutárneho orgánu účtovnej jednotky alebo fyzickej osoby, ktorá je účtovnou jednotkou:</w:t>
            </w:r>
          </w:p>
        </w:tc>
        <w:tc>
          <w:tcPr>
            <w:tcW w:w="2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2C53B" w14:textId="77777777" w:rsidR="003474C5" w:rsidRDefault="003474C5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Podpisový záznam osoby</w:t>
            </w:r>
          </w:p>
          <w:p w14:paraId="18954280" w14:textId="77777777" w:rsidR="003474C5" w:rsidRDefault="003474C5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zodpovednej za zostavenie</w:t>
            </w:r>
          </w:p>
          <w:p w14:paraId="3124E8B7" w14:textId="77777777" w:rsidR="003474C5" w:rsidRDefault="003474C5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účtovnej závierky: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08181" w14:textId="77777777" w:rsidR="003474C5" w:rsidRDefault="003474C5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Podpisový záznam osoby</w:t>
            </w:r>
          </w:p>
          <w:p w14:paraId="5E752793" w14:textId="77777777" w:rsidR="003474C5" w:rsidRDefault="003474C5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zodpovednej za vedenie</w:t>
            </w:r>
          </w:p>
          <w:p w14:paraId="4F7C1A07" w14:textId="77777777" w:rsidR="003474C5" w:rsidRDefault="003474C5">
            <w:r>
              <w:rPr>
                <w:rFonts w:ascii="Tahoma" w:hAnsi="Tahoma" w:cs="Tahoma"/>
                <w:sz w:val="18"/>
              </w:rPr>
              <w:t>účtovníctva:</w:t>
            </w:r>
          </w:p>
        </w:tc>
      </w:tr>
      <w:tr w:rsidR="003474C5" w14:paraId="6E1A166C" w14:textId="77777777">
        <w:trPr>
          <w:cantSplit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20B6F" w14:textId="77777777" w:rsidR="003474C5" w:rsidRDefault="003474C5">
            <w:pPr>
              <w:snapToGrid w:val="0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Schválené dňa:</w:t>
            </w:r>
          </w:p>
          <w:p w14:paraId="2B1D8E1F" w14:textId="77777777" w:rsidR="003474C5" w:rsidRDefault="003474C5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 xml:space="preserve">                      </w:t>
            </w:r>
          </w:p>
          <w:p w14:paraId="27E20B36" w14:textId="77777777" w:rsidR="003474C5" w:rsidRDefault="003474C5">
            <w:pPr>
              <w:rPr>
                <w:rFonts w:ascii="Tahoma" w:hAnsi="Tahoma" w:cs="Tahoma"/>
                <w:sz w:val="18"/>
              </w:rPr>
            </w:pPr>
          </w:p>
          <w:p w14:paraId="25D4E931" w14:textId="77777777" w:rsidR="003474C5" w:rsidRDefault="003474C5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2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2B6B8" w14:textId="77777777" w:rsidR="003474C5" w:rsidRDefault="003474C5">
            <w:pPr>
              <w:snapToGrid w:val="0"/>
            </w:pPr>
          </w:p>
        </w:tc>
        <w:tc>
          <w:tcPr>
            <w:tcW w:w="2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89A58" w14:textId="77777777" w:rsidR="003474C5" w:rsidRDefault="003474C5">
            <w:pPr>
              <w:snapToGrid w:val="0"/>
            </w:pPr>
          </w:p>
        </w:tc>
        <w:tc>
          <w:tcPr>
            <w:tcW w:w="2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5F237" w14:textId="77777777" w:rsidR="003474C5" w:rsidRDefault="003474C5">
            <w:pPr>
              <w:snapToGrid w:val="0"/>
            </w:pPr>
          </w:p>
        </w:tc>
      </w:tr>
    </w:tbl>
    <w:p w14:paraId="79DB2365" w14:textId="77777777" w:rsidR="003474C5" w:rsidRDefault="003474C5">
      <w:pPr>
        <w:pStyle w:val="Nadpis1"/>
        <w:ind w:left="565" w:firstLine="851"/>
      </w:pPr>
    </w:p>
    <w:p w14:paraId="66E9C4C3" w14:textId="77777777" w:rsidR="00354AAB" w:rsidRPr="00354AAB" w:rsidRDefault="00354AAB">
      <w:pPr>
        <w:pStyle w:val="Nadpis1"/>
        <w:ind w:left="565" w:firstLine="851"/>
        <w:rPr>
          <w:rFonts w:ascii="Tahoma" w:hAnsi="Tahoma" w:cs="Tahoma"/>
          <w:i/>
          <w:iCs/>
        </w:rPr>
      </w:pPr>
    </w:p>
    <w:p w14:paraId="312E5C69" w14:textId="4C113FAE" w:rsidR="003474C5" w:rsidRDefault="003474C5">
      <w:pPr>
        <w:pStyle w:val="Nadpis1"/>
        <w:ind w:left="565" w:firstLine="851"/>
        <w:rPr>
          <w:rFonts w:ascii="Tahoma" w:hAnsi="Tahoma" w:cs="Tahoma"/>
          <w:i/>
          <w:iCs/>
        </w:rPr>
      </w:pPr>
      <w:r>
        <w:rPr>
          <w:rFonts w:ascii="Tahoma" w:hAnsi="Tahoma" w:cs="Tahoma"/>
          <w:sz w:val="28"/>
          <w:szCs w:val="28"/>
        </w:rPr>
        <w:t>Príloha  k ročnej účtovnej závierke k 31.12.20</w:t>
      </w:r>
      <w:r w:rsidR="000F4049">
        <w:rPr>
          <w:rFonts w:ascii="Tahoma" w:hAnsi="Tahoma" w:cs="Tahoma"/>
          <w:sz w:val="28"/>
          <w:szCs w:val="28"/>
        </w:rPr>
        <w:t>20</w:t>
      </w:r>
      <w:r>
        <w:rPr>
          <w:rFonts w:ascii="Tahoma" w:hAnsi="Tahoma" w:cs="Tahoma"/>
          <w:i/>
          <w:iCs/>
          <w:sz w:val="28"/>
          <w:szCs w:val="28"/>
        </w:rPr>
        <w:tab/>
      </w:r>
    </w:p>
    <w:p w14:paraId="5A9BED61" w14:textId="77777777" w:rsidR="003474C5" w:rsidRDefault="003474C5">
      <w:pPr>
        <w:pStyle w:val="Nadpis1"/>
        <w:tabs>
          <w:tab w:val="left" w:pos="567"/>
        </w:tabs>
      </w:pPr>
      <w:r>
        <w:rPr>
          <w:rFonts w:ascii="Tahoma" w:hAnsi="Tahoma" w:cs="Tahoma"/>
          <w:i/>
          <w:iCs/>
        </w:rPr>
        <w:tab/>
      </w:r>
    </w:p>
    <w:p w14:paraId="2AEE75C9" w14:textId="77777777" w:rsidR="003474C5" w:rsidRDefault="003474C5"/>
    <w:p w14:paraId="192967CE" w14:textId="77777777" w:rsidR="003474C5" w:rsidRDefault="003474C5"/>
    <w:p w14:paraId="647FFDC2" w14:textId="77777777" w:rsidR="003474C5" w:rsidRDefault="003474C5">
      <w:pPr>
        <w:pStyle w:val="Nadpis1"/>
        <w:tabs>
          <w:tab w:val="left" w:pos="567"/>
        </w:tabs>
        <w:rPr>
          <w:rFonts w:ascii="Tahoma" w:hAnsi="Tahoma" w:cs="Tahoma"/>
        </w:rPr>
      </w:pPr>
      <w:r>
        <w:rPr>
          <w:rFonts w:ascii="Tahoma" w:hAnsi="Tahoma" w:cs="Tahoma"/>
          <w:i/>
          <w:iCs/>
        </w:rPr>
        <w:tab/>
      </w:r>
      <w:r>
        <w:rPr>
          <w:rFonts w:ascii="Tahoma" w:hAnsi="Tahoma" w:cs="Tahoma"/>
        </w:rPr>
        <w:t>A. VŠEOBECNÉ ÚDAJE</w:t>
      </w:r>
    </w:p>
    <w:p w14:paraId="1D36F6F6" w14:textId="77777777" w:rsidR="003474C5" w:rsidRDefault="003474C5">
      <w:pPr>
        <w:tabs>
          <w:tab w:val="left" w:pos="851"/>
        </w:tabs>
        <w:rPr>
          <w:rFonts w:ascii="Tahoma" w:hAnsi="Tahoma" w:cs="Tahoma"/>
          <w:b/>
          <w:bCs/>
          <w:sz w:val="22"/>
        </w:rPr>
      </w:pPr>
    </w:p>
    <w:p w14:paraId="60ACFC07" w14:textId="77777777" w:rsidR="003474C5" w:rsidRDefault="003474C5">
      <w:pPr>
        <w:tabs>
          <w:tab w:val="left" w:pos="851"/>
        </w:tabs>
        <w:rPr>
          <w:rFonts w:ascii="Tahoma" w:hAnsi="Tahoma" w:cs="Tahoma"/>
          <w:b/>
          <w:bCs/>
          <w:sz w:val="22"/>
        </w:rPr>
      </w:pPr>
    </w:p>
    <w:p w14:paraId="674D8F61" w14:textId="77777777" w:rsidR="003474C5" w:rsidRDefault="003474C5">
      <w:pPr>
        <w:tabs>
          <w:tab w:val="left" w:pos="567"/>
          <w:tab w:val="left" w:pos="851"/>
          <w:tab w:val="left" w:pos="2552"/>
        </w:tabs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1.</w:t>
      </w:r>
      <w:r>
        <w:rPr>
          <w:rFonts w:ascii="Tahoma" w:hAnsi="Tahoma" w:cs="Tahoma"/>
          <w:sz w:val="22"/>
        </w:rPr>
        <w:t xml:space="preserve"> Obchodné meno</w:t>
      </w:r>
      <w:r>
        <w:rPr>
          <w:rFonts w:ascii="Tahoma" w:hAnsi="Tahoma" w:cs="Tahoma"/>
          <w:sz w:val="22"/>
        </w:rPr>
        <w:tab/>
        <w:t xml:space="preserve">: </w:t>
      </w:r>
      <w:r>
        <w:rPr>
          <w:rFonts w:ascii="Tahoma" w:hAnsi="Tahoma" w:cs="Tahoma"/>
          <w:b/>
          <w:bCs/>
          <w:sz w:val="22"/>
        </w:rPr>
        <w:t>HELLADA SLOVAKIA, s.r.o.</w:t>
      </w:r>
    </w:p>
    <w:p w14:paraId="2582593A" w14:textId="77777777" w:rsidR="003474C5" w:rsidRDefault="003474C5">
      <w:pPr>
        <w:tabs>
          <w:tab w:val="left" w:pos="567"/>
          <w:tab w:val="left" w:pos="851"/>
          <w:tab w:val="left" w:pos="2552"/>
        </w:tabs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 xml:space="preserve">2. </w:t>
      </w:r>
      <w:r>
        <w:rPr>
          <w:rFonts w:ascii="Tahoma" w:hAnsi="Tahoma" w:cs="Tahoma"/>
          <w:sz w:val="22"/>
        </w:rPr>
        <w:t>Sídlo spoločnosti</w:t>
      </w:r>
      <w:r>
        <w:rPr>
          <w:rFonts w:ascii="Tahoma" w:hAnsi="Tahoma" w:cs="Tahoma"/>
          <w:sz w:val="22"/>
        </w:rPr>
        <w:tab/>
        <w:t>: Robotnícka 79, 905 01  Senica</w:t>
      </w:r>
    </w:p>
    <w:p w14:paraId="14A5C982" w14:textId="77777777" w:rsidR="003474C5" w:rsidRDefault="003474C5">
      <w:pPr>
        <w:tabs>
          <w:tab w:val="left" w:pos="567"/>
          <w:tab w:val="left" w:pos="851"/>
          <w:tab w:val="left" w:pos="2552"/>
        </w:tabs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3.</w:t>
      </w:r>
      <w:r>
        <w:rPr>
          <w:rFonts w:ascii="Tahoma" w:hAnsi="Tahoma" w:cs="Tahoma"/>
          <w:sz w:val="22"/>
        </w:rPr>
        <w:t xml:space="preserve"> Dátum založenia</w:t>
      </w:r>
      <w:r>
        <w:rPr>
          <w:rFonts w:ascii="Tahoma" w:hAnsi="Tahoma" w:cs="Tahoma"/>
          <w:sz w:val="22"/>
        </w:rPr>
        <w:tab/>
        <w:t>: 02.06.2009</w:t>
      </w:r>
    </w:p>
    <w:p w14:paraId="373045FC" w14:textId="77777777" w:rsidR="003474C5" w:rsidRDefault="003474C5">
      <w:pPr>
        <w:tabs>
          <w:tab w:val="left" w:pos="567"/>
          <w:tab w:val="left" w:pos="851"/>
          <w:tab w:val="left" w:pos="2552"/>
        </w:tabs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 xml:space="preserve">4. </w:t>
      </w:r>
      <w:r>
        <w:rPr>
          <w:rFonts w:ascii="Tahoma" w:hAnsi="Tahoma" w:cs="Tahoma"/>
          <w:sz w:val="22"/>
        </w:rPr>
        <w:t>Dátum zápisu do OR</w:t>
      </w:r>
      <w:r>
        <w:rPr>
          <w:rFonts w:ascii="Tahoma" w:hAnsi="Tahoma" w:cs="Tahoma"/>
          <w:sz w:val="22"/>
        </w:rPr>
        <w:tab/>
        <w:t>: 02.06.2009</w:t>
      </w:r>
    </w:p>
    <w:p w14:paraId="51F9B282" w14:textId="77777777" w:rsidR="003474C5" w:rsidRDefault="003474C5">
      <w:pPr>
        <w:tabs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5.</w:t>
      </w:r>
      <w:r>
        <w:rPr>
          <w:rFonts w:ascii="Tahoma" w:hAnsi="Tahoma" w:cs="Tahoma"/>
          <w:sz w:val="22"/>
        </w:rPr>
        <w:t xml:space="preserve"> IČO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  <w:t>: 44 754 825</w:t>
      </w:r>
    </w:p>
    <w:p w14:paraId="7341F685" w14:textId="77777777" w:rsidR="003474C5" w:rsidRDefault="003474C5">
      <w:pPr>
        <w:tabs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</w:p>
    <w:p w14:paraId="449B4F97" w14:textId="77777777" w:rsidR="003474C5" w:rsidRDefault="003474C5">
      <w:pPr>
        <w:tabs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 xml:space="preserve">6.  </w:t>
      </w:r>
      <w:r>
        <w:rPr>
          <w:rFonts w:ascii="Tahoma" w:hAnsi="Tahoma" w:cs="Tahoma"/>
          <w:sz w:val="22"/>
        </w:rPr>
        <w:t xml:space="preserve">Opis hospodárskej činnosti: </w:t>
      </w:r>
    </w:p>
    <w:p w14:paraId="154936B0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i/>
          <w:sz w:val="22"/>
        </w:rPr>
      </w:pPr>
      <w:r>
        <w:rPr>
          <w:rFonts w:ascii="Tahoma" w:hAnsi="Tahoma" w:cs="Tahoma"/>
          <w:sz w:val="22"/>
        </w:rPr>
        <w:t xml:space="preserve">- 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i/>
          <w:sz w:val="22"/>
        </w:rPr>
        <w:t>kúpa tovaru na účely jeho predaj konečnému spotrebiteľovi (maloobchod) alebo iným         prevádzkovateľom živnosti (veľkoobchod)</w:t>
      </w:r>
    </w:p>
    <w:p w14:paraId="34C3C7D1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i/>
          <w:sz w:val="22"/>
        </w:rPr>
      </w:pPr>
      <w:r>
        <w:rPr>
          <w:rFonts w:ascii="Tahoma" w:hAnsi="Tahoma" w:cs="Tahoma"/>
          <w:i/>
          <w:sz w:val="22"/>
        </w:rPr>
        <w:t>-       sprostredkovateľská činnosť v oblasti obchodu</w:t>
      </w:r>
    </w:p>
    <w:p w14:paraId="55D57A83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i/>
          <w:sz w:val="22"/>
        </w:rPr>
      </w:pPr>
      <w:r>
        <w:rPr>
          <w:rFonts w:ascii="Tahoma" w:hAnsi="Tahoma" w:cs="Tahoma"/>
          <w:i/>
          <w:sz w:val="22"/>
        </w:rPr>
        <w:t>-</w:t>
      </w:r>
      <w:r>
        <w:rPr>
          <w:rFonts w:ascii="Tahoma" w:hAnsi="Tahoma" w:cs="Tahoma"/>
          <w:i/>
          <w:sz w:val="22"/>
        </w:rPr>
        <w:tab/>
        <w:t>sprostredkovateľská činnosť v oblasti služieb</w:t>
      </w:r>
    </w:p>
    <w:p w14:paraId="79C9C868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i/>
          <w:sz w:val="22"/>
        </w:rPr>
      </w:pPr>
      <w:r>
        <w:rPr>
          <w:rFonts w:ascii="Tahoma" w:hAnsi="Tahoma" w:cs="Tahoma"/>
          <w:i/>
          <w:sz w:val="22"/>
        </w:rPr>
        <w:t xml:space="preserve">- </w:t>
      </w:r>
      <w:r>
        <w:rPr>
          <w:rFonts w:ascii="Tahoma" w:hAnsi="Tahoma" w:cs="Tahoma"/>
          <w:i/>
          <w:sz w:val="22"/>
        </w:rPr>
        <w:tab/>
        <w:t>sprostredkovateľská činnosť v oblasti výroby</w:t>
      </w:r>
    </w:p>
    <w:p w14:paraId="4D1A2F4C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i/>
          <w:sz w:val="22"/>
        </w:rPr>
        <w:t xml:space="preserve">- </w:t>
      </w:r>
      <w:r>
        <w:rPr>
          <w:rFonts w:ascii="Tahoma" w:hAnsi="Tahoma" w:cs="Tahoma"/>
          <w:i/>
          <w:sz w:val="22"/>
        </w:rPr>
        <w:tab/>
        <w:t>reklamné a marketingové služby</w:t>
      </w:r>
    </w:p>
    <w:p w14:paraId="009557A5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</w:p>
    <w:p w14:paraId="7C501108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</w:p>
    <w:p w14:paraId="26AA53AC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7.</w:t>
      </w:r>
      <w:r>
        <w:rPr>
          <w:rFonts w:ascii="Tahoma" w:hAnsi="Tahoma" w:cs="Tahoma"/>
          <w:sz w:val="22"/>
        </w:rPr>
        <w:t xml:space="preserve">  Priemerný počet zamestnancov počas účtovného obdobia: </w:t>
      </w:r>
      <w:r>
        <w:rPr>
          <w:rFonts w:ascii="Tahoma" w:hAnsi="Tahoma" w:cs="Tahoma"/>
          <w:b/>
          <w:bCs/>
          <w:sz w:val="22"/>
        </w:rPr>
        <w:t>0</w:t>
      </w:r>
    </w:p>
    <w:p w14:paraId="6F58C4EC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</w:p>
    <w:p w14:paraId="3B8790F7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 xml:space="preserve">8.  </w:t>
      </w:r>
      <w:r>
        <w:rPr>
          <w:rFonts w:ascii="Tahoma" w:hAnsi="Tahoma" w:cs="Tahoma"/>
          <w:sz w:val="22"/>
        </w:rPr>
        <w:t>Účtovná jednotka</w:t>
      </w:r>
      <w:r>
        <w:rPr>
          <w:rFonts w:ascii="Tahoma" w:hAnsi="Tahoma" w:cs="Tahoma"/>
          <w:b/>
          <w:bCs/>
          <w:sz w:val="22"/>
        </w:rPr>
        <w:t xml:space="preserve"> nie je</w:t>
      </w:r>
      <w:r>
        <w:rPr>
          <w:rFonts w:ascii="Tahoma" w:hAnsi="Tahoma" w:cs="Tahoma"/>
          <w:sz w:val="22"/>
        </w:rPr>
        <w:t xml:space="preserve"> neobmedzene ručiacim spoločníkom v iných spoločnostiach.</w:t>
      </w:r>
    </w:p>
    <w:p w14:paraId="5AD117B0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</w:p>
    <w:p w14:paraId="2286B17A" w14:textId="77777777" w:rsidR="003474C5" w:rsidRDefault="003474C5">
      <w:pPr>
        <w:pStyle w:val="Zhlav"/>
        <w:tabs>
          <w:tab w:val="clear" w:pos="4536"/>
          <w:tab w:val="clear" w:pos="9072"/>
          <w:tab w:val="left" w:pos="1988"/>
          <w:tab w:val="left" w:pos="2555"/>
          <w:tab w:val="left" w:pos="4256"/>
        </w:tabs>
        <w:ind w:left="284" w:hanging="284"/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 xml:space="preserve">9.  </w:t>
      </w:r>
      <w:r>
        <w:rPr>
          <w:rFonts w:ascii="Tahoma" w:hAnsi="Tahoma" w:cs="Tahoma"/>
          <w:sz w:val="22"/>
        </w:rPr>
        <w:t xml:space="preserve">Právny dôvod na zostavenie účtovnej závierky – účtovná jednotka zostavuje účtovnú závierku </w:t>
      </w:r>
      <w:r>
        <w:rPr>
          <w:rFonts w:ascii="Tahoma" w:hAnsi="Tahoma" w:cs="Tahoma"/>
          <w:b/>
          <w:bCs/>
          <w:sz w:val="22"/>
        </w:rPr>
        <w:t>k poslednému dňu účtovného obdobia</w:t>
      </w:r>
      <w:r>
        <w:rPr>
          <w:rFonts w:ascii="Tahoma" w:hAnsi="Tahoma" w:cs="Tahoma"/>
          <w:sz w:val="22"/>
        </w:rPr>
        <w:t xml:space="preserve"> (riadna).</w:t>
      </w:r>
    </w:p>
    <w:p w14:paraId="2453566F" w14:textId="77777777" w:rsidR="003474C5" w:rsidRDefault="003474C5">
      <w:pPr>
        <w:pStyle w:val="Zhlav"/>
        <w:tabs>
          <w:tab w:val="clear" w:pos="4536"/>
          <w:tab w:val="clear" w:pos="9072"/>
          <w:tab w:val="left" w:pos="1988"/>
          <w:tab w:val="left" w:pos="2555"/>
          <w:tab w:val="left" w:pos="4256"/>
        </w:tabs>
        <w:ind w:left="284" w:hanging="284"/>
        <w:rPr>
          <w:rFonts w:ascii="Tahoma" w:hAnsi="Tahoma" w:cs="Tahoma"/>
          <w:sz w:val="22"/>
        </w:rPr>
      </w:pPr>
    </w:p>
    <w:p w14:paraId="2C27B43F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10.</w:t>
      </w:r>
      <w:r>
        <w:rPr>
          <w:rFonts w:ascii="Tahoma" w:hAnsi="Tahoma" w:cs="Tahoma"/>
          <w:sz w:val="22"/>
        </w:rPr>
        <w:t>Účtovná závierka za bezprostredne predchádzajúce účtovné obdobie bola schválená dňa:        20.04.2011</w:t>
      </w:r>
    </w:p>
    <w:p w14:paraId="0A3A9926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</w:p>
    <w:p w14:paraId="05120C7E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</w:p>
    <w:p w14:paraId="2075EE67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</w:p>
    <w:p w14:paraId="6747BAD6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i/>
          <w:iCs/>
          <w:sz w:val="22"/>
        </w:rPr>
        <w:tab/>
      </w:r>
      <w:r>
        <w:rPr>
          <w:rFonts w:ascii="Tahoma" w:hAnsi="Tahoma" w:cs="Tahoma"/>
          <w:b/>
          <w:bCs/>
          <w:sz w:val="22"/>
        </w:rPr>
        <w:t>B.</w:t>
      </w:r>
      <w:r>
        <w:rPr>
          <w:rFonts w:ascii="Tahoma" w:hAnsi="Tahoma" w:cs="Tahoma"/>
          <w:b/>
          <w:bCs/>
          <w:sz w:val="22"/>
        </w:rPr>
        <w:tab/>
        <w:t>ČLENOVIA ORGÁNOV SPOLOČNOSTI</w:t>
      </w:r>
    </w:p>
    <w:p w14:paraId="45D78047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</w:p>
    <w:p w14:paraId="77610A24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b/>
          <w:bCs/>
          <w:sz w:val="22"/>
        </w:rPr>
        <w:t>Štaturárny</w:t>
      </w:r>
      <w:proofErr w:type="spellEnd"/>
      <w:r>
        <w:rPr>
          <w:rFonts w:ascii="Tahoma" w:hAnsi="Tahoma" w:cs="Tahoma"/>
          <w:b/>
          <w:bCs/>
          <w:sz w:val="22"/>
        </w:rPr>
        <w:t xml:space="preserve"> orgán:</w:t>
      </w:r>
    </w:p>
    <w:p w14:paraId="60CF0BED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 w:rsidR="009E6C61">
        <w:rPr>
          <w:rFonts w:ascii="Tahoma" w:hAnsi="Tahoma" w:cs="Tahoma"/>
          <w:sz w:val="22"/>
        </w:rPr>
        <w:t xml:space="preserve">Mgr. </w:t>
      </w:r>
      <w:r>
        <w:rPr>
          <w:rFonts w:ascii="Tahoma" w:hAnsi="Tahoma" w:cs="Tahoma"/>
          <w:sz w:val="22"/>
        </w:rPr>
        <w:t>Ondrej Dostál</w:t>
      </w:r>
    </w:p>
    <w:p w14:paraId="02095EE4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  <w:t>Stromová 1067/10, 905 01  Senica</w:t>
      </w:r>
    </w:p>
    <w:p w14:paraId="3C89F17F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</w:p>
    <w:p w14:paraId="13027679" w14:textId="77777777" w:rsidR="00354AAB" w:rsidRDefault="00354AAB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</w:p>
    <w:p w14:paraId="6087C890" w14:textId="77777777" w:rsidR="00354AAB" w:rsidRDefault="00354AAB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</w:p>
    <w:p w14:paraId="54261686" w14:textId="77777777" w:rsidR="00354AAB" w:rsidRDefault="00354AAB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</w:p>
    <w:p w14:paraId="543B0731" w14:textId="77777777" w:rsidR="00354AAB" w:rsidRDefault="00354AAB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</w:p>
    <w:p w14:paraId="778FCDF2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</w:p>
    <w:p w14:paraId="62DCB360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  <w:b/>
          <w:bCs/>
          <w:sz w:val="22"/>
        </w:rPr>
      </w:pPr>
    </w:p>
    <w:p w14:paraId="47DA4A75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</w:rPr>
      </w:pPr>
      <w:r>
        <w:rPr>
          <w:rFonts w:ascii="Tahoma" w:hAnsi="Tahoma" w:cs="Tahoma"/>
          <w:b/>
          <w:bCs/>
          <w:sz w:val="22"/>
        </w:rPr>
        <w:lastRenderedPageBreak/>
        <w:t>Štruktúra  spoločníkov:</w:t>
      </w:r>
    </w:p>
    <w:p w14:paraId="1C674984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  <w:tab w:val="left" w:pos="2552"/>
        </w:tabs>
        <w:rPr>
          <w:rFonts w:ascii="Tahoma" w:hAnsi="Tahoma" w:cs="Tahoma"/>
        </w:rPr>
      </w:pP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905"/>
        <w:gridCol w:w="1206"/>
        <w:gridCol w:w="1134"/>
        <w:gridCol w:w="3287"/>
      </w:tblGrid>
      <w:tr w:rsidR="003474C5" w14:paraId="6D1CE6F5" w14:textId="77777777">
        <w:trPr>
          <w:trHeight w:val="406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C0CB8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567"/>
                <w:tab w:val="left" w:pos="851"/>
                <w:tab w:val="left" w:pos="2552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18"/>
              </w:rPr>
              <w:t>Porad</w:t>
            </w:r>
            <w:proofErr w:type="spellEnd"/>
            <w:r>
              <w:rPr>
                <w:rFonts w:ascii="Tahoma" w:hAnsi="Tahoma" w:cs="Tahoma"/>
                <w:b/>
                <w:bCs/>
                <w:sz w:val="18"/>
              </w:rPr>
              <w:t>.</w:t>
            </w:r>
          </w:p>
          <w:p w14:paraId="4F00B86C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567"/>
                <w:tab w:val="left" w:pos="851"/>
                <w:tab w:val="left" w:pos="2552"/>
              </w:tabs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číslo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FEF4F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567"/>
                <w:tab w:val="left" w:pos="851"/>
                <w:tab w:val="left" w:pos="2552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Názov, meno spoločníka</w:t>
            </w:r>
          </w:p>
          <w:p w14:paraId="1D7C8F01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567"/>
                <w:tab w:val="left" w:pos="851"/>
                <w:tab w:val="left" w:pos="2552"/>
              </w:tabs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6E304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567"/>
                <w:tab w:val="left" w:pos="851"/>
                <w:tab w:val="left" w:pos="2552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Podiel na ZI</w:t>
            </w:r>
          </w:p>
          <w:p w14:paraId="27BFFF80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567"/>
                <w:tab w:val="left" w:pos="851"/>
                <w:tab w:val="left" w:pos="2552"/>
              </w:tabs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absolútny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98C52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567"/>
                <w:tab w:val="left" w:pos="851"/>
                <w:tab w:val="left" w:pos="2552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Podiel na ZI</w:t>
            </w:r>
          </w:p>
          <w:p w14:paraId="6848EFD1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567"/>
                <w:tab w:val="left" w:pos="851"/>
                <w:tab w:val="left" w:pos="2552"/>
              </w:tabs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v %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51072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567"/>
                <w:tab w:val="left" w:pos="851"/>
                <w:tab w:val="left" w:pos="2552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 xml:space="preserve">Výška podielu VI(hlasovacích práv) </w:t>
            </w:r>
          </w:p>
          <w:p w14:paraId="15F4D85B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567"/>
                <w:tab w:val="left" w:pos="851"/>
                <w:tab w:val="left" w:pos="2552"/>
              </w:tabs>
              <w:jc w:val="center"/>
            </w:pPr>
            <w:r>
              <w:rPr>
                <w:rFonts w:ascii="Tahoma" w:hAnsi="Tahoma" w:cs="Tahoma"/>
                <w:b/>
                <w:bCs/>
                <w:sz w:val="18"/>
              </w:rPr>
              <w:t xml:space="preserve">na </w:t>
            </w:r>
            <w:proofErr w:type="spellStart"/>
            <w:r>
              <w:rPr>
                <w:rFonts w:ascii="Tahoma" w:hAnsi="Tahoma" w:cs="Tahoma"/>
                <w:b/>
                <w:bCs/>
                <w:sz w:val="18"/>
              </w:rPr>
              <w:t>ost</w:t>
            </w:r>
            <w:proofErr w:type="spellEnd"/>
            <w:r>
              <w:rPr>
                <w:rFonts w:ascii="Tahoma" w:hAnsi="Tahoma" w:cs="Tahoma"/>
                <w:b/>
                <w:bCs/>
                <w:sz w:val="18"/>
              </w:rPr>
              <w:t>. zložkách majetku</w:t>
            </w:r>
          </w:p>
        </w:tc>
      </w:tr>
      <w:tr w:rsidR="003474C5" w14:paraId="4D9909C2" w14:textId="77777777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54549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567"/>
                <w:tab w:val="left" w:pos="851"/>
                <w:tab w:val="left" w:pos="2552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FB3CB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567"/>
                <w:tab w:val="left" w:pos="851"/>
                <w:tab w:val="left" w:pos="2552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Dostál Ondrej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16E60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567"/>
                <w:tab w:val="left" w:pos="851"/>
                <w:tab w:val="left" w:pos="2552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44DFD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567"/>
                <w:tab w:val="left" w:pos="851"/>
                <w:tab w:val="left" w:pos="2552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0B913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567"/>
                <w:tab w:val="left" w:pos="851"/>
                <w:tab w:val="left" w:pos="2552"/>
              </w:tabs>
              <w:snapToGrid w:val="0"/>
              <w:jc w:val="center"/>
            </w:pPr>
            <w:r>
              <w:rPr>
                <w:rFonts w:ascii="Tahoma" w:hAnsi="Tahoma" w:cs="Tahoma"/>
              </w:rPr>
              <w:t>100</w:t>
            </w:r>
          </w:p>
        </w:tc>
      </w:tr>
    </w:tbl>
    <w:p w14:paraId="03183AFC" w14:textId="77777777" w:rsidR="003474C5" w:rsidRDefault="003474C5">
      <w:pPr>
        <w:pStyle w:val="Zhlav"/>
        <w:tabs>
          <w:tab w:val="clear" w:pos="4536"/>
          <w:tab w:val="clear" w:pos="9072"/>
          <w:tab w:val="left" w:pos="851"/>
        </w:tabs>
      </w:pPr>
    </w:p>
    <w:p w14:paraId="539B916A" w14:textId="77777777" w:rsidR="003474C5" w:rsidRDefault="003474C5">
      <w:pPr>
        <w:pStyle w:val="Zhlav"/>
        <w:tabs>
          <w:tab w:val="clear" w:pos="4536"/>
          <w:tab w:val="clear" w:pos="9072"/>
          <w:tab w:val="left" w:pos="851"/>
        </w:tabs>
        <w:rPr>
          <w:rFonts w:ascii="Tahoma" w:hAnsi="Tahoma" w:cs="Tahoma"/>
          <w:b/>
          <w:bCs/>
          <w:i/>
          <w:iCs/>
          <w:sz w:val="22"/>
        </w:rPr>
      </w:pPr>
      <w:r>
        <w:rPr>
          <w:rFonts w:ascii="Tahoma" w:hAnsi="Tahoma" w:cs="Tahoma"/>
          <w:b/>
          <w:bCs/>
          <w:i/>
          <w:iCs/>
          <w:sz w:val="22"/>
        </w:rPr>
        <w:tab/>
      </w:r>
    </w:p>
    <w:p w14:paraId="12266E5F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</w:tabs>
        <w:rPr>
          <w:rFonts w:ascii="Tahoma" w:hAnsi="Tahoma" w:cs="Tahoma"/>
        </w:rPr>
      </w:pPr>
      <w:r>
        <w:rPr>
          <w:rFonts w:ascii="Tahoma" w:hAnsi="Tahoma" w:cs="Tahoma"/>
          <w:b/>
          <w:bCs/>
          <w:i/>
          <w:iCs/>
          <w:sz w:val="22"/>
        </w:rPr>
        <w:tab/>
      </w:r>
      <w:r>
        <w:rPr>
          <w:rFonts w:ascii="Tahoma" w:hAnsi="Tahoma" w:cs="Tahoma"/>
          <w:b/>
          <w:bCs/>
          <w:sz w:val="22"/>
        </w:rPr>
        <w:t>C. ÚDAJE O KONSOLIDOVANOM CELKU</w:t>
      </w:r>
    </w:p>
    <w:p w14:paraId="6764FB57" w14:textId="77777777" w:rsidR="003474C5" w:rsidRDefault="003474C5">
      <w:pPr>
        <w:pStyle w:val="Zhlav"/>
        <w:tabs>
          <w:tab w:val="clear" w:pos="4536"/>
          <w:tab w:val="clear" w:pos="9072"/>
          <w:tab w:val="left" w:pos="851"/>
        </w:tabs>
        <w:rPr>
          <w:rFonts w:ascii="Tahoma" w:hAnsi="Tahoma" w:cs="Tahoma"/>
        </w:rPr>
      </w:pPr>
    </w:p>
    <w:p w14:paraId="280B27BA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Účtovná jednotka </w:t>
      </w:r>
      <w:r>
        <w:rPr>
          <w:rFonts w:ascii="Tahoma" w:hAnsi="Tahoma" w:cs="Tahoma"/>
          <w:b/>
          <w:bCs/>
          <w:sz w:val="22"/>
        </w:rPr>
        <w:t>nie je súčasťou konsolidovaného celku.</w:t>
      </w:r>
    </w:p>
    <w:p w14:paraId="4EFFCC5B" w14:textId="77777777" w:rsidR="003474C5" w:rsidRDefault="003474C5">
      <w:pPr>
        <w:pStyle w:val="Zhlav"/>
        <w:tabs>
          <w:tab w:val="clear" w:pos="4536"/>
          <w:tab w:val="clear" w:pos="9072"/>
          <w:tab w:val="left" w:pos="851"/>
        </w:tabs>
        <w:rPr>
          <w:rFonts w:ascii="Tahoma" w:hAnsi="Tahoma" w:cs="Tahoma"/>
          <w:sz w:val="22"/>
        </w:rPr>
      </w:pPr>
    </w:p>
    <w:p w14:paraId="464FAB54" w14:textId="77777777" w:rsidR="003474C5" w:rsidRDefault="003474C5">
      <w:pPr>
        <w:pStyle w:val="Zhlav"/>
        <w:tabs>
          <w:tab w:val="clear" w:pos="4536"/>
          <w:tab w:val="clear" w:pos="9072"/>
          <w:tab w:val="left" w:pos="851"/>
        </w:tabs>
        <w:rPr>
          <w:rFonts w:ascii="Tahoma" w:hAnsi="Tahoma" w:cs="Tahoma"/>
          <w:sz w:val="22"/>
        </w:rPr>
      </w:pPr>
    </w:p>
    <w:p w14:paraId="796CA169" w14:textId="77777777" w:rsidR="003474C5" w:rsidRDefault="003474C5">
      <w:pPr>
        <w:pStyle w:val="Zhlav"/>
        <w:tabs>
          <w:tab w:val="clear" w:pos="4536"/>
          <w:tab w:val="clear" w:pos="9072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i/>
          <w:iCs/>
          <w:sz w:val="22"/>
        </w:rPr>
        <w:tab/>
      </w:r>
      <w:r>
        <w:rPr>
          <w:rFonts w:ascii="Tahoma" w:hAnsi="Tahoma" w:cs="Tahoma"/>
          <w:b/>
          <w:bCs/>
          <w:sz w:val="22"/>
        </w:rPr>
        <w:t>D. POUŽITÉ ÚČTOVNÉ ZÁSADY A ÚČTOVNÉ METÓDY</w:t>
      </w:r>
    </w:p>
    <w:p w14:paraId="57792890" w14:textId="77777777" w:rsidR="003474C5" w:rsidRDefault="003474C5">
      <w:pPr>
        <w:pStyle w:val="Zhlav"/>
        <w:tabs>
          <w:tab w:val="clear" w:pos="4536"/>
          <w:tab w:val="clear" w:pos="9072"/>
          <w:tab w:val="left" w:pos="851"/>
        </w:tabs>
        <w:rPr>
          <w:rFonts w:ascii="Tahoma" w:hAnsi="Tahoma" w:cs="Tahoma"/>
          <w:sz w:val="22"/>
        </w:rPr>
      </w:pPr>
    </w:p>
    <w:p w14:paraId="5E15FA0C" w14:textId="77777777" w:rsidR="003474C5" w:rsidRDefault="003474C5">
      <w:pPr>
        <w:pStyle w:val="Zhlav"/>
        <w:tabs>
          <w:tab w:val="clear" w:pos="4536"/>
          <w:tab w:val="clear" w:pos="9072"/>
          <w:tab w:val="left" w:pos="2946"/>
          <w:tab w:val="left" w:pos="3371"/>
        </w:tabs>
        <w:ind w:left="420" w:hanging="420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 xml:space="preserve">1.  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sz w:val="22"/>
        </w:rPr>
        <w:t>Spoločnosť zostavila riadnu účtovnú závierku za </w:t>
      </w:r>
      <w:r>
        <w:rPr>
          <w:rFonts w:ascii="Tahoma" w:hAnsi="Tahoma" w:cs="Tahoma"/>
          <w:b/>
          <w:bCs/>
          <w:sz w:val="22"/>
        </w:rPr>
        <w:t>predpokladu nepretržitého pokračovania</w:t>
      </w:r>
      <w:r>
        <w:rPr>
          <w:rFonts w:ascii="Tahoma" w:hAnsi="Tahoma" w:cs="Tahoma"/>
          <w:sz w:val="22"/>
        </w:rPr>
        <w:t xml:space="preserve"> vo svojej činnosti.</w:t>
      </w:r>
    </w:p>
    <w:p w14:paraId="0C26811E" w14:textId="77777777" w:rsidR="003474C5" w:rsidRDefault="003474C5">
      <w:pPr>
        <w:pStyle w:val="Zhlav"/>
        <w:tabs>
          <w:tab w:val="clear" w:pos="4536"/>
          <w:tab w:val="clear" w:pos="9072"/>
          <w:tab w:val="left" w:pos="2946"/>
          <w:tab w:val="left" w:pos="3371"/>
        </w:tabs>
        <w:ind w:left="420" w:hanging="420"/>
        <w:rPr>
          <w:rFonts w:ascii="Tahoma" w:hAnsi="Tahoma" w:cs="Tahoma"/>
          <w:b/>
          <w:bCs/>
          <w:sz w:val="22"/>
        </w:rPr>
      </w:pPr>
    </w:p>
    <w:p w14:paraId="3C341ECF" w14:textId="77777777" w:rsidR="003474C5" w:rsidRDefault="003474C5">
      <w:pPr>
        <w:pStyle w:val="Zhlav"/>
        <w:tabs>
          <w:tab w:val="clear" w:pos="4536"/>
          <w:tab w:val="clear" w:pos="9072"/>
          <w:tab w:val="left" w:pos="2946"/>
          <w:tab w:val="left" w:pos="3371"/>
        </w:tabs>
        <w:ind w:left="420" w:hanging="420"/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2.</w:t>
      </w:r>
      <w:r>
        <w:rPr>
          <w:rFonts w:ascii="Tahoma" w:hAnsi="Tahoma" w:cs="Tahoma"/>
          <w:sz w:val="22"/>
        </w:rPr>
        <w:t xml:space="preserve">  </w:t>
      </w:r>
      <w:r>
        <w:rPr>
          <w:rFonts w:ascii="Tahoma" w:hAnsi="Tahoma" w:cs="Tahoma"/>
          <w:sz w:val="22"/>
        </w:rPr>
        <w:tab/>
        <w:t xml:space="preserve">Účtovná jednotka v tomto účtovnom období </w:t>
      </w:r>
      <w:r>
        <w:rPr>
          <w:rFonts w:ascii="Tahoma" w:hAnsi="Tahoma" w:cs="Tahoma"/>
          <w:b/>
          <w:bCs/>
          <w:sz w:val="22"/>
        </w:rPr>
        <w:t>nezmenila účtovné metódy, zásady</w:t>
      </w:r>
      <w:r>
        <w:rPr>
          <w:rFonts w:ascii="Tahoma" w:hAnsi="Tahoma" w:cs="Tahoma"/>
          <w:sz w:val="22"/>
        </w:rPr>
        <w:t xml:space="preserve"> oproti predchádzajúcemu účtovnému obdobiu.</w:t>
      </w:r>
    </w:p>
    <w:p w14:paraId="368ECCE8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</w:tabs>
        <w:rPr>
          <w:rFonts w:ascii="Tahoma" w:hAnsi="Tahoma" w:cs="Tahoma"/>
          <w:sz w:val="22"/>
        </w:rPr>
      </w:pPr>
    </w:p>
    <w:p w14:paraId="1F57B4BA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3.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b/>
          <w:bCs/>
          <w:sz w:val="22"/>
        </w:rPr>
        <w:t>Spôsob oceňovania jednotlivých zložiek majetku a záväzkov:</w:t>
      </w:r>
    </w:p>
    <w:p w14:paraId="02BD1240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</w:p>
    <w:p w14:paraId="2A71CA16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  <w:t>Účtovná jednotka oceňovala majetok a záväzky:</w:t>
      </w:r>
    </w:p>
    <w:p w14:paraId="6A62879B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60F93F71" w14:textId="77777777" w:rsidR="003474C5" w:rsidRDefault="003474C5">
      <w:pPr>
        <w:pStyle w:val="Zhlav"/>
        <w:numPr>
          <w:ilvl w:val="0"/>
          <w:numId w:val="13"/>
        </w:numPr>
        <w:tabs>
          <w:tab w:val="clear" w:pos="4536"/>
          <w:tab w:val="clear" w:pos="9072"/>
          <w:tab w:val="left" w:pos="426"/>
          <w:tab w:val="left" w:pos="851"/>
        </w:tabs>
        <w:ind w:firstLine="131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ku dňu uskutočnenia účtovného prípadu</w:t>
      </w:r>
    </w:p>
    <w:p w14:paraId="5503AEBC" w14:textId="77777777" w:rsidR="003474C5" w:rsidRDefault="003474C5">
      <w:pPr>
        <w:pStyle w:val="Zhlav"/>
        <w:tabs>
          <w:tab w:val="clear" w:pos="4536"/>
          <w:tab w:val="clear" w:pos="9072"/>
          <w:tab w:val="left" w:pos="11226"/>
          <w:tab w:val="left" w:pos="11651"/>
        </w:tabs>
        <w:ind w:left="1800"/>
        <w:rPr>
          <w:rFonts w:ascii="Tahoma" w:eastAsia="Tahoma" w:hAnsi="Tahoma" w:cs="Tahoma"/>
          <w:sz w:val="22"/>
        </w:rPr>
      </w:pPr>
      <w:r>
        <w:rPr>
          <w:rFonts w:ascii="Tahoma" w:hAnsi="Tahoma" w:cs="Tahoma"/>
          <w:sz w:val="22"/>
        </w:rPr>
        <w:t>-</w:t>
      </w:r>
      <w:r>
        <w:rPr>
          <w:rFonts w:ascii="Tahoma" w:hAnsi="Tahoma" w:cs="Tahoma"/>
          <w:b/>
          <w:bCs/>
          <w:sz w:val="22"/>
        </w:rPr>
        <w:t>obstarávacou cenou:</w:t>
      </w:r>
    </w:p>
    <w:p w14:paraId="09535697" w14:textId="77777777" w:rsidR="003474C5" w:rsidRDefault="003474C5">
      <w:pPr>
        <w:pStyle w:val="Zhlav"/>
        <w:tabs>
          <w:tab w:val="clear" w:pos="4536"/>
          <w:tab w:val="clear" w:pos="9072"/>
          <w:tab w:val="left" w:pos="9066"/>
          <w:tab w:val="left" w:pos="9491"/>
        </w:tabs>
        <w:ind w:left="1440"/>
        <w:rPr>
          <w:rFonts w:ascii="Tahoma" w:hAnsi="Tahoma" w:cs="Tahoma"/>
          <w:sz w:val="22"/>
        </w:rPr>
      </w:pPr>
      <w:r>
        <w:rPr>
          <w:rFonts w:ascii="Tahoma" w:eastAsia="Tahoma" w:hAnsi="Tahoma" w:cs="Tahoma"/>
          <w:sz w:val="22"/>
        </w:rPr>
        <w:t xml:space="preserve">       </w:t>
      </w:r>
      <w:r>
        <w:rPr>
          <w:rFonts w:ascii="Tahoma" w:hAnsi="Tahoma" w:cs="Tahoma"/>
          <w:sz w:val="22"/>
        </w:rPr>
        <w:t>zásoby obstarané kúpou, ktoré boli účtované spôsobom B</w:t>
      </w:r>
    </w:p>
    <w:p w14:paraId="5D2D8EBC" w14:textId="77777777" w:rsidR="003474C5" w:rsidRDefault="003474C5">
      <w:pPr>
        <w:pStyle w:val="Zhlav"/>
        <w:tabs>
          <w:tab w:val="clear" w:pos="4536"/>
          <w:tab w:val="clear" w:pos="9072"/>
          <w:tab w:val="left" w:pos="11226"/>
          <w:tab w:val="left" w:pos="11651"/>
        </w:tabs>
        <w:ind w:left="1800"/>
        <w:rPr>
          <w:rFonts w:ascii="Tahoma" w:eastAsia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- </w:t>
      </w:r>
      <w:r>
        <w:rPr>
          <w:rFonts w:ascii="Tahoma" w:hAnsi="Tahoma" w:cs="Tahoma"/>
          <w:b/>
          <w:bCs/>
          <w:sz w:val="22"/>
        </w:rPr>
        <w:t>menovitou hodnotu:</w:t>
      </w:r>
    </w:p>
    <w:p w14:paraId="37C99EC2" w14:textId="77777777" w:rsidR="003474C5" w:rsidRDefault="003474C5">
      <w:pPr>
        <w:pStyle w:val="Zhlav"/>
        <w:tabs>
          <w:tab w:val="clear" w:pos="4536"/>
          <w:tab w:val="clear" w:pos="9072"/>
          <w:tab w:val="left" w:pos="9066"/>
          <w:tab w:val="left" w:pos="9491"/>
        </w:tabs>
        <w:ind w:left="1440"/>
        <w:rPr>
          <w:rFonts w:ascii="Tahoma" w:eastAsia="Tahoma" w:hAnsi="Tahoma" w:cs="Tahoma"/>
          <w:sz w:val="22"/>
        </w:rPr>
      </w:pPr>
      <w:r>
        <w:rPr>
          <w:rFonts w:ascii="Tahoma" w:eastAsia="Tahoma" w:hAnsi="Tahoma" w:cs="Tahoma"/>
          <w:sz w:val="22"/>
        </w:rPr>
        <w:t xml:space="preserve">       </w:t>
      </w:r>
      <w:r>
        <w:rPr>
          <w:rFonts w:ascii="Tahoma" w:hAnsi="Tahoma" w:cs="Tahoma"/>
          <w:sz w:val="22"/>
        </w:rPr>
        <w:t>peňažné prostriedky a ceniny</w:t>
      </w:r>
    </w:p>
    <w:p w14:paraId="4CDC57DC" w14:textId="77777777" w:rsidR="003474C5" w:rsidRDefault="003474C5">
      <w:pPr>
        <w:pStyle w:val="Zhlav"/>
        <w:tabs>
          <w:tab w:val="clear" w:pos="4536"/>
          <w:tab w:val="clear" w:pos="9072"/>
          <w:tab w:val="left" w:pos="9066"/>
          <w:tab w:val="left" w:pos="9491"/>
        </w:tabs>
        <w:ind w:left="1440"/>
        <w:rPr>
          <w:rFonts w:ascii="Tahoma" w:eastAsia="Tahoma" w:hAnsi="Tahoma" w:cs="Tahoma"/>
          <w:sz w:val="22"/>
        </w:rPr>
      </w:pPr>
      <w:r>
        <w:rPr>
          <w:rFonts w:ascii="Tahoma" w:eastAsia="Tahoma" w:hAnsi="Tahoma" w:cs="Tahoma"/>
          <w:sz w:val="22"/>
        </w:rPr>
        <w:t xml:space="preserve">       </w:t>
      </w:r>
      <w:r>
        <w:rPr>
          <w:rFonts w:ascii="Tahoma" w:hAnsi="Tahoma" w:cs="Tahoma"/>
          <w:sz w:val="22"/>
        </w:rPr>
        <w:t>záväzky pri ich vzniku</w:t>
      </w:r>
    </w:p>
    <w:p w14:paraId="3C237587" w14:textId="77777777" w:rsidR="003474C5" w:rsidRDefault="003474C5">
      <w:pPr>
        <w:pStyle w:val="Zhlav"/>
        <w:tabs>
          <w:tab w:val="clear" w:pos="4536"/>
          <w:tab w:val="clear" w:pos="9072"/>
          <w:tab w:val="left" w:pos="9066"/>
          <w:tab w:val="left" w:pos="9491"/>
        </w:tabs>
        <w:ind w:left="1440"/>
        <w:rPr>
          <w:rFonts w:ascii="Tahoma" w:hAnsi="Tahoma" w:cs="Tahoma"/>
          <w:sz w:val="22"/>
        </w:rPr>
      </w:pPr>
      <w:r>
        <w:rPr>
          <w:rFonts w:ascii="Tahoma" w:eastAsia="Tahoma" w:hAnsi="Tahoma" w:cs="Tahoma"/>
          <w:sz w:val="22"/>
        </w:rPr>
        <w:t xml:space="preserve">       </w:t>
      </w:r>
      <w:r>
        <w:rPr>
          <w:rFonts w:ascii="Tahoma" w:hAnsi="Tahoma" w:cs="Tahoma"/>
          <w:sz w:val="22"/>
        </w:rPr>
        <w:t>pohľadávky pri ich vzniku</w:t>
      </w:r>
    </w:p>
    <w:p w14:paraId="37609762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</w:p>
    <w:p w14:paraId="0F9C4E31" w14:textId="77777777" w:rsidR="003474C5" w:rsidRDefault="003474C5">
      <w:pPr>
        <w:pStyle w:val="Zhlav"/>
        <w:numPr>
          <w:ilvl w:val="0"/>
          <w:numId w:val="13"/>
        </w:numPr>
        <w:tabs>
          <w:tab w:val="clear" w:pos="4536"/>
          <w:tab w:val="clear" w:pos="9072"/>
          <w:tab w:val="left" w:pos="426"/>
          <w:tab w:val="left" w:pos="851"/>
        </w:tabs>
        <w:ind w:firstLine="131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ku dňu zostavenia riadnej účtovnej závierky</w:t>
      </w:r>
    </w:p>
    <w:p w14:paraId="7A705B21" w14:textId="77777777" w:rsidR="003474C5" w:rsidRDefault="003474C5">
      <w:pPr>
        <w:pStyle w:val="Zhlav"/>
        <w:numPr>
          <w:ilvl w:val="1"/>
          <w:numId w:val="13"/>
        </w:numPr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účtovná jednotka ku dňu zostavenia účtovnej závierky nemá majetok a záväzky, ktoré by bolo potrebné preceniť</w:t>
      </w:r>
      <w:r>
        <w:rPr>
          <w:rFonts w:ascii="Tahoma" w:hAnsi="Tahoma" w:cs="Tahoma"/>
          <w:sz w:val="22"/>
        </w:rPr>
        <w:tab/>
      </w:r>
    </w:p>
    <w:p w14:paraId="4364FD12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144D6D97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4.</w:t>
      </w:r>
      <w:r>
        <w:rPr>
          <w:rFonts w:ascii="Tahoma" w:hAnsi="Tahoma" w:cs="Tahoma"/>
          <w:sz w:val="22"/>
        </w:rPr>
        <w:tab/>
        <w:t xml:space="preserve">Účtovná jednotka </w:t>
      </w:r>
      <w:r>
        <w:rPr>
          <w:rFonts w:ascii="Tahoma" w:hAnsi="Tahoma" w:cs="Tahoma"/>
          <w:b/>
          <w:bCs/>
          <w:sz w:val="22"/>
        </w:rPr>
        <w:t>nemá majetok obstaraný v privatizácii.</w:t>
      </w:r>
    </w:p>
    <w:p w14:paraId="7971E95B" w14:textId="77777777" w:rsidR="003474C5" w:rsidRDefault="003474C5">
      <w:pPr>
        <w:pStyle w:val="Zhlav"/>
        <w:tabs>
          <w:tab w:val="clear" w:pos="4536"/>
          <w:tab w:val="clear" w:pos="9072"/>
          <w:tab w:val="left" w:pos="4746"/>
          <w:tab w:val="left" w:pos="5171"/>
        </w:tabs>
        <w:ind w:left="720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</w:p>
    <w:p w14:paraId="22124E68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5.</w:t>
      </w:r>
      <w:r>
        <w:rPr>
          <w:rFonts w:ascii="Tahoma" w:hAnsi="Tahoma" w:cs="Tahoma"/>
          <w:sz w:val="22"/>
        </w:rPr>
        <w:tab/>
        <w:t>Daň z príjmu za bežné účtovné obdobie:</w:t>
      </w:r>
    </w:p>
    <w:p w14:paraId="3356B97C" w14:textId="77777777" w:rsidR="003474C5" w:rsidRDefault="003474C5">
      <w:pPr>
        <w:pStyle w:val="Zhlav"/>
        <w:tabs>
          <w:tab w:val="clear" w:pos="4536"/>
          <w:tab w:val="clear" w:pos="9072"/>
          <w:tab w:val="left" w:pos="5526"/>
          <w:tab w:val="left" w:pos="5951"/>
        </w:tabs>
        <w:ind w:left="850"/>
        <w:rPr>
          <w:rFonts w:ascii="Tahoma" w:hAnsi="Tahoma" w:cs="Tahoma"/>
          <w:sz w:val="22"/>
        </w:rPr>
      </w:pPr>
    </w:p>
    <w:p w14:paraId="21168B63" w14:textId="77777777" w:rsidR="003474C5" w:rsidRDefault="003474C5">
      <w:pPr>
        <w:pStyle w:val="Zhlav"/>
        <w:numPr>
          <w:ilvl w:val="0"/>
          <w:numId w:val="3"/>
        </w:numPr>
        <w:tabs>
          <w:tab w:val="clear" w:pos="4536"/>
          <w:tab w:val="clear" w:pos="9072"/>
          <w:tab w:val="left" w:pos="7230"/>
          <w:tab w:val="left" w:pos="7655"/>
          <w:tab w:val="left" w:pos="8080"/>
        </w:tabs>
        <w:ind w:left="1134" w:hanging="284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Daň z príjmu z bežnej činnosti splatná zaúčtovaná vo výške:</w:t>
      </w:r>
      <w:r>
        <w:rPr>
          <w:rFonts w:ascii="Tahoma" w:hAnsi="Tahoma" w:cs="Tahoma"/>
          <w:b/>
          <w:bCs/>
          <w:sz w:val="22"/>
        </w:rPr>
        <w:t xml:space="preserve"> </w:t>
      </w:r>
      <w:r w:rsidR="00AB0CC7">
        <w:rPr>
          <w:rFonts w:ascii="Tahoma" w:hAnsi="Tahoma" w:cs="Tahoma"/>
          <w:b/>
          <w:bCs/>
          <w:sz w:val="22"/>
        </w:rPr>
        <w:t>96</w:t>
      </w:r>
      <w:r>
        <w:rPr>
          <w:rFonts w:ascii="Tahoma" w:hAnsi="Tahoma" w:cs="Tahoma"/>
          <w:b/>
          <w:bCs/>
          <w:sz w:val="22"/>
        </w:rPr>
        <w:t>0 €</w:t>
      </w:r>
    </w:p>
    <w:p w14:paraId="78EE176C" w14:textId="77777777" w:rsidR="003474C5" w:rsidRDefault="003474C5">
      <w:pPr>
        <w:pStyle w:val="Zhlav"/>
        <w:numPr>
          <w:ilvl w:val="0"/>
          <w:numId w:val="3"/>
        </w:numPr>
        <w:tabs>
          <w:tab w:val="clear" w:pos="4536"/>
          <w:tab w:val="clear" w:pos="9072"/>
          <w:tab w:val="left" w:pos="7230"/>
          <w:tab w:val="left" w:pos="7655"/>
          <w:tab w:val="left" w:pos="8080"/>
        </w:tabs>
        <w:ind w:left="1134" w:hanging="284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Daň z príjmu z mimoriadnej činnosti splatná: </w:t>
      </w:r>
      <w:r>
        <w:rPr>
          <w:rFonts w:ascii="Tahoma" w:hAnsi="Tahoma" w:cs="Tahoma"/>
          <w:b/>
          <w:bCs/>
          <w:sz w:val="22"/>
        </w:rPr>
        <w:t>0 €</w:t>
      </w:r>
    </w:p>
    <w:p w14:paraId="61058EDB" w14:textId="77777777" w:rsidR="003474C5" w:rsidRDefault="003474C5">
      <w:pPr>
        <w:pStyle w:val="Zhlav"/>
        <w:numPr>
          <w:ilvl w:val="0"/>
          <w:numId w:val="3"/>
        </w:numPr>
        <w:tabs>
          <w:tab w:val="clear" w:pos="4536"/>
          <w:tab w:val="clear" w:pos="9072"/>
          <w:tab w:val="left" w:pos="7230"/>
          <w:tab w:val="left" w:pos="7655"/>
          <w:tab w:val="left" w:pos="8080"/>
        </w:tabs>
        <w:ind w:left="1134" w:hanging="284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Daň z príjmu odložená : </w:t>
      </w:r>
      <w:r>
        <w:rPr>
          <w:rFonts w:ascii="Tahoma" w:hAnsi="Tahoma" w:cs="Tahoma"/>
          <w:b/>
          <w:bCs/>
          <w:sz w:val="22"/>
        </w:rPr>
        <w:t>účtovná jednotka nemala povinnosť účtovať</w:t>
      </w:r>
    </w:p>
    <w:p w14:paraId="2D4654E1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7E331619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6.</w:t>
      </w:r>
      <w:r>
        <w:rPr>
          <w:rFonts w:ascii="Tahoma" w:hAnsi="Tahoma" w:cs="Tahoma"/>
          <w:sz w:val="22"/>
        </w:rPr>
        <w:tab/>
        <w:t>Dotácie poskytnuté na obstaranie majetku v bežnom účtovnom období:</w:t>
      </w:r>
    </w:p>
    <w:p w14:paraId="08E3BF89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lastRenderedPageBreak/>
        <w:tab/>
        <w:t xml:space="preserve">Spoločnosť </w:t>
      </w:r>
      <w:r>
        <w:rPr>
          <w:rFonts w:ascii="Tahoma" w:hAnsi="Tahoma" w:cs="Tahoma"/>
          <w:b/>
          <w:bCs/>
          <w:sz w:val="22"/>
        </w:rPr>
        <w:t>neprijala žiadne dotácie.</w:t>
      </w:r>
    </w:p>
    <w:p w14:paraId="2437A763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061D58C9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7.</w:t>
      </w:r>
      <w:r>
        <w:rPr>
          <w:rFonts w:ascii="Tahoma" w:hAnsi="Tahoma" w:cs="Tahoma"/>
          <w:b/>
          <w:bCs/>
          <w:sz w:val="22"/>
        </w:rPr>
        <w:tab/>
        <w:t>Tvorba odpisového plánu pre dlhodobý majetok:</w:t>
      </w:r>
    </w:p>
    <w:p w14:paraId="2EE3C600" w14:textId="77777777" w:rsidR="003474C5" w:rsidRDefault="003474C5">
      <w:pPr>
        <w:pStyle w:val="Zhlav"/>
        <w:numPr>
          <w:ilvl w:val="0"/>
          <w:numId w:val="10"/>
        </w:numPr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Dlhodobý nehmotný majetok – odpísaný (zriaď náklady, softvér)</w:t>
      </w:r>
    </w:p>
    <w:p w14:paraId="732FC391" w14:textId="77777777" w:rsidR="003474C5" w:rsidRDefault="003474C5">
      <w:pPr>
        <w:pStyle w:val="Zhlav"/>
        <w:numPr>
          <w:ilvl w:val="0"/>
          <w:numId w:val="15"/>
        </w:numPr>
        <w:tabs>
          <w:tab w:val="clear" w:pos="4536"/>
          <w:tab w:val="clear" w:pos="9072"/>
          <w:tab w:val="left" w:pos="426"/>
          <w:tab w:val="left" w:pos="567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Dlhodobý hmotný majetok – budova (doba odpisovania ekonomická = 40 rokov, lineárna odpisová metóda), dopravné prostriedky (doba odpisovania ekonomická = 4 roky, </w:t>
      </w:r>
      <w:proofErr w:type="spellStart"/>
      <w:r>
        <w:rPr>
          <w:rFonts w:ascii="Tahoma" w:hAnsi="Tahoma" w:cs="Tahoma"/>
          <w:sz w:val="22"/>
        </w:rPr>
        <w:t>lineárana</w:t>
      </w:r>
      <w:proofErr w:type="spellEnd"/>
      <w:r>
        <w:rPr>
          <w:rFonts w:ascii="Tahoma" w:hAnsi="Tahoma" w:cs="Tahoma"/>
          <w:sz w:val="22"/>
        </w:rPr>
        <w:t xml:space="preserve"> odpisová metóda. </w:t>
      </w:r>
    </w:p>
    <w:p w14:paraId="0A6E7C27" w14:textId="77777777" w:rsidR="003474C5" w:rsidRDefault="003474C5">
      <w:pPr>
        <w:pStyle w:val="Zhlav"/>
        <w:tabs>
          <w:tab w:val="clear" w:pos="4536"/>
          <w:tab w:val="clear" w:pos="9072"/>
          <w:tab w:val="left" w:pos="7266"/>
          <w:tab w:val="left" w:pos="7407"/>
          <w:tab w:val="left" w:pos="7691"/>
        </w:tabs>
        <w:ind w:left="1140"/>
        <w:rPr>
          <w:rFonts w:ascii="Tahoma" w:hAnsi="Tahoma" w:cs="Tahoma"/>
          <w:sz w:val="22"/>
        </w:rPr>
      </w:pPr>
    </w:p>
    <w:p w14:paraId="4B9D9BFD" w14:textId="77777777" w:rsidR="003474C5" w:rsidRDefault="003474C5">
      <w:pPr>
        <w:pStyle w:val="Zhlav"/>
        <w:numPr>
          <w:ilvl w:val="0"/>
          <w:numId w:val="15"/>
        </w:numPr>
        <w:tabs>
          <w:tab w:val="clear" w:pos="4536"/>
          <w:tab w:val="clear" w:pos="9072"/>
          <w:tab w:val="left" w:pos="426"/>
          <w:tab w:val="left" w:pos="567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O nehmotnom majetku, ktorého ocenenie sa rovná sume 2 400 € a nižšie účtuje priamo na účet 518 048 – služby</w:t>
      </w:r>
    </w:p>
    <w:p w14:paraId="78761F1C" w14:textId="77777777" w:rsidR="003474C5" w:rsidRDefault="003474C5">
      <w:pPr>
        <w:pStyle w:val="Zhlav"/>
        <w:numPr>
          <w:ilvl w:val="0"/>
          <w:numId w:val="15"/>
        </w:numPr>
        <w:tabs>
          <w:tab w:val="clear" w:pos="4536"/>
          <w:tab w:val="clear" w:pos="9072"/>
          <w:tab w:val="left" w:pos="426"/>
          <w:tab w:val="left" w:pos="567"/>
          <w:tab w:val="left" w:pos="851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sz w:val="22"/>
        </w:rPr>
        <w:t>O hmotnom majetku, ktorého ocenenie sa rovná sume 1 700 € a nižšie účtuje priamo na účte 501 048 – materiál</w:t>
      </w:r>
    </w:p>
    <w:p w14:paraId="66946C15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</w:tabs>
        <w:rPr>
          <w:rFonts w:ascii="Tahoma" w:hAnsi="Tahoma" w:cs="Tahoma"/>
          <w:b/>
          <w:bCs/>
        </w:rPr>
      </w:pPr>
    </w:p>
    <w:p w14:paraId="670345A8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</w:tabs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b/>
          <w:bCs/>
          <w:sz w:val="22"/>
        </w:rPr>
        <w:tab/>
      </w:r>
    </w:p>
    <w:p w14:paraId="03942AAE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3.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sz w:val="22"/>
        </w:rPr>
        <w:t>Dlhodobý finančný majetok:</w:t>
      </w:r>
    </w:p>
    <w:p w14:paraId="66361739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  <w:t xml:space="preserve">Účtovná jednotka nemá </w:t>
      </w:r>
      <w:r>
        <w:rPr>
          <w:rFonts w:ascii="Tahoma" w:hAnsi="Tahoma" w:cs="Tahoma"/>
          <w:b/>
          <w:bCs/>
          <w:sz w:val="22"/>
        </w:rPr>
        <w:t>dlhodobý finančný majetok.</w:t>
      </w:r>
    </w:p>
    <w:p w14:paraId="4425C085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</w:tabs>
        <w:rPr>
          <w:rFonts w:ascii="Tahoma" w:hAnsi="Tahoma" w:cs="Tahoma"/>
          <w:sz w:val="22"/>
        </w:rPr>
      </w:pPr>
    </w:p>
    <w:p w14:paraId="77578DD9" w14:textId="77777777" w:rsidR="003474C5" w:rsidRDefault="003474C5">
      <w:pPr>
        <w:pStyle w:val="Zhlav"/>
        <w:tabs>
          <w:tab w:val="clear" w:pos="4536"/>
          <w:tab w:val="clear" w:pos="9072"/>
          <w:tab w:val="left" w:pos="2586"/>
          <w:tab w:val="left" w:pos="3011"/>
        </w:tabs>
        <w:ind w:left="360" w:hanging="360"/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4.</w:t>
      </w:r>
      <w:r>
        <w:rPr>
          <w:rFonts w:ascii="Tahoma" w:hAnsi="Tahoma" w:cs="Tahoma"/>
          <w:sz w:val="22"/>
        </w:rPr>
        <w:tab/>
        <w:t>Dlhodobý nehmotný a hmotný majetok, na ktorý je zriadené záložné právo  alebo pri ktorom má obmedzené právo s ním nakladať:</w:t>
      </w:r>
    </w:p>
    <w:p w14:paraId="74E9AE5F" w14:textId="77777777" w:rsidR="003474C5" w:rsidRDefault="003474C5">
      <w:pPr>
        <w:pStyle w:val="Zhlav"/>
        <w:tabs>
          <w:tab w:val="clear" w:pos="4536"/>
          <w:tab w:val="clear" w:pos="9072"/>
          <w:tab w:val="left" w:pos="2586"/>
          <w:tab w:val="left" w:pos="3011"/>
        </w:tabs>
        <w:ind w:left="360" w:hanging="360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  <w:t xml:space="preserve">Účtovná jednotka </w:t>
      </w:r>
      <w:r>
        <w:rPr>
          <w:rFonts w:ascii="Tahoma" w:hAnsi="Tahoma" w:cs="Tahoma"/>
          <w:b/>
          <w:bCs/>
          <w:sz w:val="22"/>
        </w:rPr>
        <w:t>nemá zriadené záložné právo na žiaden majetok.</w:t>
      </w:r>
    </w:p>
    <w:p w14:paraId="43D36C1F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</w:tabs>
        <w:rPr>
          <w:rFonts w:ascii="Tahoma" w:hAnsi="Tahoma" w:cs="Tahoma"/>
          <w:sz w:val="22"/>
        </w:rPr>
      </w:pPr>
    </w:p>
    <w:p w14:paraId="20E7B39C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5.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sz w:val="22"/>
        </w:rPr>
        <w:t xml:space="preserve">Zmeny v jednotlivých zložkách dlhodobého finančného majetku: </w:t>
      </w:r>
      <w:r>
        <w:rPr>
          <w:rFonts w:ascii="Tahoma" w:hAnsi="Tahoma" w:cs="Tahoma"/>
          <w:b/>
          <w:bCs/>
          <w:sz w:val="22"/>
        </w:rPr>
        <w:t>žiadne</w:t>
      </w:r>
    </w:p>
    <w:p w14:paraId="73E2330C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</w:tabs>
        <w:rPr>
          <w:rFonts w:ascii="Tahoma" w:hAnsi="Tahoma" w:cs="Tahoma"/>
          <w:sz w:val="22"/>
        </w:rPr>
      </w:pPr>
    </w:p>
    <w:p w14:paraId="47CD4939" w14:textId="77777777" w:rsidR="003474C5" w:rsidRDefault="003474C5">
      <w:pPr>
        <w:pStyle w:val="Zhlav"/>
        <w:tabs>
          <w:tab w:val="clear" w:pos="4536"/>
          <w:tab w:val="clear" w:pos="9072"/>
          <w:tab w:val="left" w:pos="2946"/>
          <w:tab w:val="left" w:pos="3371"/>
        </w:tabs>
        <w:ind w:left="420" w:hanging="420"/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 xml:space="preserve">6. 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sz w:val="22"/>
        </w:rPr>
        <w:t xml:space="preserve">Ocenenie dlhodobého finančného majetku ku dňu, ku ktorému sa zostavuje účtovná závierka reálnou hodnotou alebo metódou vlastného imania: </w:t>
      </w:r>
      <w:r>
        <w:rPr>
          <w:rFonts w:ascii="Tahoma" w:hAnsi="Tahoma" w:cs="Tahoma"/>
          <w:b/>
          <w:bCs/>
          <w:sz w:val="22"/>
        </w:rPr>
        <w:t>-</w:t>
      </w:r>
    </w:p>
    <w:p w14:paraId="297EDEE8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033A43E6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7.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b/>
          <w:bCs/>
          <w:sz w:val="22"/>
        </w:rPr>
        <w:t>Zásoby:</w:t>
      </w:r>
    </w:p>
    <w:p w14:paraId="6D4B8B52" w14:textId="77777777" w:rsidR="003474C5" w:rsidRDefault="003474C5">
      <w:pPr>
        <w:pStyle w:val="Zhlav"/>
        <w:numPr>
          <w:ilvl w:val="0"/>
          <w:numId w:val="14"/>
        </w:numPr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účtuje o zásobách spôsobom B.</w:t>
      </w:r>
    </w:p>
    <w:p w14:paraId="062CAE8C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7B30EEAC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8.</w:t>
      </w:r>
      <w:r>
        <w:rPr>
          <w:rFonts w:ascii="Tahoma" w:hAnsi="Tahoma" w:cs="Tahoma"/>
          <w:sz w:val="22"/>
        </w:rPr>
        <w:tab/>
        <w:t xml:space="preserve">Výskumná a vývojová činnosť za účtovné obdobie: </w:t>
      </w:r>
      <w:r>
        <w:rPr>
          <w:rFonts w:ascii="Tahoma" w:hAnsi="Tahoma" w:cs="Tahoma"/>
          <w:b/>
          <w:bCs/>
          <w:sz w:val="22"/>
        </w:rPr>
        <w:t>neúčtovala</w:t>
      </w:r>
    </w:p>
    <w:p w14:paraId="1F413712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23EA6750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9.</w:t>
      </w:r>
      <w:r>
        <w:rPr>
          <w:rFonts w:ascii="Tahoma" w:hAnsi="Tahoma" w:cs="Tahoma"/>
          <w:sz w:val="22"/>
        </w:rPr>
        <w:tab/>
        <w:t xml:space="preserve">Zákazková výroba: </w:t>
      </w:r>
      <w:r>
        <w:rPr>
          <w:rFonts w:ascii="Tahoma" w:hAnsi="Tahoma" w:cs="Tahoma"/>
          <w:b/>
          <w:bCs/>
          <w:sz w:val="22"/>
        </w:rPr>
        <w:t>neúčtovala</w:t>
      </w:r>
    </w:p>
    <w:p w14:paraId="728A1D42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37916BD5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10.</w:t>
      </w:r>
      <w:r>
        <w:rPr>
          <w:rFonts w:ascii="Tahoma" w:hAnsi="Tahoma" w:cs="Tahoma"/>
          <w:b/>
          <w:bCs/>
          <w:sz w:val="22"/>
        </w:rPr>
        <w:tab/>
        <w:t>Pohľadávky:</w:t>
      </w:r>
    </w:p>
    <w:p w14:paraId="60E291C9" w14:textId="77777777" w:rsidR="003474C5" w:rsidRDefault="003474C5">
      <w:pPr>
        <w:pStyle w:val="Zhlav"/>
        <w:numPr>
          <w:ilvl w:val="0"/>
          <w:numId w:val="11"/>
        </w:numPr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Opravné položky k pohľadávkam </w:t>
      </w:r>
      <w:r>
        <w:rPr>
          <w:rFonts w:ascii="Tahoma" w:hAnsi="Tahoma" w:cs="Tahoma"/>
          <w:b/>
          <w:bCs/>
          <w:sz w:val="22"/>
        </w:rPr>
        <w:t>neúčtovala</w:t>
      </w:r>
    </w:p>
    <w:p w14:paraId="6EFFA9D4" w14:textId="77777777" w:rsidR="003474C5" w:rsidRDefault="003474C5">
      <w:pPr>
        <w:pStyle w:val="Zhlav"/>
        <w:numPr>
          <w:ilvl w:val="0"/>
          <w:numId w:val="11"/>
        </w:numPr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Pohľadávky z obchodného styku podľa lehoty splatnosti</w:t>
      </w:r>
    </w:p>
    <w:p w14:paraId="612313BD" w14:textId="77777777" w:rsidR="003474C5" w:rsidRDefault="003474C5">
      <w:pPr>
        <w:pStyle w:val="Zhlav"/>
        <w:tabs>
          <w:tab w:val="clear" w:pos="4536"/>
          <w:tab w:val="clear" w:pos="9072"/>
          <w:tab w:val="left" w:pos="7716"/>
          <w:tab w:val="left" w:pos="8141"/>
        </w:tabs>
        <w:ind w:left="1215"/>
        <w:rPr>
          <w:rFonts w:ascii="Tahoma" w:hAnsi="Tahoma" w:cs="Tahoma"/>
          <w:sz w:val="22"/>
        </w:rPr>
      </w:pPr>
    </w:p>
    <w:tbl>
      <w:tblPr>
        <w:tblW w:w="0" w:type="auto"/>
        <w:tblInd w:w="4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1518"/>
      </w:tblGrid>
      <w:tr w:rsidR="003474C5" w14:paraId="31D93BC1" w14:textId="77777777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91EE4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2D383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Suma</w:t>
            </w:r>
          </w:p>
        </w:tc>
      </w:tr>
      <w:tr w:rsidR="003474C5" w14:paraId="4403262D" w14:textId="77777777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63BFE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 lehoty splatnosti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87A28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</w:rPr>
              <w:t>71004</w:t>
            </w:r>
          </w:p>
        </w:tc>
      </w:tr>
      <w:tr w:rsidR="003474C5" w14:paraId="4AF2BC1A" w14:textId="77777777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C576D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 lehote splatnosti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2CA96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</w:rPr>
              <w:t>0</w:t>
            </w:r>
          </w:p>
        </w:tc>
      </w:tr>
    </w:tbl>
    <w:p w14:paraId="5D270297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3C9B5032" w14:textId="77777777" w:rsidR="003474C5" w:rsidRDefault="003474C5">
      <w:pPr>
        <w:pStyle w:val="Zhlav"/>
        <w:numPr>
          <w:ilvl w:val="0"/>
          <w:numId w:val="11"/>
        </w:numPr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Pohľadávky zabezpečené záložným právom – </w:t>
      </w:r>
      <w:r>
        <w:rPr>
          <w:rFonts w:ascii="Tahoma" w:hAnsi="Tahoma" w:cs="Tahoma"/>
          <w:b/>
          <w:bCs/>
          <w:sz w:val="22"/>
        </w:rPr>
        <w:t>nemá</w:t>
      </w:r>
    </w:p>
    <w:p w14:paraId="2D6052E0" w14:textId="77777777" w:rsidR="003474C5" w:rsidRDefault="003474C5">
      <w:pPr>
        <w:pStyle w:val="Zhlav"/>
        <w:numPr>
          <w:ilvl w:val="0"/>
          <w:numId w:val="11"/>
        </w:numPr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Pohľadávky, na ktoré sa zriadilo záložné právo – </w:t>
      </w:r>
      <w:r>
        <w:rPr>
          <w:rFonts w:ascii="Tahoma" w:hAnsi="Tahoma" w:cs="Tahoma"/>
          <w:b/>
          <w:bCs/>
          <w:sz w:val="22"/>
        </w:rPr>
        <w:t>nemá</w:t>
      </w:r>
    </w:p>
    <w:p w14:paraId="63582481" w14:textId="77777777" w:rsidR="003474C5" w:rsidRDefault="003474C5">
      <w:pPr>
        <w:pStyle w:val="Zhlav"/>
        <w:tabs>
          <w:tab w:val="clear" w:pos="4536"/>
          <w:tab w:val="clear" w:pos="9072"/>
          <w:tab w:val="left" w:pos="9876"/>
          <w:tab w:val="left" w:pos="10301"/>
        </w:tabs>
        <w:ind w:left="1575"/>
        <w:rPr>
          <w:rFonts w:ascii="Tahoma" w:hAnsi="Tahoma" w:cs="Tahoma"/>
          <w:sz w:val="22"/>
        </w:rPr>
      </w:pPr>
    </w:p>
    <w:p w14:paraId="477D4D7E" w14:textId="77777777" w:rsidR="003474C5" w:rsidRDefault="003474C5">
      <w:pPr>
        <w:pStyle w:val="Zhlav"/>
        <w:tabs>
          <w:tab w:val="clear" w:pos="4536"/>
          <w:tab w:val="clear" w:pos="9072"/>
          <w:tab w:val="left" w:pos="2946"/>
          <w:tab w:val="left" w:pos="3371"/>
        </w:tabs>
        <w:ind w:left="420" w:hanging="420"/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11.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sz w:val="22"/>
        </w:rPr>
        <w:t xml:space="preserve">Odložená daňová pohľadávka: </w:t>
      </w:r>
      <w:r>
        <w:rPr>
          <w:rFonts w:ascii="Tahoma" w:hAnsi="Tahoma" w:cs="Tahoma"/>
          <w:b/>
          <w:bCs/>
          <w:sz w:val="22"/>
        </w:rPr>
        <w:t>neúčtovala</w:t>
      </w:r>
      <w:r>
        <w:rPr>
          <w:rFonts w:ascii="Tahoma" w:hAnsi="Tahoma" w:cs="Tahoma"/>
          <w:sz w:val="22"/>
        </w:rPr>
        <w:t>, pretože účtovná jednotka nemá povinnosť overenia účtovnej závierky audítorom.</w:t>
      </w:r>
    </w:p>
    <w:p w14:paraId="2D12B271" w14:textId="77777777" w:rsidR="003474C5" w:rsidRDefault="003474C5">
      <w:pPr>
        <w:pStyle w:val="Zhlav"/>
        <w:tabs>
          <w:tab w:val="clear" w:pos="4536"/>
          <w:tab w:val="clear" w:pos="9072"/>
          <w:tab w:val="left" w:pos="2946"/>
          <w:tab w:val="left" w:pos="3371"/>
        </w:tabs>
        <w:ind w:left="420" w:hanging="420"/>
        <w:rPr>
          <w:rFonts w:ascii="Tahoma" w:hAnsi="Tahoma" w:cs="Tahoma"/>
          <w:sz w:val="22"/>
        </w:rPr>
      </w:pPr>
    </w:p>
    <w:p w14:paraId="41546075" w14:textId="77777777" w:rsidR="003474C5" w:rsidRDefault="003474C5">
      <w:pPr>
        <w:pStyle w:val="Zhlav"/>
        <w:tabs>
          <w:tab w:val="clear" w:pos="4536"/>
          <w:tab w:val="clear" w:pos="9072"/>
          <w:tab w:val="left" w:pos="2946"/>
          <w:tab w:val="left" w:pos="3371"/>
        </w:tabs>
        <w:ind w:left="420" w:hanging="420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22"/>
        </w:rPr>
        <w:t>12.</w:t>
      </w:r>
      <w:r>
        <w:rPr>
          <w:rFonts w:ascii="Tahoma" w:hAnsi="Tahoma" w:cs="Tahoma"/>
          <w:sz w:val="22"/>
        </w:rPr>
        <w:tab/>
        <w:t>Krátkodobý finančný majetok v €.</w:t>
      </w:r>
    </w:p>
    <w:tbl>
      <w:tblPr>
        <w:tblW w:w="0" w:type="auto"/>
        <w:tblInd w:w="4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942"/>
      </w:tblGrid>
      <w:tr w:rsidR="003474C5" w14:paraId="4D2C882C" w14:textId="77777777">
        <w:trPr>
          <w:trHeight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54650" w14:textId="77777777" w:rsidR="003474C5" w:rsidRDefault="003474C5">
            <w:pPr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Popis fin. majetku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754CA" w14:textId="77777777" w:rsidR="003474C5" w:rsidRDefault="003474C5">
            <w:pPr>
              <w:pStyle w:val="Zhlav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Stav majetku k 31.12.</w:t>
            </w:r>
          </w:p>
        </w:tc>
      </w:tr>
      <w:tr w:rsidR="003474C5" w14:paraId="44EEDA84" w14:textId="77777777">
        <w:trPr>
          <w:trHeight w:val="24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0E211" w14:textId="77777777" w:rsidR="003474C5" w:rsidRDefault="003474C5">
            <w:pPr>
              <w:snapToGrid w:val="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Peniaze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D7719" w14:textId="77777777" w:rsidR="003474C5" w:rsidRDefault="003474C5">
            <w:pPr>
              <w:snapToGrid w:val="0"/>
              <w:jc w:val="right"/>
            </w:pPr>
            <w:r>
              <w:rPr>
                <w:rFonts w:ascii="Tahoma" w:hAnsi="Tahoma" w:cs="Tahoma"/>
                <w:sz w:val="22"/>
              </w:rPr>
              <w:t>279</w:t>
            </w:r>
          </w:p>
        </w:tc>
      </w:tr>
      <w:tr w:rsidR="003474C5" w14:paraId="2227510E" w14:textId="77777777">
        <w:trPr>
          <w:trHeight w:val="26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1CB07" w14:textId="77777777" w:rsidR="003474C5" w:rsidRDefault="003474C5">
            <w:pPr>
              <w:snapToGrid w:val="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Banky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6938C" w14:textId="77777777" w:rsidR="003474C5" w:rsidRDefault="003474C5">
            <w:pPr>
              <w:snapToGrid w:val="0"/>
              <w:jc w:val="right"/>
            </w:pPr>
            <w:r>
              <w:rPr>
                <w:rFonts w:ascii="Tahoma" w:hAnsi="Tahoma" w:cs="Tahoma"/>
                <w:sz w:val="22"/>
              </w:rPr>
              <w:t>17487</w:t>
            </w:r>
          </w:p>
        </w:tc>
      </w:tr>
    </w:tbl>
    <w:p w14:paraId="595D4ED7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</w:pPr>
    </w:p>
    <w:p w14:paraId="6BA67641" w14:textId="77777777" w:rsidR="003474C5" w:rsidRDefault="003474C5">
      <w:pPr>
        <w:tabs>
          <w:tab w:val="left" w:pos="426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13.</w:t>
      </w:r>
      <w:r>
        <w:rPr>
          <w:rFonts w:ascii="Tahoma" w:hAnsi="Tahoma" w:cs="Tahoma"/>
          <w:sz w:val="22"/>
        </w:rPr>
        <w:tab/>
        <w:t>Významné položky časového rozlíšenia nákladov budúcich období a príjmov budúcich období:</w:t>
      </w:r>
    </w:p>
    <w:p w14:paraId="6C1387E2" w14:textId="77777777" w:rsidR="003474C5" w:rsidRDefault="003474C5">
      <w:pPr>
        <w:tabs>
          <w:tab w:val="left" w:pos="4680"/>
        </w:tabs>
        <w:ind w:left="709"/>
        <w:rPr>
          <w:rFonts w:ascii="Tahoma" w:hAnsi="Tahoma" w:cs="Tahoma"/>
          <w:sz w:val="22"/>
        </w:rPr>
      </w:pPr>
    </w:p>
    <w:p w14:paraId="4450D513" w14:textId="77777777" w:rsidR="003474C5" w:rsidRDefault="003474C5">
      <w:pPr>
        <w:numPr>
          <w:ilvl w:val="0"/>
          <w:numId w:val="8"/>
        </w:numPr>
        <w:tabs>
          <w:tab w:val="left" w:pos="426"/>
          <w:tab w:val="left" w:pos="993"/>
        </w:tabs>
        <w:ind w:hanging="11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Náklady budúcich období</w:t>
      </w:r>
    </w:p>
    <w:p w14:paraId="6C0B0A00" w14:textId="77777777" w:rsidR="003474C5" w:rsidRDefault="003474C5">
      <w:pPr>
        <w:numPr>
          <w:ilvl w:val="0"/>
          <w:numId w:val="7"/>
        </w:numPr>
        <w:tabs>
          <w:tab w:val="left" w:pos="426"/>
          <w:tab w:val="left" w:pos="993"/>
        </w:tabs>
        <w:ind w:firstLine="414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nájomné vopred : 19800</w:t>
      </w:r>
      <w:r>
        <w:rPr>
          <w:rFonts w:ascii="Tahoma" w:hAnsi="Tahoma" w:cs="Tahoma"/>
          <w:b/>
          <w:bCs/>
          <w:sz w:val="22"/>
        </w:rPr>
        <w:t xml:space="preserve"> euro</w:t>
      </w:r>
    </w:p>
    <w:p w14:paraId="7E8B8281" w14:textId="77777777" w:rsidR="003474C5" w:rsidRDefault="003474C5">
      <w:pPr>
        <w:numPr>
          <w:ilvl w:val="0"/>
          <w:numId w:val="7"/>
        </w:numPr>
        <w:tabs>
          <w:tab w:val="left" w:pos="426"/>
          <w:tab w:val="left" w:pos="993"/>
          <w:tab w:val="left" w:pos="1418"/>
        </w:tabs>
        <w:ind w:firstLine="414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sz w:val="22"/>
        </w:rPr>
        <w:t xml:space="preserve">poistenie zodpovednosti: </w:t>
      </w:r>
      <w:r>
        <w:rPr>
          <w:rFonts w:ascii="Tahoma" w:hAnsi="Tahoma" w:cs="Tahoma"/>
          <w:b/>
          <w:sz w:val="22"/>
        </w:rPr>
        <w:t>0 €</w:t>
      </w:r>
    </w:p>
    <w:p w14:paraId="491A8D44" w14:textId="77777777" w:rsidR="003474C5" w:rsidRDefault="003474C5">
      <w:pPr>
        <w:tabs>
          <w:tab w:val="left" w:pos="4746"/>
        </w:tabs>
        <w:ind w:left="720"/>
        <w:rPr>
          <w:rFonts w:ascii="Tahoma" w:hAnsi="Tahoma" w:cs="Tahoma"/>
          <w:b/>
          <w:bCs/>
          <w:sz w:val="22"/>
        </w:rPr>
      </w:pPr>
    </w:p>
    <w:p w14:paraId="1AAA5407" w14:textId="77777777" w:rsidR="003474C5" w:rsidRDefault="003474C5">
      <w:pPr>
        <w:numPr>
          <w:ilvl w:val="0"/>
          <w:numId w:val="8"/>
        </w:numPr>
        <w:tabs>
          <w:tab w:val="left" w:pos="426"/>
          <w:tab w:val="left" w:pos="993"/>
        </w:tabs>
        <w:ind w:hanging="11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Príjmy budúcich období: </w:t>
      </w:r>
      <w:r>
        <w:rPr>
          <w:rFonts w:ascii="Tahoma" w:hAnsi="Tahoma" w:cs="Tahoma"/>
          <w:b/>
          <w:bCs/>
          <w:sz w:val="22"/>
        </w:rPr>
        <w:t>neúčtovala</w:t>
      </w:r>
    </w:p>
    <w:p w14:paraId="136660B8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599933F5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567"/>
          <w:tab w:val="left" w:pos="851"/>
        </w:tabs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bCs/>
          <w:sz w:val="22"/>
        </w:rPr>
        <w:t>14.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bCs/>
          <w:sz w:val="22"/>
        </w:rPr>
        <w:t>Poistenie zodpovednosti</w:t>
      </w:r>
    </w:p>
    <w:p w14:paraId="656B11EC" w14:textId="77777777" w:rsidR="003474C5" w:rsidRDefault="003474C5">
      <w:pPr>
        <w:pStyle w:val="Zhlav"/>
        <w:tabs>
          <w:tab w:val="clear" w:pos="4536"/>
          <w:tab w:val="clear" w:pos="9072"/>
          <w:tab w:val="left" w:pos="4887"/>
          <w:tab w:val="left" w:pos="5171"/>
        </w:tabs>
        <w:ind w:left="720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- účtovná jednotka nemá zatiaľ žiadne poistenie, ktoré by vyplývalo z     podnikania</w:t>
      </w:r>
    </w:p>
    <w:p w14:paraId="579B755B" w14:textId="77777777" w:rsidR="003474C5" w:rsidRDefault="003474C5">
      <w:pPr>
        <w:pStyle w:val="Zhlav"/>
        <w:tabs>
          <w:tab w:val="clear" w:pos="4536"/>
          <w:tab w:val="clear" w:pos="9072"/>
          <w:tab w:val="left" w:pos="567"/>
          <w:tab w:val="left" w:pos="851"/>
        </w:tabs>
        <w:rPr>
          <w:rFonts w:ascii="Tahoma" w:hAnsi="Tahoma" w:cs="Tahoma"/>
          <w:sz w:val="22"/>
        </w:rPr>
      </w:pPr>
    </w:p>
    <w:p w14:paraId="01F2101C" w14:textId="77777777" w:rsidR="003474C5" w:rsidRDefault="003474C5">
      <w:pPr>
        <w:pStyle w:val="Zhlav"/>
        <w:tabs>
          <w:tab w:val="clear" w:pos="4536"/>
          <w:tab w:val="clear" w:pos="9072"/>
          <w:tab w:val="left" w:pos="2586"/>
          <w:tab w:val="left" w:pos="3011"/>
        </w:tabs>
        <w:ind w:left="360" w:hanging="360"/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15.</w:t>
      </w:r>
      <w:r>
        <w:rPr>
          <w:rFonts w:ascii="Tahoma" w:hAnsi="Tahoma" w:cs="Tahoma"/>
          <w:sz w:val="22"/>
        </w:rPr>
        <w:tab/>
        <w:t xml:space="preserve">Dlhodobý majetok, pri ktorom vlastnícke právo nadobudol veriteľ zmluvou o zabezpečovacom prevode práva, ale ktorý užíva účtovná jednotka na základe zmluvy o výpožičke: </w:t>
      </w:r>
      <w:r>
        <w:rPr>
          <w:rFonts w:ascii="Tahoma" w:hAnsi="Tahoma" w:cs="Tahoma"/>
          <w:b/>
          <w:bCs/>
          <w:sz w:val="22"/>
        </w:rPr>
        <w:t>nemá</w:t>
      </w:r>
    </w:p>
    <w:p w14:paraId="3E60B2CD" w14:textId="77777777" w:rsidR="003474C5" w:rsidRDefault="003474C5">
      <w:pPr>
        <w:pStyle w:val="Zhlav"/>
        <w:tabs>
          <w:tab w:val="clear" w:pos="4536"/>
          <w:tab w:val="clear" w:pos="9072"/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1EB837E5" w14:textId="77777777" w:rsidR="003474C5" w:rsidRDefault="003474C5">
      <w:pPr>
        <w:pStyle w:val="Zhlav"/>
        <w:tabs>
          <w:tab w:val="clear" w:pos="4536"/>
          <w:tab w:val="clear" w:pos="9072"/>
          <w:tab w:val="left" w:pos="2586"/>
          <w:tab w:val="left" w:pos="3011"/>
        </w:tabs>
        <w:ind w:left="360" w:hanging="360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16.</w:t>
      </w:r>
      <w:r>
        <w:rPr>
          <w:rFonts w:ascii="Tahoma" w:hAnsi="Tahoma" w:cs="Tahoma"/>
          <w:sz w:val="22"/>
        </w:rPr>
        <w:tab/>
        <w:t>Nadobudnutý alebo prevedený dlhodobý nehnuteľný majetok, ktorého vlastnícke právo nebolo zapísané vkladom do katastra nehnuteľností do dňa, ku ktorému sa zostavuje účtovná závierka, pričom účtovná jednotka tento majetok užíva:</w:t>
      </w:r>
      <w:r>
        <w:rPr>
          <w:rFonts w:ascii="Tahoma" w:hAnsi="Tahoma" w:cs="Tahoma"/>
          <w:b/>
          <w:bCs/>
          <w:sz w:val="22"/>
        </w:rPr>
        <w:t xml:space="preserve"> nemá</w:t>
      </w:r>
    </w:p>
    <w:p w14:paraId="1C45195F" w14:textId="77777777" w:rsidR="003474C5" w:rsidRDefault="003474C5">
      <w:pPr>
        <w:pStyle w:val="Zhlav"/>
        <w:tabs>
          <w:tab w:val="clear" w:pos="4536"/>
          <w:tab w:val="clear" w:pos="9072"/>
          <w:tab w:val="left" w:pos="2586"/>
          <w:tab w:val="left" w:pos="3011"/>
        </w:tabs>
        <w:ind w:left="360" w:hanging="360"/>
        <w:rPr>
          <w:rFonts w:ascii="Tahoma" w:hAnsi="Tahoma" w:cs="Tahoma"/>
          <w:b/>
          <w:bCs/>
          <w:sz w:val="22"/>
        </w:rPr>
      </w:pPr>
    </w:p>
    <w:p w14:paraId="21EB0870" w14:textId="77777777" w:rsidR="003474C5" w:rsidRDefault="003474C5">
      <w:pPr>
        <w:pStyle w:val="Zhlav"/>
        <w:tabs>
          <w:tab w:val="clear" w:pos="4536"/>
          <w:tab w:val="clear" w:pos="9072"/>
          <w:tab w:val="left" w:pos="2586"/>
          <w:tab w:val="left" w:pos="3011"/>
        </w:tabs>
        <w:ind w:left="360" w:hanging="360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17.</w:t>
      </w:r>
      <w:r>
        <w:rPr>
          <w:rFonts w:ascii="Tahoma" w:hAnsi="Tahoma" w:cs="Tahoma"/>
          <w:b/>
          <w:bCs/>
          <w:sz w:val="22"/>
        </w:rPr>
        <w:tab/>
      </w:r>
      <w:proofErr w:type="spellStart"/>
      <w:r>
        <w:rPr>
          <w:rFonts w:ascii="Tahoma" w:hAnsi="Tahoma" w:cs="Tahoma"/>
          <w:sz w:val="22"/>
        </w:rPr>
        <w:t>Goodwil</w:t>
      </w:r>
      <w:proofErr w:type="spellEnd"/>
      <w:r>
        <w:rPr>
          <w:rFonts w:ascii="Tahoma" w:hAnsi="Tahoma" w:cs="Tahoma"/>
          <w:sz w:val="22"/>
        </w:rPr>
        <w:t xml:space="preserve">: </w:t>
      </w:r>
      <w:r>
        <w:rPr>
          <w:rFonts w:ascii="Tahoma" w:hAnsi="Tahoma" w:cs="Tahoma"/>
          <w:b/>
          <w:bCs/>
          <w:sz w:val="22"/>
        </w:rPr>
        <w:t>neúčtovala</w:t>
      </w:r>
    </w:p>
    <w:p w14:paraId="50AF69A2" w14:textId="77777777" w:rsidR="003474C5" w:rsidRDefault="003474C5">
      <w:pPr>
        <w:pStyle w:val="Zhlav"/>
        <w:tabs>
          <w:tab w:val="clear" w:pos="4536"/>
          <w:tab w:val="clear" w:pos="9072"/>
          <w:tab w:val="left" w:pos="2586"/>
          <w:tab w:val="left" w:pos="3011"/>
        </w:tabs>
        <w:ind w:left="360" w:hanging="360"/>
        <w:rPr>
          <w:rFonts w:ascii="Tahoma" w:hAnsi="Tahoma" w:cs="Tahoma"/>
          <w:b/>
          <w:bCs/>
          <w:sz w:val="22"/>
        </w:rPr>
      </w:pPr>
    </w:p>
    <w:p w14:paraId="7474477C" w14:textId="77777777" w:rsidR="003474C5" w:rsidRDefault="003474C5">
      <w:pPr>
        <w:pStyle w:val="Zhlav"/>
        <w:tabs>
          <w:tab w:val="clear" w:pos="4536"/>
          <w:tab w:val="clear" w:pos="9072"/>
          <w:tab w:val="left" w:pos="2586"/>
          <w:tab w:val="left" w:pos="3011"/>
        </w:tabs>
        <w:ind w:left="360" w:hanging="360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18.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sz w:val="22"/>
        </w:rPr>
        <w:t xml:space="preserve">Opravná položka k nadobudnutému majetku: </w:t>
      </w:r>
      <w:r>
        <w:rPr>
          <w:rFonts w:ascii="Tahoma" w:hAnsi="Tahoma" w:cs="Tahoma"/>
          <w:b/>
          <w:bCs/>
          <w:sz w:val="22"/>
        </w:rPr>
        <w:t>neúčtovala</w:t>
      </w:r>
    </w:p>
    <w:p w14:paraId="2BE765DF" w14:textId="77777777" w:rsidR="003474C5" w:rsidRDefault="003474C5">
      <w:pPr>
        <w:pStyle w:val="Zhlav"/>
        <w:tabs>
          <w:tab w:val="clear" w:pos="4536"/>
          <w:tab w:val="clear" w:pos="9072"/>
          <w:tab w:val="left" w:pos="2586"/>
          <w:tab w:val="left" w:pos="3011"/>
        </w:tabs>
        <w:ind w:left="360" w:hanging="360"/>
        <w:rPr>
          <w:rFonts w:ascii="Tahoma" w:hAnsi="Tahoma" w:cs="Tahoma"/>
          <w:b/>
          <w:bCs/>
          <w:sz w:val="22"/>
        </w:rPr>
      </w:pPr>
    </w:p>
    <w:p w14:paraId="673BDF5F" w14:textId="77777777" w:rsidR="003474C5" w:rsidRDefault="003474C5">
      <w:pPr>
        <w:tabs>
          <w:tab w:val="left" w:pos="851"/>
        </w:tabs>
        <w:rPr>
          <w:rFonts w:ascii="Tahoma" w:hAnsi="Tahoma" w:cs="Tahoma"/>
          <w:b/>
          <w:bCs/>
          <w:sz w:val="22"/>
        </w:rPr>
      </w:pPr>
    </w:p>
    <w:p w14:paraId="7EF524A9" w14:textId="77777777" w:rsidR="003474C5" w:rsidRDefault="003474C5">
      <w:pPr>
        <w:tabs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ab/>
        <w:t>F. ÚDAJE VYKÁZANÉ NA STRANE PASÍV</w:t>
      </w:r>
    </w:p>
    <w:p w14:paraId="1D8C6FD7" w14:textId="77777777" w:rsidR="003474C5" w:rsidRDefault="003474C5">
      <w:pPr>
        <w:tabs>
          <w:tab w:val="left" w:pos="851"/>
        </w:tabs>
        <w:rPr>
          <w:rFonts w:ascii="Tahoma" w:hAnsi="Tahoma" w:cs="Tahoma"/>
          <w:sz w:val="22"/>
        </w:rPr>
      </w:pPr>
    </w:p>
    <w:p w14:paraId="2FAB5C1B" w14:textId="77777777" w:rsidR="003474C5" w:rsidRDefault="003474C5">
      <w:pPr>
        <w:numPr>
          <w:ilvl w:val="0"/>
          <w:numId w:val="16"/>
        </w:numPr>
        <w:tabs>
          <w:tab w:val="left" w:pos="0"/>
          <w:tab w:val="left" w:pos="426"/>
        </w:tabs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Vlastné imanie za bežné účtovné obdobie:</w:t>
      </w:r>
    </w:p>
    <w:p w14:paraId="5BF938D8" w14:textId="77777777" w:rsidR="003474C5" w:rsidRDefault="003474C5">
      <w:pPr>
        <w:tabs>
          <w:tab w:val="left" w:pos="0"/>
          <w:tab w:val="left" w:pos="426"/>
        </w:tabs>
        <w:rPr>
          <w:rFonts w:ascii="Tahoma" w:hAnsi="Tahoma" w:cs="Tahoma"/>
          <w:b/>
          <w:bCs/>
          <w:sz w:val="22"/>
        </w:rPr>
      </w:pPr>
    </w:p>
    <w:p w14:paraId="0306A9CA" w14:textId="77777777" w:rsidR="003474C5" w:rsidRDefault="003474C5">
      <w:pPr>
        <w:numPr>
          <w:ilvl w:val="0"/>
          <w:numId w:val="5"/>
        </w:numPr>
        <w:tabs>
          <w:tab w:val="left" w:pos="426"/>
          <w:tab w:val="left" w:pos="851"/>
        </w:tabs>
        <w:ind w:hanging="720"/>
        <w:rPr>
          <w:rFonts w:ascii="Tahoma" w:hAnsi="Tahoma" w:cs="Tahoma"/>
          <w:b/>
          <w:bCs/>
        </w:rPr>
      </w:pPr>
      <w:r>
        <w:rPr>
          <w:rFonts w:ascii="Tahoma" w:hAnsi="Tahoma" w:cs="Tahoma"/>
          <w:sz w:val="22"/>
        </w:rPr>
        <w:t>Opis základného imania: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660"/>
      </w:tblGrid>
      <w:tr w:rsidR="003474C5" w14:paraId="0C836117" w14:textId="77777777"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C4C67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Text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BD0BB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  <w:b/>
                <w:bCs/>
              </w:rPr>
              <w:t>v celých €</w:t>
            </w:r>
          </w:p>
        </w:tc>
      </w:tr>
      <w:tr w:rsidR="003474C5" w14:paraId="25D5B2BA" w14:textId="77777777"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069F4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Základné imanie upísané v OR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6AC5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  <w:sz w:val="18"/>
              </w:rPr>
              <w:t>5000</w:t>
            </w:r>
          </w:p>
        </w:tc>
      </w:tr>
      <w:tr w:rsidR="003474C5" w14:paraId="4D74B44F" w14:textId="77777777"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65507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Hodnota podielov spoločníkov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89DA6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sz w:val="18"/>
              </w:rPr>
            </w:pPr>
          </w:p>
        </w:tc>
      </w:tr>
      <w:tr w:rsidR="003474C5" w14:paraId="1862EB2E" w14:textId="77777777"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60DB9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Dostál Ondrej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92F92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  <w:sz w:val="18"/>
              </w:rPr>
              <w:t>5000</w:t>
            </w:r>
          </w:p>
        </w:tc>
      </w:tr>
    </w:tbl>
    <w:p w14:paraId="25E4EFD8" w14:textId="77777777" w:rsidR="003474C5" w:rsidRDefault="003474C5">
      <w:pPr>
        <w:tabs>
          <w:tab w:val="left" w:pos="426"/>
          <w:tab w:val="left" w:pos="851"/>
        </w:tabs>
      </w:pPr>
    </w:p>
    <w:p w14:paraId="5AD20AC8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46F48847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 xml:space="preserve">3. </w:t>
      </w:r>
      <w:r>
        <w:rPr>
          <w:rFonts w:ascii="Tahoma" w:hAnsi="Tahoma" w:cs="Tahoma"/>
          <w:b/>
          <w:bCs/>
          <w:sz w:val="22"/>
        </w:rPr>
        <w:tab/>
        <w:t>Záväzky:</w:t>
      </w:r>
    </w:p>
    <w:p w14:paraId="2E1CDBAB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2423FABA" w14:textId="77777777" w:rsidR="003474C5" w:rsidRDefault="003474C5">
      <w:pPr>
        <w:numPr>
          <w:ilvl w:val="0"/>
          <w:numId w:val="9"/>
        </w:numPr>
        <w:tabs>
          <w:tab w:val="left" w:pos="426"/>
          <w:tab w:val="left" w:pos="851"/>
        </w:tabs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sz w:val="22"/>
        </w:rPr>
        <w:t>Záväzky z obchodného styku podľa splatnosti:</w:t>
      </w:r>
    </w:p>
    <w:tbl>
      <w:tblPr>
        <w:tblW w:w="0" w:type="auto"/>
        <w:tblInd w:w="4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1518"/>
      </w:tblGrid>
      <w:tr w:rsidR="003474C5" w14:paraId="2A0011E2" w14:textId="77777777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66F9D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49CCB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Suma</w:t>
            </w:r>
          </w:p>
        </w:tc>
      </w:tr>
      <w:tr w:rsidR="003474C5" w14:paraId="2D93FEB4" w14:textId="77777777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AC193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 lehoty splatnosti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0044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</w:rPr>
              <w:t>95537</w:t>
            </w:r>
          </w:p>
        </w:tc>
      </w:tr>
      <w:tr w:rsidR="003474C5" w14:paraId="0DC58848" w14:textId="77777777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F1C9B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 lehote splatnosti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91848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</w:tbl>
    <w:p w14:paraId="6E09EB06" w14:textId="77777777" w:rsidR="003474C5" w:rsidRDefault="003474C5">
      <w:pPr>
        <w:tabs>
          <w:tab w:val="left" w:pos="426"/>
          <w:tab w:val="left" w:pos="851"/>
        </w:tabs>
      </w:pPr>
    </w:p>
    <w:p w14:paraId="0D8A4037" w14:textId="77777777" w:rsidR="003474C5" w:rsidRDefault="003474C5">
      <w:pPr>
        <w:numPr>
          <w:ilvl w:val="0"/>
          <w:numId w:val="9"/>
        </w:numPr>
        <w:tabs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lastRenderedPageBreak/>
        <w:t>Krátkodobé a dlhodobé záväzky v členení jednotlivých zložiek súvahy:</w:t>
      </w:r>
    </w:p>
    <w:p w14:paraId="0BCE3B5A" w14:textId="77777777" w:rsidR="003474C5" w:rsidRDefault="003474C5">
      <w:pPr>
        <w:tabs>
          <w:tab w:val="left" w:pos="2946"/>
          <w:tab w:val="left" w:pos="3371"/>
        </w:tabs>
        <w:ind w:left="420"/>
        <w:rPr>
          <w:rFonts w:ascii="Tahoma" w:hAnsi="Tahoma" w:cs="Tahoma"/>
          <w:sz w:val="22"/>
        </w:rPr>
      </w:pPr>
    </w:p>
    <w:tbl>
      <w:tblPr>
        <w:tblW w:w="0" w:type="auto"/>
        <w:tblInd w:w="3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3"/>
        <w:gridCol w:w="779"/>
        <w:gridCol w:w="1519"/>
        <w:gridCol w:w="1517"/>
        <w:gridCol w:w="1683"/>
      </w:tblGrid>
      <w:tr w:rsidR="003474C5" w14:paraId="6244A244" w14:textId="77777777">
        <w:trPr>
          <w:cantSplit/>
        </w:trPr>
        <w:tc>
          <w:tcPr>
            <w:tcW w:w="3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7961C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Text</w:t>
            </w:r>
          </w:p>
        </w:tc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65C4E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Riadok</w:t>
            </w:r>
          </w:p>
          <w:p w14:paraId="1A9FF5A8" w14:textId="77777777" w:rsidR="003474C5" w:rsidRDefault="003474C5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súvahy</w:t>
            </w:r>
          </w:p>
        </w:tc>
        <w:tc>
          <w:tcPr>
            <w:tcW w:w="4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FE5EF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  <w:b/>
                <w:bCs/>
                <w:sz w:val="18"/>
              </w:rPr>
              <w:t>Splatnosť</w:t>
            </w:r>
          </w:p>
        </w:tc>
      </w:tr>
      <w:tr w:rsidR="003474C5" w14:paraId="098DF5D0" w14:textId="77777777">
        <w:trPr>
          <w:cantSplit/>
        </w:trPr>
        <w:tc>
          <w:tcPr>
            <w:tcW w:w="3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1FD7D" w14:textId="77777777" w:rsidR="003474C5" w:rsidRDefault="003474C5">
            <w:pPr>
              <w:snapToGrid w:val="0"/>
            </w:pPr>
          </w:p>
        </w:tc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6AF1B" w14:textId="77777777" w:rsidR="003474C5" w:rsidRDefault="003474C5">
            <w:pPr>
              <w:snapToGrid w:val="0"/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85AAD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do 1 roka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B7DB4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od 1 – 5 rokov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260F2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  <w:b/>
                <w:bCs/>
                <w:sz w:val="18"/>
              </w:rPr>
              <w:t>viac ako 5 rokov</w:t>
            </w:r>
          </w:p>
        </w:tc>
      </w:tr>
      <w:tr w:rsidR="003474C5" w14:paraId="238B0FB9" w14:textId="77777777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BF47F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Záväzky z obchod. styku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F6E00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BC2E0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80800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FF328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FE898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</w:tr>
      <w:tr w:rsidR="003474C5" w14:paraId="3576BB6E" w14:textId="77777777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701DA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eastAsia="Tahoma" w:hAnsi="Tahoma" w:cs="Tahoma"/>
              </w:rPr>
            </w:pPr>
            <w:r>
              <w:rPr>
                <w:rFonts w:ascii="Tahoma" w:hAnsi="Tahoma" w:cs="Tahoma"/>
              </w:rPr>
              <w:t>Záväzky voči spoločníkom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ED346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   </w:t>
            </w:r>
            <w:r>
              <w:rPr>
                <w:rFonts w:ascii="Tahoma" w:hAnsi="Tahoma" w:cs="Tahoma"/>
              </w:rPr>
              <w:t>110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BFE6C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10593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C2E7A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FF5D4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</w:tr>
      <w:tr w:rsidR="003474C5" w14:paraId="7B927A44" w14:textId="77777777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136B7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Záväzky voči zamestnancom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CD674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111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C2763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FD58E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0AB8F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</w:tr>
      <w:tr w:rsidR="003474C5" w14:paraId="1DEA08DF" w14:textId="77777777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9836E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Záväzky zo sociálneho zabezpečenia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3EF33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112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C4202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D0F55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20A17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</w:tr>
      <w:tr w:rsidR="003474C5" w14:paraId="326F6519" w14:textId="77777777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317DF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Daňové záväzky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79D15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113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1E4A7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4144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DB315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C135C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</w:tr>
      <w:tr w:rsidR="003474C5" w14:paraId="7CF4FC61" w14:textId="77777777"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63E28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Ostatné záväzky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B68B7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114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CE26A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6BD40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6F155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</w:tr>
    </w:tbl>
    <w:p w14:paraId="5D82FF69" w14:textId="77777777" w:rsidR="003474C5" w:rsidRDefault="003474C5">
      <w:pPr>
        <w:tabs>
          <w:tab w:val="left" w:pos="426"/>
          <w:tab w:val="left" w:pos="851"/>
        </w:tabs>
      </w:pPr>
    </w:p>
    <w:p w14:paraId="058D47D3" w14:textId="77777777" w:rsidR="003474C5" w:rsidRDefault="003474C5">
      <w:pPr>
        <w:tabs>
          <w:tab w:val="left" w:pos="426"/>
          <w:tab w:val="left" w:pos="851"/>
        </w:tabs>
      </w:pPr>
    </w:p>
    <w:p w14:paraId="1809139D" w14:textId="77777777" w:rsidR="003474C5" w:rsidRDefault="003474C5">
      <w:pPr>
        <w:numPr>
          <w:ilvl w:val="0"/>
          <w:numId w:val="9"/>
        </w:numPr>
        <w:tabs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Záväzky zabezpečené záložným právom alebo inou formou zabezpečenia: </w:t>
      </w:r>
      <w:r>
        <w:rPr>
          <w:rFonts w:ascii="Tahoma" w:hAnsi="Tahoma" w:cs="Tahoma"/>
          <w:b/>
          <w:bCs/>
          <w:sz w:val="22"/>
        </w:rPr>
        <w:t>nemá</w:t>
      </w:r>
    </w:p>
    <w:p w14:paraId="2F423D16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1B2E40AC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4.</w:t>
      </w:r>
      <w:r>
        <w:rPr>
          <w:rFonts w:ascii="Tahoma" w:hAnsi="Tahoma" w:cs="Tahoma"/>
          <w:sz w:val="22"/>
        </w:rPr>
        <w:tab/>
        <w:t xml:space="preserve">Spôsob vzniku odloženého daňového záväzku: </w:t>
      </w:r>
      <w:r>
        <w:rPr>
          <w:rFonts w:ascii="Tahoma" w:hAnsi="Tahoma" w:cs="Tahoma"/>
          <w:b/>
          <w:bCs/>
          <w:sz w:val="22"/>
        </w:rPr>
        <w:t>neúčtovala</w:t>
      </w:r>
    </w:p>
    <w:p w14:paraId="5873CB7E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6D5285C6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5.</w:t>
      </w:r>
      <w:r>
        <w:rPr>
          <w:rFonts w:ascii="Tahoma" w:hAnsi="Tahoma" w:cs="Tahoma"/>
          <w:sz w:val="22"/>
        </w:rPr>
        <w:tab/>
        <w:t xml:space="preserve">Vydané dlhopisy: </w:t>
      </w:r>
      <w:r>
        <w:rPr>
          <w:rFonts w:ascii="Tahoma" w:hAnsi="Tahoma" w:cs="Tahoma"/>
          <w:b/>
          <w:bCs/>
          <w:sz w:val="22"/>
        </w:rPr>
        <w:t>nemá</w:t>
      </w:r>
    </w:p>
    <w:p w14:paraId="11E2F771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b/>
          <w:bCs/>
          <w:sz w:val="22"/>
        </w:rPr>
      </w:pPr>
    </w:p>
    <w:p w14:paraId="4B3B5CED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6.</w:t>
      </w:r>
      <w:r>
        <w:rPr>
          <w:rFonts w:ascii="Tahoma" w:hAnsi="Tahoma" w:cs="Tahoma"/>
          <w:sz w:val="22"/>
        </w:rPr>
        <w:tab/>
        <w:t xml:space="preserve">Bankové úvery, pôžičky, finančné výpomoci: </w:t>
      </w:r>
      <w:r>
        <w:rPr>
          <w:rFonts w:ascii="Tahoma" w:hAnsi="Tahoma" w:cs="Tahoma"/>
          <w:b/>
          <w:bCs/>
          <w:sz w:val="22"/>
        </w:rPr>
        <w:t>15318 euro</w:t>
      </w:r>
    </w:p>
    <w:p w14:paraId="3F68D6C0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b/>
          <w:bCs/>
          <w:sz w:val="22"/>
        </w:rPr>
      </w:pPr>
    </w:p>
    <w:p w14:paraId="340357BF" w14:textId="77777777" w:rsidR="003474C5" w:rsidRDefault="003474C5">
      <w:pPr>
        <w:tabs>
          <w:tab w:val="left" w:pos="426"/>
          <w:tab w:val="left" w:pos="851"/>
        </w:tabs>
        <w:jc w:val="both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8.</w:t>
      </w:r>
      <w:r>
        <w:rPr>
          <w:rFonts w:ascii="Tahoma" w:hAnsi="Tahoma" w:cs="Tahoma"/>
          <w:sz w:val="22"/>
        </w:rPr>
        <w:tab/>
        <w:t>Významné položky časového rozlíšenia výdavkov budúcich období a výnosov budúcich období:</w:t>
      </w:r>
    </w:p>
    <w:p w14:paraId="7F4A059C" w14:textId="77777777" w:rsidR="003474C5" w:rsidRDefault="003474C5">
      <w:pPr>
        <w:tabs>
          <w:tab w:val="left" w:pos="4746"/>
          <w:tab w:val="left" w:pos="5171"/>
        </w:tabs>
        <w:ind w:left="720"/>
        <w:jc w:val="both"/>
        <w:rPr>
          <w:rFonts w:ascii="Tahoma" w:hAnsi="Tahoma" w:cs="Tahoma"/>
          <w:b/>
          <w:bCs/>
          <w:sz w:val="22"/>
        </w:rPr>
      </w:pPr>
    </w:p>
    <w:p w14:paraId="55C63FF6" w14:textId="77777777" w:rsidR="003474C5" w:rsidRDefault="003474C5">
      <w:pPr>
        <w:numPr>
          <w:ilvl w:val="0"/>
          <w:numId w:val="17"/>
        </w:numPr>
        <w:tabs>
          <w:tab w:val="left" w:pos="426"/>
          <w:tab w:val="left" w:pos="851"/>
          <w:tab w:val="left" w:pos="1418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Významné položky derivátov: </w:t>
      </w:r>
      <w:r>
        <w:rPr>
          <w:rFonts w:ascii="Tahoma" w:hAnsi="Tahoma" w:cs="Tahoma"/>
          <w:b/>
          <w:bCs/>
          <w:sz w:val="22"/>
        </w:rPr>
        <w:t>neúčtovala</w:t>
      </w:r>
    </w:p>
    <w:p w14:paraId="319097CF" w14:textId="77777777" w:rsidR="003474C5" w:rsidRDefault="003474C5">
      <w:pPr>
        <w:tabs>
          <w:tab w:val="left" w:pos="426"/>
          <w:tab w:val="left" w:pos="851"/>
          <w:tab w:val="left" w:pos="1418"/>
        </w:tabs>
        <w:jc w:val="both"/>
        <w:rPr>
          <w:rFonts w:ascii="Tahoma" w:hAnsi="Tahoma" w:cs="Tahoma"/>
          <w:sz w:val="22"/>
        </w:rPr>
      </w:pPr>
    </w:p>
    <w:p w14:paraId="131CB911" w14:textId="77777777" w:rsidR="003474C5" w:rsidRDefault="003474C5">
      <w:pPr>
        <w:tabs>
          <w:tab w:val="left" w:pos="426"/>
          <w:tab w:val="left" w:pos="851"/>
          <w:tab w:val="left" w:pos="1418"/>
        </w:tabs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b/>
          <w:bCs/>
          <w:sz w:val="22"/>
        </w:rPr>
        <w:tab/>
        <w:t>G. INFORMÁCIE O VÝNOSOCH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707"/>
        <w:gridCol w:w="1561"/>
        <w:gridCol w:w="3076"/>
      </w:tblGrid>
      <w:tr w:rsidR="003474C5" w14:paraId="77310259" w14:textId="77777777">
        <w:trPr>
          <w:trHeight w:val="414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484FC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Druh výnosov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EA025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Účet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29B29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74724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Poznámka - opis</w:t>
            </w:r>
          </w:p>
        </w:tc>
      </w:tr>
      <w:tr w:rsidR="003474C5" w14:paraId="14B8A238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3FB1B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Tržby za tovar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50E82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bCs/>
              </w:rPr>
              <w:t>604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A4094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193372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C662D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3474C5" w14:paraId="4DCD3566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3F7F8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Tržby za služby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C8C5C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602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15FCB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49122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4B554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3474C5" w14:paraId="00FD9734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67ABF" w14:textId="77777777" w:rsidR="003474C5" w:rsidRDefault="003474C5">
            <w:pPr>
              <w:pStyle w:val="Nadpis2"/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Zmena stavu </w:t>
            </w:r>
            <w:proofErr w:type="spellStart"/>
            <w:r>
              <w:rPr>
                <w:rFonts w:ascii="Tahoma" w:hAnsi="Tahoma" w:cs="Tahoma"/>
              </w:rPr>
              <w:t>vnútropod</w:t>
            </w:r>
            <w:proofErr w:type="spellEnd"/>
            <w:r>
              <w:rPr>
                <w:rFonts w:ascii="Tahoma" w:hAnsi="Tahoma" w:cs="Tahoma"/>
              </w:rPr>
              <w:t>. zásob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FD26B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61.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83554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2A4EA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3474C5" w14:paraId="4ABB2EAC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E527A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EC8B9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71B3D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CD3ED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3474C5" w14:paraId="35BF5A15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A54D4" w14:textId="77777777" w:rsidR="003474C5" w:rsidRDefault="003474C5">
            <w:pPr>
              <w:pStyle w:val="Nadpis2"/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Výnosy pri aktivácii nákladov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50269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62.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A553A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47F2A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3474C5" w14:paraId="5240C9B2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F99B8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 xml:space="preserve">-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8E342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35CC2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A22AB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3474C5" w14:paraId="67830990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687C2" w14:textId="77777777" w:rsidR="003474C5" w:rsidRDefault="003474C5">
            <w:pPr>
              <w:pStyle w:val="Nadpis2"/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Ostatné výnosy – </w:t>
            </w:r>
            <w:r>
              <w:rPr>
                <w:rFonts w:ascii="Tahoma" w:hAnsi="Tahoma" w:cs="Tahoma"/>
                <w:b w:val="0"/>
                <w:bCs w:val="0"/>
                <w:sz w:val="16"/>
              </w:rPr>
              <w:t>významné položky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2EC01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64.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4A3A1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612FB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</w:p>
        </w:tc>
      </w:tr>
      <w:tr w:rsidR="003474C5" w14:paraId="5C021AE4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2C61C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eastAsia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- náhrada škody od poisťovne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6F01F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  <w:szCs w:val="14"/>
              </w:rPr>
              <w:t>648100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6A7D5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176A9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3474C5" w14:paraId="7343C162" w14:textId="77777777">
        <w:trPr>
          <w:trHeight w:val="220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E9370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Finančné výnosy</w:t>
            </w:r>
            <w:r>
              <w:rPr>
                <w:rFonts w:ascii="Tahoma" w:hAnsi="Tahoma" w:cs="Tahoma"/>
              </w:rPr>
              <w:t xml:space="preserve"> –</w:t>
            </w:r>
            <w:r>
              <w:rPr>
                <w:rFonts w:ascii="Tahoma" w:hAnsi="Tahoma" w:cs="Tahoma"/>
                <w:sz w:val="16"/>
              </w:rPr>
              <w:t xml:space="preserve"> významné položky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B1E22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</w:rPr>
              <w:t>66.</w:t>
            </w:r>
          </w:p>
          <w:p w14:paraId="7EBFCE26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472CE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50B00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</w:p>
        </w:tc>
      </w:tr>
      <w:tr w:rsidR="003474C5" w14:paraId="5DD01A88" w14:textId="77777777">
        <w:trPr>
          <w:trHeight w:val="220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ECA43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</w:rPr>
              <w:t>- výnosové úroky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210FC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  <w:szCs w:val="14"/>
              </w:rPr>
              <w:t>662 100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24034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5EEA0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</w:p>
        </w:tc>
      </w:tr>
      <w:tr w:rsidR="003474C5" w14:paraId="258862E6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6CC45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Mimoriadne výnosy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72605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68.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A5513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449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E89C8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</w:tbl>
    <w:p w14:paraId="7C46CF98" w14:textId="77777777" w:rsidR="003474C5" w:rsidRDefault="003474C5">
      <w:pPr>
        <w:tabs>
          <w:tab w:val="left" w:pos="426"/>
          <w:tab w:val="left" w:pos="851"/>
          <w:tab w:val="left" w:pos="1418"/>
        </w:tabs>
        <w:jc w:val="both"/>
      </w:pPr>
    </w:p>
    <w:p w14:paraId="4396E358" w14:textId="77777777" w:rsidR="003474C5" w:rsidRDefault="003474C5">
      <w:pPr>
        <w:tabs>
          <w:tab w:val="left" w:pos="426"/>
          <w:tab w:val="left" w:pos="851"/>
        </w:tabs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b/>
          <w:bCs/>
          <w:sz w:val="22"/>
        </w:rPr>
        <w:tab/>
        <w:t>H. INFORMÁCIE O NÁKLADOCH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707"/>
        <w:gridCol w:w="1561"/>
        <w:gridCol w:w="3076"/>
      </w:tblGrid>
      <w:tr w:rsidR="003474C5" w14:paraId="5D09732C" w14:textId="77777777">
        <w:trPr>
          <w:trHeight w:val="414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C7AD1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Druh nákladov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06138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Účet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E6B27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1676C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Poznámka - opis</w:t>
            </w:r>
          </w:p>
        </w:tc>
      </w:tr>
      <w:tr w:rsidR="003474C5" w14:paraId="43793BCB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45020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</w:rPr>
              <w:t>Spotreba materiálu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2C01B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501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09589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7864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59EC8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3474C5" w14:paraId="70F80689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7AC1F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Spotreba tovaru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2DEC7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504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95700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162994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B8B9E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</w:rPr>
            </w:pPr>
          </w:p>
        </w:tc>
      </w:tr>
      <w:tr w:rsidR="003474C5" w14:paraId="687C9D66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FA350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Náklady za služby </w:t>
            </w:r>
            <w:r>
              <w:rPr>
                <w:rFonts w:ascii="Tahoma" w:hAnsi="Tahoma" w:cs="Tahoma"/>
                <w:sz w:val="16"/>
              </w:rPr>
              <w:t>– významné položky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9237B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51.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3036B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72158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702A1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3474C5" w14:paraId="08189D7A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F33C4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Osobné náklady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19449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52.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28331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FE45D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3474C5" w14:paraId="21DADC52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E150E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A9BB8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4AF52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6AF96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3474C5" w14:paraId="34F6FF52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2EC8F" w14:textId="77777777" w:rsidR="003474C5" w:rsidRDefault="003474C5">
            <w:pPr>
              <w:pStyle w:val="Nadpis2"/>
              <w:snapToGrid w:val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Ostatné náklady z hosp. činnosti+ odpisy DHM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A21AE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54.-55.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B1A74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0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2B2EE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3474C5" w14:paraId="2284F840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DC2BC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466E2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BDBF9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2B134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3474C5" w14:paraId="56CFD023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4795A" w14:textId="77777777" w:rsidR="003474C5" w:rsidRDefault="003474C5">
            <w:pPr>
              <w:pStyle w:val="Nadpis2"/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Dane a poplatky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06430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53.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04DE4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487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91678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3474C5" w14:paraId="3C2D20C6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0A0AF" w14:textId="77777777" w:rsidR="003474C5" w:rsidRDefault="003474C5">
            <w:pPr>
              <w:pStyle w:val="Nadpis2"/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Finančné náklady –</w:t>
            </w:r>
            <w:r>
              <w:rPr>
                <w:rFonts w:ascii="Tahoma" w:hAnsi="Tahoma" w:cs="Tahoma"/>
                <w:b w:val="0"/>
                <w:bCs w:val="0"/>
                <w:sz w:val="16"/>
              </w:rPr>
              <w:t xml:space="preserve"> významné položky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14ED6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56.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A4BEC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1798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F70F5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:rsidR="003474C5" w14:paraId="2EB7C118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F277E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</w:rPr>
              <w:t>- bankové úroky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AE544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568100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A2908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1544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5151D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3474C5" w14:paraId="268D5FC9" w14:textId="77777777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77B1A" w14:textId="77777777" w:rsidR="003474C5" w:rsidRDefault="003474C5">
            <w:pPr>
              <w:pStyle w:val="Nadpis2"/>
              <w:snapToGrid w:val="0"/>
              <w:rPr>
                <w:rFonts w:ascii="Tahoma" w:hAnsi="Tahoma" w:cs="Tahoma"/>
                <w:b w:val="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A75EE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AEAFF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63A0B" w14:textId="77777777" w:rsidR="003474C5" w:rsidRDefault="003474C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sz w:val="18"/>
              </w:rPr>
            </w:pPr>
          </w:p>
        </w:tc>
      </w:tr>
    </w:tbl>
    <w:p w14:paraId="18A066CE" w14:textId="77777777" w:rsidR="003474C5" w:rsidRDefault="003474C5">
      <w:pPr>
        <w:tabs>
          <w:tab w:val="left" w:pos="426"/>
          <w:tab w:val="left" w:pos="851"/>
        </w:tabs>
        <w:jc w:val="both"/>
      </w:pPr>
    </w:p>
    <w:p w14:paraId="5C94BCEF" w14:textId="77777777" w:rsidR="003474C5" w:rsidRDefault="003474C5">
      <w:pPr>
        <w:tabs>
          <w:tab w:val="left" w:pos="426"/>
          <w:tab w:val="left" w:pos="851"/>
        </w:tabs>
        <w:jc w:val="both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I. DAŇ Z PRÍJMU</w:t>
      </w:r>
    </w:p>
    <w:p w14:paraId="5120FD55" w14:textId="77777777" w:rsidR="003474C5" w:rsidRDefault="003474C5">
      <w:pPr>
        <w:numPr>
          <w:ilvl w:val="0"/>
          <w:numId w:val="6"/>
        </w:numPr>
        <w:tabs>
          <w:tab w:val="left" w:pos="426"/>
          <w:tab w:val="left" w:pos="851"/>
        </w:tabs>
        <w:jc w:val="both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Odložená daň z príjmu</w:t>
      </w:r>
      <w:r>
        <w:rPr>
          <w:rFonts w:ascii="Tahoma" w:hAnsi="Tahoma" w:cs="Tahoma"/>
          <w:sz w:val="22"/>
        </w:rPr>
        <w:t>: účtovná jednotka</w:t>
      </w:r>
      <w:r>
        <w:rPr>
          <w:rFonts w:ascii="Tahoma" w:hAnsi="Tahoma" w:cs="Tahoma"/>
          <w:b/>
          <w:bCs/>
          <w:sz w:val="22"/>
        </w:rPr>
        <w:t xml:space="preserve"> neúčtovala </w:t>
      </w:r>
      <w:r>
        <w:rPr>
          <w:rFonts w:ascii="Tahoma" w:hAnsi="Tahoma" w:cs="Tahoma"/>
          <w:sz w:val="22"/>
        </w:rPr>
        <w:t>o odloženej dani z príjmu – nemá povinnosť overenia závierky audítorom</w:t>
      </w:r>
    </w:p>
    <w:p w14:paraId="79A37DEB" w14:textId="77777777" w:rsidR="003474C5" w:rsidRDefault="003474C5">
      <w:pPr>
        <w:numPr>
          <w:ilvl w:val="0"/>
          <w:numId w:val="6"/>
        </w:numPr>
        <w:tabs>
          <w:tab w:val="left" w:pos="426"/>
          <w:tab w:val="left" w:pos="851"/>
        </w:tabs>
        <w:jc w:val="both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 xml:space="preserve">Daň z príjmu splatná: </w:t>
      </w:r>
      <w:r>
        <w:rPr>
          <w:rFonts w:ascii="Tahoma" w:hAnsi="Tahoma" w:cs="Tahoma"/>
          <w:sz w:val="22"/>
        </w:rPr>
        <w:t xml:space="preserve">zaúčtovaná vo výške </w:t>
      </w:r>
      <w:r>
        <w:rPr>
          <w:rFonts w:ascii="Tahoma" w:hAnsi="Tahoma" w:cs="Tahoma"/>
          <w:b/>
          <w:bCs/>
          <w:sz w:val="22"/>
        </w:rPr>
        <w:t>0 €.</w:t>
      </w:r>
    </w:p>
    <w:p w14:paraId="10228A9F" w14:textId="77777777" w:rsidR="003474C5" w:rsidRDefault="003474C5">
      <w:pPr>
        <w:tabs>
          <w:tab w:val="left" w:pos="4746"/>
          <w:tab w:val="left" w:pos="5171"/>
        </w:tabs>
        <w:ind w:left="720"/>
        <w:jc w:val="both"/>
        <w:rPr>
          <w:rFonts w:ascii="Tahoma" w:hAnsi="Tahoma" w:cs="Tahoma"/>
          <w:b/>
          <w:bCs/>
          <w:sz w:val="22"/>
        </w:rPr>
      </w:pPr>
    </w:p>
    <w:p w14:paraId="182CBF1F" w14:textId="77777777" w:rsidR="003474C5" w:rsidRDefault="003474C5">
      <w:p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J. ÚDAJE NA PODSÚVAHOVÝCH ÚČTOCH</w:t>
      </w:r>
    </w:p>
    <w:p w14:paraId="07ACB513" w14:textId="77777777" w:rsidR="003474C5" w:rsidRDefault="003474C5">
      <w:pPr>
        <w:numPr>
          <w:ilvl w:val="0"/>
          <w:numId w:val="12"/>
        </w:numPr>
        <w:tabs>
          <w:tab w:val="left" w:pos="426"/>
          <w:tab w:val="left" w:pos="851"/>
        </w:tabs>
        <w:jc w:val="both"/>
        <w:rPr>
          <w:rFonts w:ascii="Tahoma" w:hAnsi="Tahoma" w:cs="Tahoma"/>
        </w:rPr>
      </w:pPr>
      <w:r>
        <w:rPr>
          <w:rFonts w:ascii="Tahoma" w:hAnsi="Tahoma" w:cs="Tahoma"/>
          <w:sz w:val="22"/>
        </w:rPr>
        <w:t xml:space="preserve">Účtovná jednotka </w:t>
      </w:r>
      <w:r>
        <w:rPr>
          <w:rFonts w:ascii="Tahoma" w:hAnsi="Tahoma" w:cs="Tahoma"/>
          <w:b/>
          <w:bCs/>
          <w:sz w:val="22"/>
        </w:rPr>
        <w:t>neúčtovala</w:t>
      </w:r>
      <w:r>
        <w:rPr>
          <w:rFonts w:ascii="Tahoma" w:hAnsi="Tahoma" w:cs="Tahoma"/>
          <w:sz w:val="22"/>
        </w:rPr>
        <w:t xml:space="preserve"> na podsúvahových účtoch</w:t>
      </w:r>
    </w:p>
    <w:p w14:paraId="07AB3ED9" w14:textId="77777777" w:rsidR="003474C5" w:rsidRDefault="003474C5">
      <w:pPr>
        <w:pStyle w:val="Nadpis3"/>
        <w:rPr>
          <w:rFonts w:ascii="Tahoma" w:hAnsi="Tahoma" w:cs="Tahoma"/>
        </w:rPr>
      </w:pPr>
      <w:r>
        <w:rPr>
          <w:rFonts w:ascii="Tahoma" w:hAnsi="Tahoma" w:cs="Tahoma"/>
        </w:rPr>
        <w:t>K. INÉ AKTÍVA A INÉ PASÍVA</w:t>
      </w:r>
    </w:p>
    <w:p w14:paraId="4F96AD00" w14:textId="77777777" w:rsidR="003474C5" w:rsidRDefault="003474C5">
      <w:pPr>
        <w:numPr>
          <w:ilvl w:val="0"/>
          <w:numId w:val="12"/>
        </w:num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Budúce možné záväzky nevykázané v súvahe</w:t>
      </w:r>
      <w:r>
        <w:rPr>
          <w:rFonts w:ascii="Tahoma" w:hAnsi="Tahoma" w:cs="Tahoma"/>
          <w:sz w:val="18"/>
        </w:rPr>
        <w:t xml:space="preserve"> (z poskytnutých záruk, zo súdnych rozhodnutí, zo všeobecne právnych predpisov, zo zmlúv, záväzky z ručenia a iné):</w:t>
      </w:r>
      <w:r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b/>
          <w:bCs/>
          <w:sz w:val="22"/>
        </w:rPr>
        <w:t>žiadne</w:t>
      </w:r>
    </w:p>
    <w:p w14:paraId="6277AC3E" w14:textId="77777777" w:rsidR="003474C5" w:rsidRDefault="003474C5">
      <w:pPr>
        <w:numPr>
          <w:ilvl w:val="0"/>
          <w:numId w:val="12"/>
        </w:num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Budúce práva a povinnosti nevykázané v súvahe </w:t>
      </w:r>
      <w:r>
        <w:rPr>
          <w:rFonts w:ascii="Tahoma" w:hAnsi="Tahoma" w:cs="Tahoma"/>
          <w:sz w:val="18"/>
        </w:rPr>
        <w:t xml:space="preserve">( z devízových, termínovaných obchodov, z opčných obchodov, z leasingových, nájomných, servisných, poistných, </w:t>
      </w:r>
      <w:proofErr w:type="spellStart"/>
      <w:r>
        <w:rPr>
          <w:rFonts w:ascii="Tahoma" w:hAnsi="Tahoma" w:cs="Tahoma"/>
          <w:sz w:val="18"/>
        </w:rPr>
        <w:t>koncesionásrkych</w:t>
      </w:r>
      <w:proofErr w:type="spellEnd"/>
      <w:r>
        <w:rPr>
          <w:rFonts w:ascii="Tahoma" w:hAnsi="Tahoma" w:cs="Tahoma"/>
          <w:sz w:val="18"/>
        </w:rPr>
        <w:t>, licenčných zmlúv, z investovania prostriedkov získaných oslobodených od dane z príjmu, z privatizácie):</w:t>
      </w:r>
      <w:r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b/>
          <w:bCs/>
          <w:sz w:val="22"/>
        </w:rPr>
        <w:t>žiadne</w:t>
      </w:r>
    </w:p>
    <w:p w14:paraId="2417BF29" w14:textId="77777777" w:rsidR="003474C5" w:rsidRDefault="003474C5">
      <w:p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</w:p>
    <w:p w14:paraId="3E0D4C4E" w14:textId="77777777" w:rsidR="003474C5" w:rsidRDefault="003474C5">
      <w:pPr>
        <w:pStyle w:val="Zkladntext"/>
        <w:tabs>
          <w:tab w:val="clear" w:pos="426"/>
          <w:tab w:val="left" w:pos="284"/>
        </w:tabs>
        <w:rPr>
          <w:rFonts w:ascii="Tahoma" w:hAnsi="Tahoma" w:cs="Tahoma"/>
        </w:rPr>
      </w:pPr>
      <w:r>
        <w:rPr>
          <w:rFonts w:ascii="Tahoma" w:hAnsi="Tahoma" w:cs="Tahoma"/>
        </w:rPr>
        <w:t>L. PRÍJMY A VÝHODY ČLENOV ŠTATUTÁRNYCH ORGÁNOV, DOZORNÝCH ORGÁNOV A INÝCH ORGÁNOV ÚČTOVNEJ JEDNOTKY</w:t>
      </w:r>
    </w:p>
    <w:p w14:paraId="1F351FF5" w14:textId="77777777" w:rsidR="003474C5" w:rsidRDefault="003474C5">
      <w:pPr>
        <w:numPr>
          <w:ilvl w:val="0"/>
          <w:numId w:val="4"/>
        </w:num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Účtovná jednotka nevyplácala odmeny štatutárom ani iné výhody vo forme úverov, záruk, nepeňažných a peňažných preddavkov.</w:t>
      </w:r>
    </w:p>
    <w:p w14:paraId="5417C8C1" w14:textId="77777777" w:rsidR="003474C5" w:rsidRDefault="003474C5">
      <w:p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</w:p>
    <w:p w14:paraId="2F7D6A48" w14:textId="77777777" w:rsidR="003474C5" w:rsidRDefault="003474C5">
      <w:pPr>
        <w:pStyle w:val="Zkladntext"/>
        <w:rPr>
          <w:rFonts w:ascii="Tahoma" w:hAnsi="Tahoma" w:cs="Tahoma"/>
        </w:rPr>
      </w:pPr>
      <w:r>
        <w:rPr>
          <w:rFonts w:ascii="Tahoma" w:hAnsi="Tahoma" w:cs="Tahoma"/>
        </w:rPr>
        <w:t>M.  EKONOMICKÉ VZŤAHY ÚČTOVNEJ JEDNOTKY A SPRIAZNENÝCH OSOB</w:t>
      </w:r>
    </w:p>
    <w:p w14:paraId="796321A5" w14:textId="77777777" w:rsidR="003474C5" w:rsidRDefault="003474C5">
      <w:pPr>
        <w:numPr>
          <w:ilvl w:val="0"/>
          <w:numId w:val="4"/>
        </w:num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Účtovná jednotka neuskutočnila obchody so spriaznenými osobami.</w:t>
      </w:r>
    </w:p>
    <w:p w14:paraId="6B0EC0CF" w14:textId="77777777" w:rsidR="003474C5" w:rsidRDefault="003474C5">
      <w:p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</w:p>
    <w:p w14:paraId="3007A76E" w14:textId="77777777" w:rsidR="003474C5" w:rsidRDefault="003474C5">
      <w:pPr>
        <w:pStyle w:val="Zkladntext"/>
        <w:rPr>
          <w:rFonts w:ascii="Tahoma" w:hAnsi="Tahoma" w:cs="Tahoma"/>
        </w:rPr>
      </w:pPr>
      <w:r>
        <w:rPr>
          <w:rFonts w:ascii="Tahoma" w:hAnsi="Tahoma" w:cs="Tahoma"/>
        </w:rPr>
        <w:t>N. SKUTOČNOSTI, KTORÉ NASTALI PO DNI, KU KTORÉMU SA ZOSTAVUJE ÚČTOVNÁ ZÁVIERKA DO DŇA ZOSTAVENIA ÚČTOVNEJ ZÁVIERKY</w:t>
      </w:r>
    </w:p>
    <w:p w14:paraId="30AF05E5" w14:textId="77777777" w:rsidR="003474C5" w:rsidRDefault="003474C5">
      <w:pPr>
        <w:numPr>
          <w:ilvl w:val="0"/>
          <w:numId w:val="4"/>
        </w:num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Nenastali žiadne skutočnosti, ktoré by ovplyvnili významne ďalšiu činnosť spoločnosti alebo zmenili hodnotu aktív a pasív.</w:t>
      </w:r>
    </w:p>
    <w:p w14:paraId="4582015A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277AA766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O. PREHĽAD ZMIEN VLASTNÉHO IMANIA</w:t>
      </w:r>
    </w:p>
    <w:p w14:paraId="2774B565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185"/>
        <w:gridCol w:w="1275"/>
        <w:gridCol w:w="1134"/>
        <w:gridCol w:w="1234"/>
      </w:tblGrid>
      <w:tr w:rsidR="003474C5" w14:paraId="403BA609" w14:textId="77777777"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FA627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Členenie vlastného imania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6046D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Účet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4B6C5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 xml:space="preserve">Stav </w:t>
            </w:r>
          </w:p>
          <w:p w14:paraId="05346FFF" w14:textId="77777777" w:rsidR="003474C5" w:rsidRDefault="003474C5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 xml:space="preserve">k 1.1.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9479A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Zvýšenie</w:t>
            </w:r>
          </w:p>
          <w:p w14:paraId="29FCC11A" w14:textId="77777777" w:rsidR="003474C5" w:rsidRDefault="003474C5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Zníženie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8DA56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Stav</w:t>
            </w:r>
          </w:p>
          <w:p w14:paraId="7D2CF18D" w14:textId="77777777" w:rsidR="003474C5" w:rsidRDefault="003474C5">
            <w:pPr>
              <w:tabs>
                <w:tab w:val="left" w:pos="426"/>
                <w:tab w:val="left" w:pos="851"/>
              </w:tabs>
              <w:jc w:val="center"/>
            </w:pPr>
            <w:r>
              <w:rPr>
                <w:rFonts w:ascii="Tahoma" w:hAnsi="Tahoma" w:cs="Tahoma"/>
                <w:b/>
                <w:bCs/>
                <w:sz w:val="18"/>
              </w:rPr>
              <w:t xml:space="preserve">k 31.12. </w:t>
            </w:r>
          </w:p>
        </w:tc>
      </w:tr>
      <w:tr w:rsidR="003474C5" w14:paraId="5952D292" w14:textId="77777777">
        <w:trPr>
          <w:trHeight w:val="186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D6BD4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Vlastné imanie spolu: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E8592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sz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71EEA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-20107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9A78F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20234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E0DC3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</w:rPr>
              <w:t>127</w:t>
            </w:r>
          </w:p>
        </w:tc>
      </w:tr>
      <w:tr w:rsidR="003474C5" w14:paraId="5F443A51" w14:textId="77777777"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517FC" w14:textId="77777777" w:rsidR="003474C5" w:rsidRDefault="003474C5">
            <w:pPr>
              <w:pStyle w:val="Zhlav"/>
              <w:tabs>
                <w:tab w:val="clear" w:pos="4536"/>
                <w:tab w:val="clear" w:pos="9072"/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základné imanie zapísané v OR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5FC6F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1F8A6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CFFB3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A588E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</w:rPr>
              <w:t>5000</w:t>
            </w:r>
          </w:p>
        </w:tc>
      </w:tr>
      <w:tr w:rsidR="003474C5" w14:paraId="01251D84" w14:textId="77777777"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E23A5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základné imanie nezapísané v OR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A5233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03F86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1DF15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7F595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:rsidR="003474C5" w14:paraId="39D3E1AA" w14:textId="77777777"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9EFE7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vlastné akcie a obchodné podiely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52512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252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BF2B4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AA657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C2993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:rsidR="003474C5" w14:paraId="40775CB4" w14:textId="77777777"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51ADD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emisné ážio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45D89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53505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0025E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7AC3C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:rsidR="003474C5" w14:paraId="6FEC75ED" w14:textId="77777777"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C363D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rezervný fond z </w:t>
            </w:r>
            <w:proofErr w:type="spellStart"/>
            <w:r>
              <w:rPr>
                <w:rFonts w:ascii="Tahoma" w:hAnsi="Tahoma" w:cs="Tahoma"/>
              </w:rPr>
              <w:t>kapit</w:t>
            </w:r>
            <w:proofErr w:type="spellEnd"/>
            <w:r>
              <w:rPr>
                <w:rFonts w:ascii="Tahoma" w:hAnsi="Tahoma" w:cs="Tahoma"/>
              </w:rPr>
              <w:t>. vkladov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99BA0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417,418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41E51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BF76B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FB697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:rsidR="003474C5" w14:paraId="7A1DF8B2" w14:textId="77777777"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4F257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ostatné kapitálové fondy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1ED83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1A8BD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30E96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3659D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:rsidR="003474C5" w14:paraId="55FA922A" w14:textId="77777777"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ABB80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oceňovacie rozdiely nezahrnuté v HV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7FAA2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415,414,416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710AA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70E3E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A3B1C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:rsidR="003474C5" w14:paraId="71D66B43" w14:textId="77777777"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62BCE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fondy tvorené zo zisku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B2972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421,422,423,427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1C950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4E62B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ECCE0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:rsidR="003474C5" w14:paraId="5C9ACA5F" w14:textId="77777777"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DEAE4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nerozdelený zisk minulých rokov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908EA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7DBE9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C70DB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25B06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474C5" w14:paraId="39B7C629" w14:textId="77777777"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28C82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neuhradená strata minulých rokov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52394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2C221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-1199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E2BE7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</w:rPr>
              <w:t>1199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7146F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</w:pPr>
          </w:p>
        </w:tc>
      </w:tr>
      <w:tr w:rsidR="003474C5" w14:paraId="5F34F8B4" w14:textId="77777777"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9D295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lastRenderedPageBreak/>
              <w:t>- účtovný zisk, strata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0871A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BDCA4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-23908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C6482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19035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89C68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</w:rPr>
              <w:t>-4873</w:t>
            </w:r>
          </w:p>
        </w:tc>
      </w:tr>
      <w:tr w:rsidR="003474C5" w14:paraId="204922CC" w14:textId="77777777"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5F0B4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vyplatené dividendy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FDEAA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sz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DFF37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4CA8E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B80CD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:rsidR="003474C5" w14:paraId="3B3BF40A" w14:textId="77777777"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8BC49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vlastní imanie fyzickej osoby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BFDA2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E03C6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38731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eastAsia="Tahoma" w:hAnsi="Tahoma" w:cs="Tahom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6287B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:rsidR="003474C5" w14:paraId="1023EE6B" w14:textId="77777777"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DF90E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iné zmeny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84442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sz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F7E53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E3B00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A4AC9" w14:textId="77777777" w:rsidR="003474C5" w:rsidRDefault="003474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</w:tbl>
    <w:p w14:paraId="4D7E39D7" w14:textId="77777777" w:rsidR="003474C5" w:rsidRDefault="003474C5">
      <w:pPr>
        <w:tabs>
          <w:tab w:val="left" w:pos="426"/>
          <w:tab w:val="left" w:pos="851"/>
        </w:tabs>
      </w:pPr>
    </w:p>
    <w:p w14:paraId="7E7DC511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39FE26D2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b/>
          <w:sz w:val="22"/>
        </w:rPr>
      </w:pPr>
    </w:p>
    <w:p w14:paraId="662413B0" w14:textId="5639FE61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>Poznámky k účtovnej závierke  k 31.12.20</w:t>
      </w:r>
      <w:r w:rsidR="000F4049">
        <w:rPr>
          <w:rFonts w:ascii="Tahoma" w:hAnsi="Tahoma" w:cs="Tahoma"/>
          <w:b/>
          <w:sz w:val="22"/>
        </w:rPr>
        <w:t>20</w:t>
      </w:r>
      <w:r>
        <w:rPr>
          <w:rFonts w:ascii="Tahoma" w:hAnsi="Tahoma" w:cs="Tahoma"/>
          <w:b/>
          <w:sz w:val="22"/>
        </w:rPr>
        <w:t xml:space="preserve"> sú vykázané v €.</w:t>
      </w:r>
    </w:p>
    <w:p w14:paraId="11143922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b/>
          <w:sz w:val="22"/>
        </w:rPr>
      </w:pPr>
    </w:p>
    <w:p w14:paraId="4FE079EF" w14:textId="77777777" w:rsidR="003474C5" w:rsidRDefault="003474C5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71B2A295" w14:textId="1CE01231" w:rsidR="003474C5" w:rsidRDefault="003474C5">
      <w:pPr>
        <w:tabs>
          <w:tab w:val="left" w:pos="426"/>
          <w:tab w:val="left" w:pos="851"/>
        </w:tabs>
      </w:pPr>
      <w:r>
        <w:rPr>
          <w:rFonts w:ascii="Tahoma" w:hAnsi="Tahoma" w:cs="Tahoma"/>
          <w:sz w:val="22"/>
        </w:rPr>
        <w:t xml:space="preserve">V Senici </w:t>
      </w:r>
      <w:r w:rsidR="00354AAB">
        <w:rPr>
          <w:rFonts w:ascii="Tahoma" w:hAnsi="Tahoma" w:cs="Tahoma"/>
          <w:sz w:val="22"/>
        </w:rPr>
        <w:t>18.0</w:t>
      </w:r>
      <w:r w:rsidR="000F4049">
        <w:rPr>
          <w:rFonts w:ascii="Tahoma" w:hAnsi="Tahoma" w:cs="Tahoma"/>
          <w:sz w:val="22"/>
        </w:rPr>
        <w:t>6</w:t>
      </w:r>
      <w:r w:rsidR="00354AAB">
        <w:rPr>
          <w:rFonts w:ascii="Tahoma" w:hAnsi="Tahoma" w:cs="Tahoma"/>
          <w:sz w:val="22"/>
        </w:rPr>
        <w:t>.20</w:t>
      </w:r>
      <w:r w:rsidR="000F4049">
        <w:rPr>
          <w:rFonts w:ascii="Tahoma" w:hAnsi="Tahoma" w:cs="Tahoma"/>
          <w:sz w:val="22"/>
        </w:rPr>
        <w:t>21</w:t>
      </w:r>
    </w:p>
    <w:sectPr w:rsidR="003474C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31" w:right="1134" w:bottom="1932" w:left="1701" w:header="1701" w:footer="170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59539" w14:textId="77777777" w:rsidR="002B6162" w:rsidRDefault="002B6162">
      <w:r>
        <w:separator/>
      </w:r>
    </w:p>
  </w:endnote>
  <w:endnote w:type="continuationSeparator" w:id="0">
    <w:p w14:paraId="4971FE53" w14:textId="77777777" w:rsidR="002B6162" w:rsidRDefault="002B6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D4D7" w14:textId="77777777" w:rsidR="003474C5" w:rsidRDefault="003474C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99481" w14:textId="77777777" w:rsidR="003474C5" w:rsidRDefault="003474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0D98A" w14:textId="77777777" w:rsidR="002B6162" w:rsidRDefault="002B6162">
      <w:r>
        <w:separator/>
      </w:r>
    </w:p>
  </w:footnote>
  <w:footnote w:type="continuationSeparator" w:id="0">
    <w:p w14:paraId="654BCC43" w14:textId="77777777" w:rsidR="002B6162" w:rsidRDefault="002B6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48865" w14:textId="77777777" w:rsidR="003474C5" w:rsidRDefault="003474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E9EFF" w14:textId="77777777" w:rsidR="003474C5" w:rsidRDefault="003474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0" w:firstLine="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0" w:firstLine="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0" w:firstLine="0"/>
      </w:pPr>
      <w:rPr>
        <w:rFonts w:ascii="Wingdings" w:hAnsi="Wingdings"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720"/>
        </w:tabs>
        <w:ind w:left="0" w:firstLine="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80"/>
        </w:tabs>
        <w:ind w:left="0" w:firstLine="0"/>
      </w:pPr>
      <w:rPr>
        <w:rFonts w:ascii="Symbol" w:eastAsia="Times New Roman" w:hAnsi="Symbol" w:cs="Times New Roman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1140"/>
        </w:tabs>
        <w:ind w:left="0" w:firstLine="0"/>
      </w:pPr>
      <w:rPr>
        <w:rFonts w:ascii="Wingdings" w:hAnsi="Wingdings" w:cs="Courier New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1575"/>
        </w:tabs>
        <w:ind w:left="0" w:firstLine="0"/>
      </w:pPr>
      <w:rPr>
        <w:rFonts w:ascii="Wingdings" w:hAnsi="Wingdings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"/>
      <w:lvlJc w:val="left"/>
      <w:pPr>
        <w:tabs>
          <w:tab w:val="num" w:pos="720"/>
        </w:tabs>
        <w:ind w:left="0" w:firstLine="0"/>
      </w:pPr>
      <w:rPr>
        <w:rFonts w:ascii="Wingdings" w:hAnsi="Wingdings"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"/>
      <w:lvlJc w:val="left"/>
      <w:pPr>
        <w:tabs>
          <w:tab w:val="num" w:pos="720"/>
        </w:tabs>
        <w:ind w:left="0" w:firstLine="0"/>
      </w:pPr>
      <w:rPr>
        <w:rFonts w:ascii="Wingdings" w:hAnsi="Wingdings" w:cs="Wingdings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 w:cs="Wingdings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1140"/>
        </w:tabs>
        <w:ind w:left="0" w:firstLine="0"/>
      </w:pPr>
      <w:rPr>
        <w:rFonts w:ascii="Wingdings" w:hAnsi="Wingdings" w:cs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"/>
      <w:lvlJc w:val="left"/>
      <w:pPr>
        <w:tabs>
          <w:tab w:val="num" w:pos="1140"/>
        </w:tabs>
        <w:ind w:left="0" w:firstLine="0"/>
      </w:pPr>
      <w:rPr>
        <w:rFonts w:ascii="Wingdings" w:hAnsi="Wingdings" w:cs="Wingdings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ascii="Symbol" w:hAnsi="Symbol" w:cs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AB"/>
    <w:rsid w:val="000F4049"/>
    <w:rsid w:val="002B6162"/>
    <w:rsid w:val="002E255D"/>
    <w:rsid w:val="003474C5"/>
    <w:rsid w:val="00354AAB"/>
    <w:rsid w:val="009E6C61"/>
    <w:rsid w:val="00AB0CC7"/>
    <w:rsid w:val="00E0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DE4A6D"/>
  <w15:chartTrackingRefBased/>
  <w15:docId w15:val="{D9C86F67-790D-4565-BB5B-FF369851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Univers" w:hAnsi="Univers"/>
      <w:lang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tabs>
        <w:tab w:val="left" w:pos="851"/>
      </w:tabs>
      <w:outlineLvl w:val="0"/>
    </w:pPr>
    <w:rPr>
      <w:rFonts w:ascii="Times New Roman" w:hAnsi="Times New Roman"/>
      <w:b/>
      <w:bCs/>
      <w:sz w:val="2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2"/>
      </w:numPr>
      <w:tabs>
        <w:tab w:val="left" w:pos="426"/>
        <w:tab w:val="left" w:pos="851"/>
        <w:tab w:val="left" w:pos="1418"/>
      </w:tabs>
      <w:jc w:val="both"/>
      <w:outlineLvl w:val="1"/>
    </w:pPr>
    <w:rPr>
      <w:rFonts w:ascii="Times New Roman" w:hAnsi="Times New Roman"/>
      <w:b/>
      <w:bCs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tabs>
        <w:tab w:val="left" w:pos="426"/>
        <w:tab w:val="left" w:pos="851"/>
      </w:tabs>
      <w:jc w:val="both"/>
      <w:outlineLvl w:val="2"/>
    </w:pPr>
    <w:rPr>
      <w:rFonts w:ascii="Times New Roman" w:hAnsi="Times New Roman"/>
      <w:b/>
      <w:bCs/>
      <w:sz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outlineLvl w:val="3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10z0">
    <w:name w:val="WW8Num10z0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  <w:rPr>
      <w:rFonts w:ascii="Wingdings" w:hAnsi="Wingdings" w:cs="Wingdings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Times New Roman" w:eastAsia="Times New Roman" w:hAnsi="Times New Roman" w:cs="Times New Roman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Wingdings" w:hAnsi="Wingdings" w:cs="Wingdings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styleId="slostrnky">
    <w:name w:val="page number"/>
    <w:basedOn w:val="Predvolenpsmoodseku1"/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tabs>
        <w:tab w:val="left" w:pos="426"/>
        <w:tab w:val="left" w:pos="851"/>
      </w:tabs>
      <w:jc w:val="both"/>
    </w:pPr>
    <w:rPr>
      <w:rFonts w:ascii="Times New Roman" w:hAnsi="Times New Roman"/>
      <w:b/>
      <w:bCs/>
      <w:sz w:val="22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WW-Nadpis">
    <w:name w:val="WW-Nadpis"/>
    <w:basedOn w:val="Normln"/>
    <w:next w:val="Podnadpis"/>
    <w:pPr>
      <w:jc w:val="center"/>
    </w:pPr>
    <w:rPr>
      <w:rFonts w:ascii="Times New Roman" w:hAnsi="Times New Roman"/>
      <w:b/>
      <w:bCs/>
      <w:sz w:val="36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styleId="Zkladntextodsazen">
    <w:name w:val="Body Text Indent"/>
    <w:basedOn w:val="Normln"/>
    <w:pPr>
      <w:tabs>
        <w:tab w:val="left" w:pos="8922"/>
        <w:tab w:val="left" w:pos="9347"/>
        <w:tab w:val="left" w:pos="9914"/>
      </w:tabs>
      <w:ind w:left="1416"/>
      <w:jc w:val="both"/>
    </w:pPr>
    <w:rPr>
      <w:rFonts w:ascii="Times New Roman" w:hAnsi="Times New Roman"/>
      <w:sz w:val="22"/>
    </w:rPr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1414</Words>
  <Characters>8060</Characters>
  <Application>Microsoft Office Word</Application>
  <DocSecurity>0</DocSecurity>
  <Lines>67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14</vt:i4>
      </vt:variant>
      <vt:variant>
        <vt:lpstr>Název</vt:lpstr>
      </vt:variant>
      <vt:variant>
        <vt:i4>1</vt:i4>
      </vt:variant>
    </vt:vector>
  </HeadingPairs>
  <TitlesOfParts>
    <vt:vector size="16" baseType="lpstr">
      <vt:lpstr>l</vt:lpstr>
      <vt:lpstr/>
      <vt:lpstr/>
      <vt:lpstr/>
      <vt:lpstr/>
      <vt:lpstr/>
      <vt:lpstr/>
      <vt:lpstr/>
      <vt:lpstr>P O Z N Á M K Y</vt:lpstr>
      <vt:lpstr/>
      <vt:lpstr/>
      <vt:lpstr>Príloha  k ročnej účtovnej závierke k 31.12.2019	</vt:lpstr>
      <vt:lpstr/>
      <vt:lpstr>A. VŠEOBECNÉ ÚDAJE</vt:lpstr>
      <vt:lpstr>        K. INÉ AKTÍVA A INÉ PASÍVA</vt:lpstr>
      <vt:lpstr>l</vt:lpstr>
    </vt:vector>
  </TitlesOfParts>
  <Company>HP</Company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Tatiana Marečková</dc:creator>
  <cp:keywords/>
  <cp:lastModifiedBy>Alexandra Šullová</cp:lastModifiedBy>
  <cp:revision>2</cp:revision>
  <cp:lastPrinted>2012-03-05T10:56:00Z</cp:lastPrinted>
  <dcterms:created xsi:type="dcterms:W3CDTF">2021-06-28T20:23:00Z</dcterms:created>
  <dcterms:modified xsi:type="dcterms:W3CDTF">2021-06-28T20:23:00Z</dcterms:modified>
</cp:coreProperties>
</file>