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6456" w14:textId="77777777" w:rsidR="007D4412" w:rsidRDefault="007D4412">
      <w:pPr>
        <w:pStyle w:val="Nadpis1"/>
        <w:tabs>
          <w:tab w:val="left" w:pos="0"/>
        </w:tabs>
        <w:jc w:val="center"/>
        <w:rPr>
          <w:sz w:val="28"/>
          <w:u w:val="single"/>
        </w:rPr>
      </w:pPr>
    </w:p>
    <w:p w14:paraId="5F9205D7" w14:textId="6F3D34ED" w:rsidR="007D4412" w:rsidRDefault="007D4412">
      <w:pPr>
        <w:pStyle w:val="Nadpis1"/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</w:t>
      </w:r>
      <w:r w:rsidR="00C215C5">
        <w:rPr>
          <w:sz w:val="28"/>
          <w:u w:val="single"/>
        </w:rPr>
        <w:t>20</w:t>
      </w:r>
    </w:p>
    <w:p w14:paraId="7FF6F7B2" w14:textId="77777777" w:rsidR="007D4412" w:rsidRDefault="007D4412">
      <w:pPr>
        <w:tabs>
          <w:tab w:val="left" w:pos="0"/>
        </w:tabs>
        <w:jc w:val="center"/>
      </w:pPr>
    </w:p>
    <w:p w14:paraId="40896BC3" w14:textId="77777777" w:rsidR="007D4412" w:rsidRDefault="007D4412">
      <w:pPr>
        <w:pStyle w:val="Nadpis1"/>
        <w:numPr>
          <w:ilvl w:val="0"/>
          <w:numId w:val="4"/>
        </w:numPr>
        <w:tabs>
          <w:tab w:val="left" w:pos="2160"/>
        </w:tabs>
        <w:rPr>
          <w:sz w:val="20"/>
          <w:lang w:val="cs-CZ"/>
        </w:rPr>
      </w:pPr>
      <w:r>
        <w:t>VŠEOBECNÉ ÚDAJE</w:t>
      </w:r>
    </w:p>
    <w:p w14:paraId="72F7FAAB" w14:textId="77777777" w:rsidR="007D4412" w:rsidRDefault="007D4412"/>
    <w:p w14:paraId="2E58625D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jednotky :</w:t>
      </w:r>
      <w:proofErr w:type="gramEnd"/>
      <w:r>
        <w:rPr>
          <w:sz w:val="22"/>
        </w:rPr>
        <w:t xml:space="preserve">                    </w:t>
      </w:r>
      <w:r>
        <w:rPr>
          <w:b/>
          <w:sz w:val="24"/>
        </w:rPr>
        <w:t>SOKOLBAU, s.r.o.</w:t>
      </w:r>
    </w:p>
    <w:p w14:paraId="0FC26786" w14:textId="4D6F7D5B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</w:t>
      </w:r>
      <w:r w:rsidR="00CF4B06">
        <w:rPr>
          <w:sz w:val="22"/>
          <w:lang w:val="sk-SK"/>
        </w:rPr>
        <w:t>Gen. L. Svobodu 1359/12</w:t>
      </w:r>
    </w:p>
    <w:p w14:paraId="300A3C13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905 01 Senica</w:t>
      </w:r>
    </w:p>
    <w:p w14:paraId="13AF67D1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Dátum založenia:                                                  29.10.1993</w:t>
      </w:r>
    </w:p>
    <w:p w14:paraId="4B2E7845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Dátum vzniku:                                                         7.1.1994</w:t>
      </w:r>
    </w:p>
    <w:p w14:paraId="50C8C383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41014744" w14:textId="77777777" w:rsidR="007D4412" w:rsidRDefault="007D441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obchodná činnosť</w:t>
      </w:r>
    </w:p>
    <w:p w14:paraId="6917CAE6" w14:textId="77777777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- sprostredkovanie             </w:t>
      </w:r>
    </w:p>
    <w:p w14:paraId="50CFD988" w14:textId="77777777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poľnohospodárska činnosť</w:t>
      </w:r>
    </w:p>
    <w:p w14:paraId="50D91989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Priemerný počet zamestnancov:              0</w:t>
      </w:r>
    </w:p>
    <w:p w14:paraId="33B58286" w14:textId="77777777" w:rsidR="007D4412" w:rsidRDefault="007D4412">
      <w:pPr>
        <w:ind w:left="720"/>
        <w:rPr>
          <w:sz w:val="22"/>
          <w:lang w:val="sk-SK"/>
        </w:rPr>
      </w:pPr>
      <w:r>
        <w:rPr>
          <w:sz w:val="22"/>
          <w:lang w:val="sk-SK"/>
        </w:rPr>
        <w:t>z toho vedúcich zamestnancov:               0</w:t>
      </w:r>
    </w:p>
    <w:p w14:paraId="555D1BC8" w14:textId="77777777" w:rsidR="007D4412" w:rsidRDefault="007D4412">
      <w:pPr>
        <w:rPr>
          <w:sz w:val="22"/>
          <w:lang w:val="sk-SK"/>
        </w:rPr>
      </w:pPr>
    </w:p>
    <w:p w14:paraId="6FFF9DF9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3C5C3CE3" w14:textId="77777777" w:rsidR="007D4412" w:rsidRDefault="007D4412">
      <w:pPr>
        <w:rPr>
          <w:sz w:val="22"/>
          <w:lang w:val="sk-SK"/>
        </w:rPr>
      </w:pPr>
    </w:p>
    <w:p w14:paraId="3998ABCE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3103C16C" w14:textId="77777777" w:rsidR="007D4412" w:rsidRDefault="007D4412">
      <w:pPr>
        <w:ind w:left="360"/>
        <w:rPr>
          <w:sz w:val="22"/>
          <w:lang w:val="sk-SK"/>
        </w:rPr>
      </w:pPr>
    </w:p>
    <w:p w14:paraId="78201FED" w14:textId="77777777" w:rsidR="007D4412" w:rsidRDefault="007D4412">
      <w:pPr>
        <w:numPr>
          <w:ilvl w:val="0"/>
          <w:numId w:val="5"/>
        </w:numPr>
        <w:tabs>
          <w:tab w:val="left" w:pos="432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schválená:</w:t>
      </w:r>
    </w:p>
    <w:p w14:paraId="0375C32F" w14:textId="77777777" w:rsidR="007D4412" w:rsidRDefault="007D4412">
      <w:pPr>
        <w:numPr>
          <w:ilvl w:val="0"/>
          <w:numId w:val="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>schvaľujúci orgán účtovnej jednotky :   valné zhromaždenie</w:t>
      </w:r>
    </w:p>
    <w:p w14:paraId="57CD8DC2" w14:textId="77777777" w:rsidR="007D4412" w:rsidRDefault="007D4412">
      <w:pPr>
        <w:numPr>
          <w:ilvl w:val="0"/>
          <w:numId w:val="3"/>
        </w:numPr>
        <w:tabs>
          <w:tab w:val="left" w:pos="6480"/>
        </w:tabs>
        <w:rPr>
          <w:sz w:val="22"/>
          <w:lang w:val="sk-SK"/>
        </w:rPr>
      </w:pPr>
      <w:r>
        <w:rPr>
          <w:sz w:val="22"/>
          <w:lang w:val="sk-SK"/>
        </w:rPr>
        <w:t xml:space="preserve">dátum schválenia                                    </w:t>
      </w:r>
    </w:p>
    <w:p w14:paraId="03C42159" w14:textId="77777777" w:rsidR="007D4412" w:rsidRDefault="007D4412">
      <w:pPr>
        <w:rPr>
          <w:sz w:val="22"/>
          <w:lang w:val="sk-SK"/>
        </w:rPr>
      </w:pPr>
    </w:p>
    <w:p w14:paraId="16400CF4" w14:textId="77777777" w:rsidR="007D4412" w:rsidRDefault="007D4412">
      <w:pPr>
        <w:numPr>
          <w:ilvl w:val="0"/>
          <w:numId w:val="4"/>
        </w:numPr>
        <w:tabs>
          <w:tab w:val="left" w:pos="216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323DBA44" w14:textId="77777777" w:rsidR="007D4412" w:rsidRDefault="007D4412">
      <w:pPr>
        <w:rPr>
          <w:sz w:val="22"/>
          <w:lang w:val="sk-SK"/>
        </w:rPr>
      </w:pPr>
    </w:p>
    <w:p w14:paraId="051FA371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Štatutárny orgán : konateľ, jediný spoločník Ľubomír Sokol</w:t>
      </w:r>
    </w:p>
    <w:p w14:paraId="29CDC646" w14:textId="77777777" w:rsidR="007D4412" w:rsidRDefault="007D4412">
      <w:pPr>
        <w:ind w:left="360"/>
        <w:rPr>
          <w:sz w:val="22"/>
          <w:lang w:val="sk-SK"/>
        </w:rPr>
      </w:pPr>
    </w:p>
    <w:p w14:paraId="563C22F3" w14:textId="77777777" w:rsidR="007D4412" w:rsidRDefault="007D4412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1197"/>
        <w:gridCol w:w="1496"/>
        <w:gridCol w:w="1701"/>
        <w:gridCol w:w="1821"/>
      </w:tblGrid>
      <w:tr w:rsidR="007D4412" w14:paraId="74141E2E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5B4F8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47CC6F20" w14:textId="77777777" w:rsidR="007D4412" w:rsidRDefault="007D441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00116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2EC65008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EBD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55B7153E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6BB6C848" w14:textId="77777777" w:rsidR="007D4412" w:rsidRDefault="007D441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E6D69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P</w:t>
            </w:r>
            <w:proofErr w:type="spellStart"/>
            <w:r>
              <w:t>odiel</w:t>
            </w:r>
            <w:proofErr w:type="spellEnd"/>
            <w:r>
              <w:t xml:space="preserve"> na </w:t>
            </w:r>
          </w:p>
          <w:p w14:paraId="36284DB4" w14:textId="77777777" w:rsidR="007D4412" w:rsidRDefault="007D4412">
            <w:pPr>
              <w:jc w:val="center"/>
            </w:pPr>
            <w:r>
              <w:t>Hlasovacích</w:t>
            </w:r>
          </w:p>
          <w:p w14:paraId="4339D632" w14:textId="77777777" w:rsidR="007D4412" w:rsidRDefault="007D4412">
            <w:pPr>
              <w:jc w:val="center"/>
            </w:pPr>
            <w:proofErr w:type="spellStart"/>
            <w:r>
              <w:t>Právach</w:t>
            </w:r>
            <w:proofErr w:type="spellEnd"/>
            <w:r>
              <w:t xml:space="preserve"> v %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13E8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t>I</w:t>
            </w:r>
            <w:proofErr w:type="spellStart"/>
            <w:r>
              <w:rPr>
                <w:sz w:val="22"/>
                <w:lang w:val="sk-SK"/>
              </w:rPr>
              <w:t>ný</w:t>
            </w:r>
            <w:proofErr w:type="spellEnd"/>
            <w:r>
              <w:rPr>
                <w:sz w:val="22"/>
                <w:lang w:val="sk-SK"/>
              </w:rPr>
              <w:t xml:space="preserve"> podiel</w:t>
            </w:r>
          </w:p>
          <w:p w14:paraId="1B9779A9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1D22FBB9" w14:textId="77777777" w:rsidR="007D4412" w:rsidRDefault="007D441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621FABF1" w14:textId="77777777" w:rsidR="007D4412" w:rsidRDefault="007D4412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7D4412" w14:paraId="57A9A56C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BE8D" w14:textId="77777777" w:rsidR="007D4412" w:rsidRDefault="007D4412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8FA2B" w14:textId="77777777" w:rsidR="007D4412" w:rsidRDefault="007D4412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22062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1247E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1EE43" w14:textId="77777777" w:rsidR="007D4412" w:rsidRDefault="007D4412">
            <w:pPr>
              <w:snapToGrid w:val="0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36D0" w14:textId="77777777" w:rsidR="007D4412" w:rsidRDefault="007D4412">
            <w:pPr>
              <w:snapToGrid w:val="0"/>
            </w:pPr>
          </w:p>
        </w:tc>
      </w:tr>
      <w:tr w:rsidR="007D4412" w14:paraId="730434D1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C149A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F0ECA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Ľubomír Sokol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75A16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DDD3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5CDC7" w14:textId="77777777" w:rsidR="007D4412" w:rsidRDefault="007D441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100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3B4F" w14:textId="77777777" w:rsidR="007D4412" w:rsidRDefault="007D4412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14:paraId="036B1E28" w14:textId="77777777" w:rsidR="007D4412" w:rsidRDefault="007D4412"/>
    <w:p w14:paraId="3F708B1F" w14:textId="61282686" w:rsidR="007D4412" w:rsidRDefault="007D4412">
      <w:pPr>
        <w:rPr>
          <w:sz w:val="22"/>
          <w:lang w:val="sk-SK"/>
        </w:rPr>
      </w:pPr>
      <w:r>
        <w:rPr>
          <w:sz w:val="22"/>
          <w:lang w:val="sk-SK"/>
        </w:rPr>
        <w:t>Účtovná jednotka v roku 201</w:t>
      </w:r>
      <w:r w:rsidR="00CF4B06">
        <w:rPr>
          <w:sz w:val="22"/>
          <w:lang w:val="sk-SK"/>
        </w:rPr>
        <w:t>9</w:t>
      </w:r>
      <w:r>
        <w:rPr>
          <w:sz w:val="22"/>
          <w:lang w:val="sk-SK"/>
        </w:rPr>
        <w:t xml:space="preserve"> svoju činnosť vykonávala.</w:t>
      </w:r>
    </w:p>
    <w:p w14:paraId="5C5AD70B" w14:textId="23F89E35" w:rsidR="00CF4B06" w:rsidRDefault="00CF4B06">
      <w:pPr>
        <w:rPr>
          <w:sz w:val="22"/>
          <w:lang w:val="sk-SK"/>
        </w:rPr>
      </w:pPr>
    </w:p>
    <w:p w14:paraId="13DA2F99" w14:textId="3460B9FA" w:rsidR="00CF4B06" w:rsidRDefault="00CF4B06">
      <w:pPr>
        <w:rPr>
          <w:sz w:val="22"/>
          <w:lang w:val="sk-SK"/>
        </w:rPr>
      </w:pPr>
    </w:p>
    <w:p w14:paraId="5B95ECA4" w14:textId="77777777" w:rsidR="007D4412" w:rsidRDefault="007D4412">
      <w:pPr>
        <w:rPr>
          <w:sz w:val="22"/>
          <w:lang w:val="sk-SK"/>
        </w:rPr>
      </w:pPr>
    </w:p>
    <w:p w14:paraId="21A43B41" w14:textId="77777777" w:rsidR="007D4412" w:rsidRDefault="007D4412">
      <w:pPr>
        <w:pStyle w:val="Nadpis4"/>
        <w:numPr>
          <w:ilvl w:val="0"/>
          <w:numId w:val="0"/>
        </w:numPr>
        <w:tabs>
          <w:tab w:val="left" w:pos="2160"/>
        </w:tabs>
        <w:ind w:left="360" w:hanging="360"/>
      </w:pPr>
      <w:r>
        <w:t>PREHĹAD ZMIEN VLASTNÉHO IMANIA</w:t>
      </w:r>
    </w:p>
    <w:p w14:paraId="3481E0C4" w14:textId="77777777" w:rsidR="007D4412" w:rsidRDefault="007D4412">
      <w:pPr>
        <w:jc w:val="both"/>
        <w:rPr>
          <w:b/>
          <w:sz w:val="24"/>
          <w:lang w:val="sk-SK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65"/>
      </w:tblGrid>
      <w:tr w:rsidR="007D4412" w14:paraId="68F35C1B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82DC" w14:textId="77777777" w:rsidR="007D4412" w:rsidRDefault="007D4412">
            <w:pPr>
              <w:snapToGrid w:val="0"/>
              <w:jc w:val="both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32F2" w14:textId="77777777" w:rsidR="007D4412" w:rsidRDefault="007D4412">
            <w:pPr>
              <w:snapToGrid w:val="0"/>
              <w:jc w:val="center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1.1.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6606" w14:textId="77777777" w:rsidR="007D4412" w:rsidRDefault="007D4412">
            <w:pPr>
              <w:snapToGrid w:val="0"/>
              <w:jc w:val="center"/>
              <w:rPr>
                <w:b/>
                <w:bCs/>
                <w:sz w:val="22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 xml:space="preserve"> rozdiel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D49D" w14:textId="77777777" w:rsidR="007D4412" w:rsidRDefault="007D4412">
            <w:pPr>
              <w:snapToGrid w:val="0"/>
              <w:jc w:val="center"/>
            </w:pPr>
            <w:r>
              <w:rPr>
                <w:b/>
                <w:bCs/>
                <w:sz w:val="22"/>
                <w:lang w:val="sk-SK"/>
              </w:rPr>
              <w:t>31.12.</w:t>
            </w:r>
          </w:p>
        </w:tc>
      </w:tr>
      <w:tr w:rsidR="007D4412" w14:paraId="1E48445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662D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9BB8B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-396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C8C41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-564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5B67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-960</w:t>
            </w:r>
          </w:p>
        </w:tc>
      </w:tr>
      <w:tr w:rsidR="007D4412" w14:paraId="0BC09CFF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2100C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E8BC8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2EF4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226D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7D4412" w14:paraId="2A787C0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39D9A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1B46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D2FDC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E62F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664</w:t>
            </w:r>
          </w:p>
        </w:tc>
      </w:tr>
      <w:tr w:rsidR="007D4412" w14:paraId="17535BFD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BFCE6" w14:textId="77777777" w:rsidR="007D4412" w:rsidRDefault="007D4412">
            <w:pPr>
              <w:snapToGrid w:val="0"/>
              <w:jc w:val="both"/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1FF42" w14:textId="77777777" w:rsidR="007D4412" w:rsidRDefault="007D4412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82FD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C8B4" w14:textId="77777777" w:rsidR="007D4412" w:rsidRDefault="007D4412">
            <w:pPr>
              <w:snapToGrid w:val="0"/>
              <w:jc w:val="center"/>
            </w:pPr>
          </w:p>
        </w:tc>
      </w:tr>
      <w:tr w:rsidR="007D4412" w14:paraId="12AB62CB" w14:textId="77777777">
        <w:trPr>
          <w:trHeight w:val="218"/>
        </w:trPr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AE08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D60CB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-7699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71732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D600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-7699</w:t>
            </w:r>
          </w:p>
        </w:tc>
      </w:tr>
      <w:tr w:rsidR="007D4412" w14:paraId="2E8E8F8A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C057" w14:textId="77777777" w:rsidR="007D4412" w:rsidRDefault="007D441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4BC19" w14:textId="049CAD04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0D389" w14:textId="77777777" w:rsidR="007D4412" w:rsidRDefault="007D441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-564 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02168" w14:textId="77777777" w:rsidR="007D4412" w:rsidRDefault="007D441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-564</w:t>
            </w:r>
          </w:p>
        </w:tc>
      </w:tr>
    </w:tbl>
    <w:p w14:paraId="2E25652B" w14:textId="77777777" w:rsidR="007D4412" w:rsidRDefault="007D4412">
      <w:pPr>
        <w:jc w:val="both"/>
      </w:pPr>
    </w:p>
    <w:p w14:paraId="5241DC6A" w14:textId="7ED9A523" w:rsidR="00CF4B06" w:rsidRDefault="007D4412" w:rsidP="00CF4B06">
      <w:pPr>
        <w:ind w:left="360"/>
      </w:pPr>
      <w:r>
        <w:rPr>
          <w:sz w:val="22"/>
          <w:lang w:val="sk-SK"/>
        </w:rPr>
        <w:t>V Senici 29.</w:t>
      </w:r>
      <w:r w:rsidR="002B7D3D">
        <w:rPr>
          <w:sz w:val="22"/>
          <w:lang w:val="sk-SK"/>
        </w:rPr>
        <w:t>5</w:t>
      </w:r>
      <w:r>
        <w:rPr>
          <w:sz w:val="22"/>
          <w:lang w:val="sk-SK"/>
        </w:rPr>
        <w:t>.20</w:t>
      </w:r>
      <w:r w:rsidR="00CF4B06">
        <w:rPr>
          <w:sz w:val="22"/>
          <w:lang w:val="sk-SK"/>
        </w:rPr>
        <w:t>2</w:t>
      </w:r>
      <w:r w:rsidR="00C215C5">
        <w:rPr>
          <w:sz w:val="22"/>
          <w:lang w:val="sk-SK"/>
        </w:rPr>
        <w:t>1</w:t>
      </w:r>
      <w:r w:rsidR="00CF4B06">
        <w:rPr>
          <w:sz w:val="22"/>
          <w:lang w:val="sk-SK"/>
        </w:rPr>
        <w:t xml:space="preserve">                                                            </w:t>
      </w:r>
      <w:r w:rsidR="00CF4B06">
        <w:rPr>
          <w:sz w:val="22"/>
          <w:lang w:val="sk-SK"/>
        </w:rPr>
        <w:t xml:space="preserve">                                                                                                                 </w:t>
      </w:r>
      <w:r w:rsidR="00CF4B06">
        <w:rPr>
          <w:sz w:val="22"/>
          <w:lang w:val="sk-SK"/>
        </w:rPr>
        <w:t xml:space="preserve">                 </w:t>
      </w:r>
      <w:r w:rsidR="00CF4B06">
        <w:rPr>
          <w:sz w:val="22"/>
          <w:lang w:val="sk-SK"/>
        </w:rPr>
        <w:t>Ľubomír Sokol, konateľ</w:t>
      </w:r>
    </w:p>
    <w:p w14:paraId="7FC89131" w14:textId="43B1A74C" w:rsidR="007D4412" w:rsidRDefault="007D4412">
      <w:pPr>
        <w:ind w:left="360"/>
        <w:rPr>
          <w:sz w:val="22"/>
          <w:lang w:val="sk-SK"/>
        </w:rPr>
      </w:pPr>
    </w:p>
    <w:p w14:paraId="69569B73" w14:textId="77777777" w:rsidR="00CF4B06" w:rsidRDefault="00CF4B06">
      <w:pPr>
        <w:ind w:left="360"/>
        <w:rPr>
          <w:sz w:val="22"/>
          <w:lang w:val="sk-SK"/>
        </w:rPr>
      </w:pPr>
    </w:p>
    <w:p w14:paraId="4C76FF9C" w14:textId="77777777" w:rsidR="007D4412" w:rsidRDefault="007D4412">
      <w:pPr>
        <w:ind w:left="360"/>
        <w:rPr>
          <w:sz w:val="22"/>
          <w:lang w:val="sk-SK"/>
        </w:rPr>
      </w:pPr>
    </w:p>
    <w:sectPr w:rsidR="007D441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3D"/>
    <w:rsid w:val="002672FC"/>
    <w:rsid w:val="002B7D3D"/>
    <w:rsid w:val="007D4412"/>
    <w:rsid w:val="00C215C5"/>
    <w:rsid w:val="00C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0BF7E8"/>
  <w15:chartTrackingRefBased/>
  <w15:docId w15:val="{F082B419-085E-4A0E-8CEA-B985DB8E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kern w:val="1"/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StarSymbol" w:hAnsi="StarSymbol" w:cs="StarSymbol"/>
    </w:rPr>
  </w:style>
  <w:style w:type="character" w:customStyle="1" w:styleId="WW8Num5z0">
    <w:name w:val="WW8Num5z0"/>
    <w:rPr>
      <w:rFonts w:ascii="StarSymbol" w:hAnsi="StarSymbol" w:cs="Star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2012-03-30T07:23:00Z</cp:lastPrinted>
  <dcterms:created xsi:type="dcterms:W3CDTF">2021-06-28T21:37:00Z</dcterms:created>
  <dcterms:modified xsi:type="dcterms:W3CDTF">2021-06-28T21:37:00Z</dcterms:modified>
</cp:coreProperties>
</file>