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10001" w:type="dxa"/>
        <w:tblLayout w:type="fixed"/>
        <w:tblCellMar>
          <w:left w:w="0" w:type="dxa"/>
          <w:right w:w="0" w:type="dxa"/>
        </w:tblCellMar>
        <w:tblLook w:val="0000"/>
      </w:tblPr>
      <w:tblGrid>
        <w:gridCol w:w="65"/>
        <w:gridCol w:w="5"/>
        <w:gridCol w:w="203"/>
        <w:gridCol w:w="65"/>
        <w:gridCol w:w="53"/>
        <w:gridCol w:w="155"/>
        <w:gridCol w:w="64"/>
        <w:gridCol w:w="87"/>
        <w:gridCol w:w="122"/>
        <w:gridCol w:w="63"/>
        <w:gridCol w:w="176"/>
        <w:gridCol w:w="1"/>
        <w:gridCol w:w="32"/>
        <w:gridCol w:w="63"/>
        <w:gridCol w:w="157"/>
        <w:gridCol w:w="2"/>
        <w:gridCol w:w="50"/>
        <w:gridCol w:w="63"/>
        <w:gridCol w:w="105"/>
        <w:gridCol w:w="72"/>
        <w:gridCol w:w="3"/>
        <w:gridCol w:w="29"/>
        <w:gridCol w:w="64"/>
        <w:gridCol w:w="88"/>
        <w:gridCol w:w="73"/>
        <w:gridCol w:w="4"/>
        <w:gridCol w:w="43"/>
        <w:gridCol w:w="65"/>
        <w:gridCol w:w="88"/>
        <w:gridCol w:w="69"/>
        <w:gridCol w:w="5"/>
        <w:gridCol w:w="5"/>
        <w:gridCol w:w="40"/>
        <w:gridCol w:w="66"/>
        <w:gridCol w:w="74"/>
        <w:gridCol w:w="70"/>
        <w:gridCol w:w="4"/>
        <w:gridCol w:w="6"/>
        <w:gridCol w:w="52"/>
        <w:gridCol w:w="67"/>
        <w:gridCol w:w="52"/>
        <w:gridCol w:w="12"/>
        <w:gridCol w:w="70"/>
        <w:gridCol w:w="4"/>
        <w:gridCol w:w="7"/>
        <w:gridCol w:w="57"/>
        <w:gridCol w:w="71"/>
        <w:gridCol w:w="85"/>
        <w:gridCol w:w="70"/>
        <w:gridCol w:w="4"/>
        <w:gridCol w:w="8"/>
        <w:gridCol w:w="34"/>
        <w:gridCol w:w="72"/>
        <w:gridCol w:w="108"/>
        <w:gridCol w:w="70"/>
        <w:gridCol w:w="4"/>
        <w:gridCol w:w="9"/>
        <w:gridCol w:w="9"/>
        <w:gridCol w:w="73"/>
        <w:gridCol w:w="98"/>
        <w:gridCol w:w="70"/>
        <w:gridCol w:w="4"/>
        <w:gridCol w:w="10"/>
        <w:gridCol w:w="17"/>
        <w:gridCol w:w="74"/>
        <w:gridCol w:w="84"/>
        <w:gridCol w:w="70"/>
        <w:gridCol w:w="4"/>
        <w:gridCol w:w="11"/>
        <w:gridCol w:w="29"/>
        <w:gridCol w:w="75"/>
        <w:gridCol w:w="85"/>
        <w:gridCol w:w="70"/>
        <w:gridCol w:w="4"/>
        <w:gridCol w:w="12"/>
        <w:gridCol w:w="27"/>
        <w:gridCol w:w="75"/>
        <w:gridCol w:w="57"/>
        <w:gridCol w:w="33"/>
        <w:gridCol w:w="37"/>
        <w:gridCol w:w="4"/>
        <w:gridCol w:w="13"/>
        <w:gridCol w:w="54"/>
        <w:gridCol w:w="75"/>
        <w:gridCol w:w="95"/>
        <w:gridCol w:w="71"/>
        <w:gridCol w:w="3"/>
        <w:gridCol w:w="14"/>
        <w:gridCol w:w="15"/>
        <w:gridCol w:w="75"/>
        <w:gridCol w:w="71"/>
        <w:gridCol w:w="29"/>
        <w:gridCol w:w="37"/>
        <w:gridCol w:w="5"/>
        <w:gridCol w:w="3"/>
        <w:gridCol w:w="15"/>
        <w:gridCol w:w="38"/>
        <w:gridCol w:w="74"/>
        <w:gridCol w:w="2"/>
        <w:gridCol w:w="38"/>
        <w:gridCol w:w="66"/>
        <w:gridCol w:w="1"/>
        <w:gridCol w:w="4"/>
        <w:gridCol w:w="3"/>
        <w:gridCol w:w="16"/>
        <w:gridCol w:w="68"/>
        <w:gridCol w:w="75"/>
        <w:gridCol w:w="20"/>
        <w:gridCol w:w="66"/>
        <w:gridCol w:w="5"/>
        <w:gridCol w:w="3"/>
        <w:gridCol w:w="17"/>
        <w:gridCol w:w="1"/>
        <w:gridCol w:w="86"/>
        <w:gridCol w:w="74"/>
        <w:gridCol w:w="122"/>
        <w:gridCol w:w="66"/>
        <w:gridCol w:w="4"/>
        <w:gridCol w:w="4"/>
        <w:gridCol w:w="3"/>
        <w:gridCol w:w="15"/>
        <w:gridCol w:w="58"/>
        <w:gridCol w:w="75"/>
        <w:gridCol w:w="53"/>
        <w:gridCol w:w="13"/>
        <w:gridCol w:w="4"/>
        <w:gridCol w:w="4"/>
        <w:gridCol w:w="19"/>
        <w:gridCol w:w="32"/>
        <w:gridCol w:w="72"/>
        <w:gridCol w:w="97"/>
        <w:gridCol w:w="37"/>
        <w:gridCol w:w="29"/>
        <w:gridCol w:w="4"/>
        <w:gridCol w:w="4"/>
        <w:gridCol w:w="30"/>
        <w:gridCol w:w="72"/>
        <w:gridCol w:w="126"/>
        <w:gridCol w:w="14"/>
        <w:gridCol w:w="52"/>
        <w:gridCol w:w="4"/>
        <w:gridCol w:w="4"/>
        <w:gridCol w:w="1"/>
        <w:gridCol w:w="71"/>
        <w:gridCol w:w="88"/>
        <w:gridCol w:w="59"/>
        <w:gridCol w:w="6"/>
        <w:gridCol w:w="4"/>
        <w:gridCol w:w="5"/>
        <w:gridCol w:w="40"/>
        <w:gridCol w:w="71"/>
        <w:gridCol w:w="48"/>
        <w:gridCol w:w="60"/>
        <w:gridCol w:w="3"/>
        <w:gridCol w:w="11"/>
        <w:gridCol w:w="30"/>
        <w:gridCol w:w="50"/>
        <w:gridCol w:w="73"/>
        <w:gridCol w:w="29"/>
        <w:gridCol w:w="21"/>
        <w:gridCol w:w="40"/>
        <w:gridCol w:w="1"/>
        <w:gridCol w:w="12"/>
        <w:gridCol w:w="50"/>
        <w:gridCol w:w="47"/>
        <w:gridCol w:w="33"/>
        <w:gridCol w:w="39"/>
        <w:gridCol w:w="16"/>
        <w:gridCol w:w="16"/>
        <w:gridCol w:w="58"/>
        <w:gridCol w:w="2"/>
        <w:gridCol w:w="1"/>
        <w:gridCol w:w="13"/>
        <w:gridCol w:w="8"/>
        <w:gridCol w:w="47"/>
        <w:gridCol w:w="39"/>
        <w:gridCol w:w="72"/>
        <w:gridCol w:w="36"/>
        <w:gridCol w:w="60"/>
        <w:gridCol w:w="1"/>
        <w:gridCol w:w="13"/>
        <w:gridCol w:w="25"/>
        <w:gridCol w:w="32"/>
        <w:gridCol w:w="34"/>
        <w:gridCol w:w="73"/>
        <w:gridCol w:w="58"/>
        <w:gridCol w:w="61"/>
        <w:gridCol w:w="1"/>
        <w:gridCol w:w="12"/>
        <w:gridCol w:w="26"/>
        <w:gridCol w:w="14"/>
        <w:gridCol w:w="28"/>
        <w:gridCol w:w="75"/>
        <w:gridCol w:w="134"/>
        <w:gridCol w:w="2"/>
        <w:gridCol w:w="25"/>
        <w:gridCol w:w="14"/>
        <w:gridCol w:w="22"/>
        <w:gridCol w:w="1"/>
        <w:gridCol w:w="2"/>
        <w:gridCol w:w="10"/>
        <w:gridCol w:w="65"/>
        <w:gridCol w:w="125"/>
        <w:gridCol w:w="6"/>
        <w:gridCol w:w="22"/>
        <w:gridCol w:w="25"/>
        <w:gridCol w:w="15"/>
        <w:gridCol w:w="3"/>
        <w:gridCol w:w="2"/>
        <w:gridCol w:w="7"/>
        <w:gridCol w:w="69"/>
        <w:gridCol w:w="117"/>
        <w:gridCol w:w="6"/>
        <w:gridCol w:w="23"/>
        <w:gridCol w:w="36"/>
        <w:gridCol w:w="4"/>
        <w:gridCol w:w="6"/>
        <w:gridCol w:w="3"/>
        <w:gridCol w:w="2"/>
        <w:gridCol w:w="75"/>
        <w:gridCol w:w="117"/>
        <w:gridCol w:w="4"/>
        <w:gridCol w:w="26"/>
        <w:gridCol w:w="38"/>
        <w:gridCol w:w="3"/>
        <w:gridCol w:w="2"/>
        <w:gridCol w:w="5"/>
        <w:gridCol w:w="1"/>
        <w:gridCol w:w="76"/>
        <w:gridCol w:w="28"/>
        <w:gridCol w:w="63"/>
        <w:gridCol w:w="5"/>
        <w:gridCol w:w="6"/>
        <w:gridCol w:w="31"/>
        <w:gridCol w:w="64"/>
        <w:gridCol w:w="77"/>
        <w:gridCol w:w="23"/>
        <w:gridCol w:w="63"/>
        <w:gridCol w:w="6"/>
        <w:gridCol w:w="5"/>
        <w:gridCol w:w="32"/>
        <w:gridCol w:w="61"/>
        <w:gridCol w:w="35"/>
        <w:gridCol w:w="7"/>
        <w:gridCol w:w="23"/>
        <w:gridCol w:w="5"/>
        <w:gridCol w:w="5"/>
        <w:gridCol w:w="7"/>
        <w:gridCol w:w="18"/>
        <w:gridCol w:w="3"/>
        <w:gridCol w:w="2"/>
        <w:gridCol w:w="7"/>
        <w:gridCol w:w="3"/>
        <w:gridCol w:w="7"/>
        <w:gridCol w:w="18"/>
        <w:gridCol w:w="5"/>
        <w:gridCol w:w="7"/>
        <w:gridCol w:w="3"/>
        <w:gridCol w:w="7"/>
        <w:gridCol w:w="18"/>
        <w:gridCol w:w="5"/>
        <w:gridCol w:w="7"/>
        <w:gridCol w:w="3"/>
        <w:gridCol w:w="25"/>
        <w:gridCol w:w="5"/>
        <w:gridCol w:w="7"/>
        <w:gridCol w:w="28"/>
        <w:gridCol w:w="5"/>
      </w:tblGrid>
      <w:tr w:rsidR="004F0B36" w:rsidTr="00E320F0">
        <w:trPr>
          <w:gridBefore w:val="2"/>
          <w:trHeight w:val="57"/>
        </w:trPr>
        <w:tc>
          <w:tcPr>
            <w:tcW w:w="321" w:type="dxa"/>
            <w:gridSpan w:val="3"/>
            <w:shd w:val="clear" w:color="auto" w:fill="auto"/>
          </w:tcPr>
          <w:p w:rsidR="004F0B36" w:rsidRDefault="006301F6">
            <w:pPr>
              <w:jc w:val="center"/>
              <w:rPr>
                <w:rFonts w:ascii="Arial Narrow" w:hAnsi="Arial Narrow" w:cs="Arial Narrow"/>
                <w:i/>
                <w:iCs/>
                <w:lang w:val="sk-SK"/>
              </w:rPr>
            </w:pPr>
            <w:hyperlink r:id="rId8" w:history="1">
              <w:r w:rsidR="00B97569" w:rsidRPr="00B97569">
                <w:rPr>
                  <w:rStyle w:val="Hypertextovprepojenie"/>
                </w:rPr>
                <w:t>https://www.facebook.com/?ref=tn_tnmn</w:t>
              </w:r>
            </w:hyperlink>
            <w:r w:rsidR="004F0B36">
              <w:rPr>
                <w:rFonts w:ascii="Arial Narrow" w:hAnsi="Arial Narrow" w:cs="Arial Narrow"/>
                <w:sz w:val="22"/>
                <w:szCs w:val="22"/>
                <w:lang w:val="sk-SK"/>
              </w:rPr>
              <w:t xml:space="preserve">     </w:t>
            </w:r>
          </w:p>
        </w:tc>
        <w:tc>
          <w:tcPr>
            <w:tcW w:w="9485" w:type="dxa"/>
            <w:gridSpan w:val="241"/>
            <w:shd w:val="clear" w:color="auto" w:fill="auto"/>
          </w:tcPr>
          <w:p w:rsidR="004F0B36" w:rsidRDefault="004F0B36">
            <w:pPr>
              <w:snapToGrid w:val="0"/>
              <w:jc w:val="center"/>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jc w:val="center"/>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9806"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gridAfter w:val="2"/>
          <w:wAfter w:w="33" w:type="dxa"/>
          <w:trHeight w:val="57"/>
        </w:trPr>
        <w:tc>
          <w:tcPr>
            <w:tcW w:w="5870" w:type="dxa"/>
            <w:gridSpan w:val="125"/>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8"/>
            <w:shd w:val="clear" w:color="auto" w:fill="auto"/>
          </w:tcPr>
          <w:p w:rsidR="004F0B36" w:rsidRDefault="004F0B36">
            <w:pPr>
              <w:snapToGrid w:val="0"/>
              <w:rPr>
                <w:rFonts w:ascii="Arial Narrow" w:hAnsi="Arial Narrow" w:cs="Arial Narrow"/>
                <w:i/>
                <w:iCs/>
                <w:lang w:val="sk-SK"/>
              </w:rPr>
            </w:pPr>
          </w:p>
        </w:tc>
        <w:tc>
          <w:tcPr>
            <w:tcW w:w="2454" w:type="dxa"/>
            <w:gridSpan w:val="7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Úč POD 3 - 04 </w:t>
            </w:r>
          </w:p>
        </w:tc>
        <w:tc>
          <w:tcPr>
            <w:tcW w:w="163"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182"/>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5125" w:type="dxa"/>
            <w:gridSpan w:val="133"/>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11"/>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277" w:type="dxa"/>
            <w:gridSpan w:val="5"/>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7338" w:type="dxa"/>
            <w:gridSpan w:val="188"/>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57" w:type="dxa"/>
            <w:gridSpan w:val="12"/>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7338" w:type="dxa"/>
            <w:gridSpan w:val="188"/>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9"/>
            <w:shd w:val="clear" w:color="auto" w:fill="auto"/>
          </w:tcPr>
          <w:p w:rsidR="004F0B36" w:rsidRDefault="004F0B36">
            <w:pPr>
              <w:snapToGrid w:val="0"/>
              <w:jc w:val="center"/>
              <w:rPr>
                <w:rFonts w:ascii="Arial Narrow" w:hAnsi="Arial Narrow" w:cs="Arial Narrow"/>
                <w:i/>
                <w:iCs/>
                <w:lang w:val="sk-SK"/>
              </w:rPr>
            </w:pPr>
          </w:p>
        </w:tc>
        <w:tc>
          <w:tcPr>
            <w:tcW w:w="272" w:type="dxa"/>
            <w:gridSpan w:val="9"/>
            <w:shd w:val="clear" w:color="auto" w:fill="auto"/>
          </w:tcPr>
          <w:p w:rsidR="004F0B36" w:rsidRDefault="004F0B36">
            <w:pPr>
              <w:snapToGrid w:val="0"/>
              <w:jc w:val="center"/>
              <w:rPr>
                <w:rFonts w:ascii="Arial Narrow" w:hAnsi="Arial Narrow" w:cs="Arial Narrow"/>
                <w:i/>
                <w:iCs/>
                <w:lang w:val="sk-SK"/>
              </w:rPr>
            </w:pPr>
          </w:p>
        </w:tc>
        <w:tc>
          <w:tcPr>
            <w:tcW w:w="257" w:type="dxa"/>
            <w:gridSpan w:val="12"/>
            <w:shd w:val="clear" w:color="auto" w:fill="auto"/>
          </w:tcPr>
          <w:p w:rsidR="004F0B36" w:rsidRDefault="004F0B36">
            <w:pPr>
              <w:snapToGrid w:val="0"/>
              <w:jc w:val="center"/>
              <w:rPr>
                <w:rFonts w:ascii="Arial Narrow" w:hAnsi="Arial Narrow" w:cs="Arial Narrow"/>
                <w:i/>
                <w:iCs/>
                <w:lang w:val="sk-SK"/>
              </w:rPr>
            </w:pPr>
          </w:p>
        </w:tc>
        <w:tc>
          <w:tcPr>
            <w:tcW w:w="269" w:type="dxa"/>
            <w:gridSpan w:val="7"/>
            <w:shd w:val="clear" w:color="auto" w:fill="auto"/>
          </w:tcPr>
          <w:p w:rsidR="004F0B36" w:rsidRDefault="004F0B36">
            <w:pPr>
              <w:snapToGrid w:val="0"/>
              <w:jc w:val="center"/>
              <w:rPr>
                <w:rFonts w:ascii="Arial Narrow" w:hAnsi="Arial Narrow" w:cs="Arial Narrow"/>
                <w:i/>
                <w:iCs/>
                <w:lang w:val="sk-SK"/>
              </w:rPr>
            </w:pPr>
          </w:p>
        </w:tc>
        <w:tc>
          <w:tcPr>
            <w:tcW w:w="163" w:type="dxa"/>
            <w:gridSpan w:val="6"/>
            <w:shd w:val="clear" w:color="auto" w:fill="auto"/>
          </w:tcPr>
          <w:p w:rsidR="004F0B36" w:rsidRDefault="004F0B36">
            <w:pPr>
              <w:snapToGrid w:val="0"/>
              <w:jc w:val="center"/>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rsidP="00E320F0">
            <w:pPr>
              <w:rPr>
                <w:rFonts w:ascii="Arial Narrow" w:hAnsi="Arial Narrow" w:cs="Arial Narrow"/>
                <w:i/>
                <w:iCs/>
                <w:lang w:val="sk-SK"/>
              </w:rPr>
            </w:pPr>
            <w:r>
              <w:rPr>
                <w:rFonts w:ascii="Arial Narrow" w:hAnsi="Arial Narrow" w:cs="Arial Narrow"/>
                <w:i/>
                <w:iCs/>
                <w:lang w:val="sk-SK"/>
              </w:rPr>
              <w:t xml:space="preserve"> zostavenej k 31. 12. 20</w:t>
            </w:r>
            <w:r w:rsidR="00E320F0">
              <w:rPr>
                <w:rFonts w:ascii="Arial Narrow" w:hAnsi="Arial Narrow" w:cs="Arial Narrow"/>
                <w:i/>
                <w:iCs/>
                <w:lang w:val="sk-SK"/>
              </w:rPr>
              <w:t>20</w:t>
            </w: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gridAfter w:val="2"/>
          <w:wAfter w:w="33" w:type="dxa"/>
          <w:trHeight w:val="57"/>
        </w:trPr>
        <w:tc>
          <w:tcPr>
            <w:tcW w:w="321" w:type="dxa"/>
            <w:gridSpan w:val="3"/>
            <w:shd w:val="clear" w:color="auto" w:fill="auto"/>
          </w:tcPr>
          <w:p w:rsidR="004F0B36" w:rsidRDefault="004F0B36">
            <w:pPr>
              <w:snapToGrid w:val="0"/>
              <w:jc w:val="center"/>
              <w:rPr>
                <w:rFonts w:ascii="Arial Narrow" w:hAnsi="Arial Narrow" w:cs="Arial Narrow"/>
                <w:lang w:val="sk-SK"/>
              </w:rPr>
            </w:pPr>
          </w:p>
        </w:tc>
        <w:tc>
          <w:tcPr>
            <w:tcW w:w="306" w:type="dxa"/>
            <w:gridSpan w:val="3"/>
            <w:shd w:val="clear" w:color="auto" w:fill="auto"/>
          </w:tcPr>
          <w:p w:rsidR="004F0B36" w:rsidRDefault="004F0B36">
            <w:pPr>
              <w:snapToGrid w:val="0"/>
              <w:jc w:val="center"/>
              <w:rPr>
                <w:rFonts w:ascii="Arial Narrow" w:hAnsi="Arial Narrow" w:cs="Arial Narrow"/>
                <w:i/>
                <w:iCs/>
                <w:lang w:val="sk-SK"/>
              </w:rPr>
            </w:pPr>
          </w:p>
        </w:tc>
        <w:tc>
          <w:tcPr>
            <w:tcW w:w="361" w:type="dxa"/>
            <w:gridSpan w:val="3"/>
            <w:shd w:val="clear" w:color="auto" w:fill="auto"/>
          </w:tcPr>
          <w:p w:rsidR="004F0B36" w:rsidRDefault="004F0B36">
            <w:pPr>
              <w:snapToGrid w:val="0"/>
              <w:jc w:val="center"/>
              <w:rPr>
                <w:rFonts w:ascii="Arial Narrow" w:hAnsi="Arial Narrow" w:cs="Arial Narrow"/>
                <w:i/>
                <w:iCs/>
                <w:lang w:val="sk-SK"/>
              </w:rPr>
            </w:pPr>
          </w:p>
        </w:tc>
        <w:tc>
          <w:tcPr>
            <w:tcW w:w="253" w:type="dxa"/>
            <w:gridSpan w:val="4"/>
            <w:shd w:val="clear" w:color="auto" w:fill="auto"/>
          </w:tcPr>
          <w:p w:rsidR="004F0B36" w:rsidRDefault="004F0B36">
            <w:pPr>
              <w:snapToGrid w:val="0"/>
              <w:jc w:val="center"/>
              <w:rPr>
                <w:rFonts w:ascii="Arial Narrow" w:hAnsi="Arial Narrow" w:cs="Arial Narrow"/>
                <w:i/>
                <w:iCs/>
                <w:lang w:val="sk-SK"/>
              </w:rPr>
            </w:pPr>
          </w:p>
        </w:tc>
        <w:tc>
          <w:tcPr>
            <w:tcW w:w="292" w:type="dxa"/>
            <w:gridSpan w:val="5"/>
            <w:shd w:val="clear" w:color="auto" w:fill="auto"/>
          </w:tcPr>
          <w:p w:rsidR="004F0B36" w:rsidRDefault="004F0B36">
            <w:pPr>
              <w:snapToGrid w:val="0"/>
              <w:jc w:val="center"/>
              <w:rPr>
                <w:rFonts w:ascii="Arial Narrow" w:hAnsi="Arial Narrow" w:cs="Arial Narrow"/>
                <w:i/>
                <w:iCs/>
                <w:lang w:val="sk-SK"/>
              </w:rPr>
            </w:pPr>
          </w:p>
        </w:tc>
        <w:tc>
          <w:tcPr>
            <w:tcW w:w="257" w:type="dxa"/>
            <w:gridSpan w:val="5"/>
            <w:shd w:val="clear" w:color="auto" w:fill="auto"/>
          </w:tcPr>
          <w:p w:rsidR="004F0B36" w:rsidRDefault="004F0B36">
            <w:pPr>
              <w:snapToGrid w:val="0"/>
              <w:jc w:val="center"/>
              <w:rPr>
                <w:rFonts w:ascii="Arial Narrow" w:hAnsi="Arial Narrow" w:cs="Arial Narrow"/>
                <w:i/>
                <w:iCs/>
                <w:lang w:val="sk-SK"/>
              </w:rPr>
            </w:pPr>
          </w:p>
        </w:tc>
        <w:tc>
          <w:tcPr>
            <w:tcW w:w="274"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7"/>
            <w:shd w:val="clear" w:color="auto" w:fill="auto"/>
          </w:tcPr>
          <w:p w:rsidR="004F0B36" w:rsidRDefault="004F0B36">
            <w:pPr>
              <w:snapToGrid w:val="0"/>
              <w:jc w:val="center"/>
              <w:rPr>
                <w:rFonts w:ascii="Arial Narrow" w:hAnsi="Arial Narrow" w:cs="Arial Narrow"/>
                <w:i/>
                <w:iCs/>
                <w:lang w:val="sk-SK"/>
              </w:rPr>
            </w:pPr>
          </w:p>
        </w:tc>
        <w:tc>
          <w:tcPr>
            <w:tcW w:w="294"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63" w:type="dxa"/>
            <w:gridSpan w:val="6"/>
            <w:shd w:val="clear" w:color="auto" w:fill="auto"/>
          </w:tcPr>
          <w:p w:rsidR="004F0B36" w:rsidRDefault="004F0B36">
            <w:pPr>
              <w:snapToGrid w:val="0"/>
              <w:jc w:val="center"/>
              <w:rPr>
                <w:rFonts w:ascii="Arial Narrow" w:hAnsi="Arial Narrow" w:cs="Arial Narrow"/>
                <w:i/>
                <w:iCs/>
                <w:lang w:val="sk-SK"/>
              </w:rPr>
            </w:pPr>
          </w:p>
        </w:tc>
        <w:tc>
          <w:tcPr>
            <w:tcW w:w="259" w:type="dxa"/>
            <w:gridSpan w:val="6"/>
            <w:shd w:val="clear" w:color="auto" w:fill="auto"/>
          </w:tcPr>
          <w:p w:rsidR="004F0B36" w:rsidRDefault="004F0B36">
            <w:pPr>
              <w:snapToGrid w:val="0"/>
              <w:jc w:val="center"/>
              <w:rPr>
                <w:rFonts w:ascii="Arial Narrow" w:hAnsi="Arial Narrow" w:cs="Arial Narrow"/>
                <w:i/>
                <w:iCs/>
                <w:lang w:val="sk-SK"/>
              </w:rPr>
            </w:pPr>
          </w:p>
        </w:tc>
        <w:tc>
          <w:tcPr>
            <w:tcW w:w="2768" w:type="dxa"/>
            <w:gridSpan w:val="74"/>
            <w:shd w:val="clear" w:color="auto" w:fill="auto"/>
          </w:tcPr>
          <w:p w:rsidR="004F0B36" w:rsidRDefault="004F0B36">
            <w:pPr>
              <w:snapToGrid w:val="0"/>
              <w:jc w:val="center"/>
              <w:rPr>
                <w:rFonts w:ascii="Arial Narrow" w:hAnsi="Arial Narrow" w:cs="Arial Narrow"/>
                <w:i/>
                <w:iCs/>
                <w:lang w:val="sk-SK"/>
              </w:rPr>
            </w:pPr>
          </w:p>
        </w:tc>
        <w:tc>
          <w:tcPr>
            <w:tcW w:w="234" w:type="dxa"/>
            <w:gridSpan w:val="7"/>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8"/>
            <w:shd w:val="clear" w:color="auto" w:fill="auto"/>
          </w:tcPr>
          <w:p w:rsidR="004F0B36" w:rsidRDefault="004F0B36">
            <w:pPr>
              <w:snapToGrid w:val="0"/>
              <w:jc w:val="center"/>
              <w:rPr>
                <w:rFonts w:ascii="Arial Narrow" w:hAnsi="Arial Narrow" w:cs="Arial Narrow"/>
                <w:i/>
                <w:iCs/>
                <w:lang w:val="sk-SK"/>
              </w:rPr>
            </w:pPr>
          </w:p>
        </w:tc>
        <w:tc>
          <w:tcPr>
            <w:tcW w:w="275" w:type="dxa"/>
            <w:gridSpan w:val="10"/>
            <w:shd w:val="clear" w:color="auto" w:fill="auto"/>
          </w:tcPr>
          <w:p w:rsidR="004F0B36" w:rsidRDefault="004F0B36">
            <w:pPr>
              <w:snapToGrid w:val="0"/>
              <w:jc w:val="center"/>
              <w:rPr>
                <w:rFonts w:ascii="Arial Narrow" w:hAnsi="Arial Narrow" w:cs="Arial Narrow"/>
                <w:i/>
                <w:iCs/>
                <w:lang w:val="sk-SK"/>
              </w:rPr>
            </w:pPr>
          </w:p>
        </w:tc>
        <w:tc>
          <w:tcPr>
            <w:tcW w:w="276"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8"/>
            <w:shd w:val="clear" w:color="auto" w:fill="auto"/>
          </w:tcPr>
          <w:p w:rsidR="004F0B36" w:rsidRDefault="004F0B36">
            <w:pPr>
              <w:snapToGrid w:val="0"/>
              <w:jc w:val="center"/>
              <w:rPr>
                <w:rFonts w:ascii="Arial Narrow" w:hAnsi="Arial Narrow" w:cs="Arial Narrow"/>
                <w:i/>
                <w:iCs/>
                <w:lang w:val="sk-SK"/>
              </w:rPr>
            </w:pPr>
          </w:p>
        </w:tc>
        <w:tc>
          <w:tcPr>
            <w:tcW w:w="353" w:type="dxa"/>
            <w:gridSpan w:val="12"/>
            <w:shd w:val="clear" w:color="auto" w:fill="auto"/>
          </w:tcPr>
          <w:p w:rsidR="004F0B36" w:rsidRDefault="004F0B36">
            <w:pPr>
              <w:snapToGrid w:val="0"/>
              <w:jc w:val="center"/>
              <w:rPr>
                <w:rFonts w:ascii="Arial Narrow" w:hAnsi="Arial Narrow" w:cs="Arial Narrow"/>
                <w:i/>
                <w:iCs/>
                <w:lang w:val="sk-SK"/>
              </w:rPr>
            </w:pPr>
          </w:p>
        </w:tc>
        <w:tc>
          <w:tcPr>
            <w:tcW w:w="270" w:type="dxa"/>
            <w:gridSpan w:val="9"/>
          </w:tcPr>
          <w:p w:rsidR="004F0B36" w:rsidRDefault="004F0B36">
            <w:pPr>
              <w:snapToGrid w:val="0"/>
              <w:jc w:val="center"/>
              <w:rPr>
                <w:rFonts w:ascii="Arial Narrow" w:hAnsi="Arial Narrow" w:cs="Arial Narrow"/>
                <w:i/>
                <w:iCs/>
                <w:lang w:val="sk-SK"/>
              </w:rPr>
            </w:pPr>
          </w:p>
        </w:tc>
        <w:tc>
          <w:tcPr>
            <w:tcW w:w="266" w:type="dxa"/>
            <w:gridSpan w:val="9"/>
          </w:tcPr>
          <w:p w:rsidR="004F0B36" w:rsidRDefault="004F0B36">
            <w:pPr>
              <w:snapToGrid w:val="0"/>
              <w:jc w:val="center"/>
              <w:rPr>
                <w:rFonts w:ascii="Arial Narrow" w:hAnsi="Arial Narrow" w:cs="Arial Narrow"/>
                <w:i/>
                <w:iCs/>
                <w:lang w:val="sk-SK"/>
              </w:rPr>
            </w:pPr>
          </w:p>
        </w:tc>
        <w:tc>
          <w:tcPr>
            <w:tcW w:w="270" w:type="dxa"/>
            <w:gridSpan w:val="8"/>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7"/>
          </w:tcPr>
          <w:p w:rsidR="004F0B36" w:rsidRDefault="004F0B36">
            <w:pPr>
              <w:snapToGrid w:val="0"/>
              <w:jc w:val="center"/>
              <w:rPr>
                <w:rFonts w:ascii="Arial Narrow" w:hAnsi="Arial Narrow" w:cs="Arial Narrow"/>
                <w:i/>
                <w:iCs/>
                <w:lang w:val="sk-SK"/>
              </w:rPr>
            </w:pPr>
          </w:p>
        </w:tc>
        <w:tc>
          <w:tcPr>
            <w:tcW w:w="163" w:type="dxa"/>
            <w:gridSpan w:val="6"/>
          </w:tcPr>
          <w:p w:rsidR="004F0B36" w:rsidRDefault="004F0B36">
            <w:pPr>
              <w:snapToGrid w:val="0"/>
              <w:jc w:val="center"/>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5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eurocentoch</w:t>
            </w:r>
          </w:p>
        </w:tc>
        <w:tc>
          <w:tcPr>
            <w:tcW w:w="275"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70" w:type="dxa"/>
            <w:gridSpan w:val="57"/>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shd w:val="clear" w:color="auto" w:fill="auto"/>
          </w:tcPr>
          <w:p w:rsidR="004F0B36" w:rsidRDefault="004F0B36">
            <w:pPr>
              <w:snapToGrid w:val="0"/>
              <w:rPr>
                <w:rFonts w:ascii="Arial Narrow" w:hAnsi="Arial Narrow" w:cs="Arial Narrow"/>
                <w:i/>
                <w:iCs/>
                <w:lang w:val="sk-SK"/>
              </w:rPr>
            </w:pP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snapToGrid w:val="0"/>
              <w:rPr>
                <w:rFonts w:ascii="Arial Narrow" w:hAnsi="Arial Narrow" w:cs="Arial Narrow"/>
                <w:i/>
                <w:iCs/>
                <w:lang w:val="sk-SK"/>
              </w:rPr>
            </w:pPr>
          </w:p>
        </w:tc>
        <w:tc>
          <w:tcPr>
            <w:tcW w:w="266" w:type="dxa"/>
            <w:gridSpan w:val="9"/>
            <w:shd w:val="clear" w:color="auto" w:fill="auto"/>
          </w:tcPr>
          <w:p w:rsidR="004F0B36" w:rsidRDefault="004F0B36">
            <w:pPr>
              <w:snapToGrid w:val="0"/>
              <w:rPr>
                <w:rFonts w:ascii="Arial Narrow" w:hAnsi="Arial Narrow" w:cs="Arial Narrow"/>
                <w:i/>
                <w:iCs/>
                <w:lang w:val="sk-SK"/>
              </w:rPr>
            </w:pPr>
          </w:p>
        </w:tc>
        <w:tc>
          <w:tcPr>
            <w:tcW w:w="881" w:type="dxa"/>
            <w:gridSpan w:val="27"/>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lang w:val="sk-SK"/>
              </w:rPr>
            </w:pPr>
          </w:p>
        </w:tc>
        <w:tc>
          <w:tcPr>
            <w:tcW w:w="306" w:type="dxa"/>
            <w:gridSpan w:val="3"/>
            <w:shd w:val="clear" w:color="auto" w:fill="auto"/>
          </w:tcPr>
          <w:p w:rsidR="004F0B36" w:rsidRDefault="004F0B36">
            <w:pPr>
              <w:snapToGrid w:val="0"/>
              <w:rPr>
                <w:rFonts w:ascii="Arial Narrow" w:hAnsi="Arial Narrow" w:cs="Arial Narrow"/>
                <w:i/>
                <w:iCs/>
                <w:lang w:val="sk-SK"/>
              </w:rPr>
            </w:pPr>
          </w:p>
        </w:tc>
        <w:tc>
          <w:tcPr>
            <w:tcW w:w="361" w:type="dxa"/>
            <w:gridSpan w:val="3"/>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805" w:type="dxa"/>
            <w:gridSpan w:val="21"/>
            <w:shd w:val="clear" w:color="auto" w:fill="auto"/>
          </w:tcPr>
          <w:p w:rsidR="004F0B36" w:rsidRDefault="004F0B36">
            <w:pPr>
              <w:snapToGrid w:val="0"/>
              <w:rPr>
                <w:rFonts w:ascii="Arial Narrow" w:hAnsi="Arial Narrow" w:cs="Arial Narrow"/>
                <w:i/>
                <w:iCs/>
                <w:lang w:val="sk-SK"/>
              </w:rPr>
            </w:pPr>
          </w:p>
        </w:tc>
        <w:tc>
          <w:tcPr>
            <w:tcW w:w="868" w:type="dxa"/>
            <w:gridSpan w:val="24"/>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1063" w:type="dxa"/>
            <w:gridSpan w:val="28"/>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6"/>
            <w:shd w:val="clear" w:color="auto" w:fill="auto"/>
          </w:tcPr>
          <w:p w:rsidR="004F0B36" w:rsidRDefault="004F0B36">
            <w:pPr>
              <w:snapToGrid w:val="0"/>
              <w:rPr>
                <w:rFonts w:ascii="Arial Narrow" w:hAnsi="Arial Narrow" w:cs="Arial Narrow"/>
                <w:i/>
                <w:iCs/>
                <w:lang w:val="sk-SK"/>
              </w:rPr>
            </w:pPr>
          </w:p>
        </w:tc>
        <w:tc>
          <w:tcPr>
            <w:tcW w:w="919" w:type="dxa"/>
            <w:gridSpan w:val="29"/>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7" w:type="dxa"/>
            <w:gridSpan w:val="36"/>
            <w:shd w:val="clear" w:color="auto" w:fill="auto"/>
          </w:tcPr>
          <w:p w:rsidR="004F0B36" w:rsidRDefault="004F0B36">
            <w:pPr>
              <w:ind w:firstLine="109"/>
            </w:pPr>
            <w:r>
              <w:rPr>
                <w:rFonts w:ascii="Arial Narrow" w:hAnsi="Arial Narrow" w:cs="Arial Narrow"/>
                <w:i/>
                <w:iCs/>
                <w:lang w:val="sk-SK"/>
              </w:rPr>
              <w:t>rok</w:t>
            </w: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064" w:type="dxa"/>
            <w:gridSpan w:val="29"/>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E320F0">
            <w:pPr>
              <w:rPr>
                <w:rFonts w:ascii="Arial Narrow" w:hAnsi="Arial Narrow" w:cs="Arial Narrow"/>
                <w:i/>
                <w:iCs/>
                <w:lang w:val="sk-SK"/>
              </w:rPr>
            </w:pPr>
            <w:r>
              <w:rPr>
                <w:rFonts w:ascii="Arial Narrow" w:hAnsi="Arial Narrow" w:cs="Arial Narrow"/>
                <w:i/>
                <w:iCs/>
                <w:lang w:val="sk-SK"/>
              </w:rPr>
              <w:t>0</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tcPr>
          <w:p w:rsidR="004F0B36" w:rsidRDefault="00E320F0" w:rsidP="00E320F0">
            <w:pPr>
              <w:rPr>
                <w:rFonts w:ascii="Arial Narrow" w:hAnsi="Arial Narrow" w:cs="Arial Narrow"/>
                <w:i/>
                <w:iCs/>
                <w:lang w:val="sk-SK"/>
              </w:rPr>
            </w:pPr>
            <w:r>
              <w:rPr>
                <w:rFonts w:ascii="Arial Narrow" w:hAnsi="Arial Narrow" w:cs="Arial Narrow"/>
                <w:i/>
                <w:iCs/>
                <w:lang w:val="sk-SK"/>
              </w:rPr>
              <w:t>2</w:t>
            </w:r>
          </w:p>
        </w:tc>
        <w:tc>
          <w:tcPr>
            <w:tcW w:w="362" w:type="dxa"/>
            <w:gridSpan w:val="26"/>
            <w:tcBorders>
              <w:top w:val="single" w:sz="4" w:space="0" w:color="000000"/>
              <w:left w:val="single" w:sz="4" w:space="0" w:color="000000"/>
              <w:bottom w:val="single" w:sz="4" w:space="0" w:color="000000"/>
              <w:right w:val="single" w:sz="4" w:space="0" w:color="000000"/>
            </w:tcBorders>
          </w:tcPr>
          <w:p w:rsidR="004F0B36" w:rsidRDefault="00E320F0">
            <w:r>
              <w:t>0</w:t>
            </w:r>
          </w:p>
        </w:tc>
      </w:tr>
      <w:tr w:rsidR="004F0B36" w:rsidRPr="00E320F0" w:rsidTr="00E320F0">
        <w:trPr>
          <w:gridAfter w:val="5"/>
          <w:trHeight w:val="57"/>
        </w:trPr>
        <w:tc>
          <w:tcPr>
            <w:tcW w:w="3972" w:type="dxa"/>
            <w:gridSpan w:val="72"/>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1"/>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3"/>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80" w:type="dxa"/>
            <w:gridSpan w:val="11"/>
            <w:shd w:val="clear" w:color="auto" w:fill="auto"/>
          </w:tcPr>
          <w:p w:rsidR="004F0B36" w:rsidRDefault="004F0B36">
            <w:pPr>
              <w:snapToGrid w:val="0"/>
              <w:rPr>
                <w:rFonts w:ascii="Arial Narrow" w:hAnsi="Arial Narrow" w:cs="Arial Narrow"/>
                <w:i/>
                <w:iCs/>
                <w:lang w:val="sk-SK"/>
              </w:rPr>
            </w:pPr>
          </w:p>
        </w:tc>
        <w:tc>
          <w:tcPr>
            <w:tcW w:w="278"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8"/>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9"/>
            <w:shd w:val="clear" w:color="auto" w:fill="auto"/>
          </w:tcPr>
          <w:p w:rsidR="004F0B36" w:rsidRDefault="004F0B36">
            <w:pPr>
              <w:snapToGrid w:val="0"/>
              <w:rPr>
                <w:rFonts w:ascii="Arial Narrow" w:hAnsi="Arial Narrow" w:cs="Arial Narrow"/>
                <w:i/>
                <w:iCs/>
                <w:lang w:val="sk-SK"/>
              </w:rPr>
            </w:pPr>
          </w:p>
        </w:tc>
        <w:tc>
          <w:tcPr>
            <w:tcW w:w="278" w:type="dxa"/>
            <w:gridSpan w:val="9"/>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10"/>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7" w:type="dxa"/>
            <w:gridSpan w:val="12"/>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67" w:type="dxa"/>
            <w:gridSpan w:val="5"/>
            <w:tcBorders>
              <w:bottom w:val="single" w:sz="4" w:space="0" w:color="000000"/>
            </w:tcBorders>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9"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1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8"/>
            <w:shd w:val="clear" w:color="auto" w:fill="auto"/>
          </w:tcPr>
          <w:p w:rsidR="004F0B36" w:rsidRDefault="004F0B36">
            <w:pPr>
              <w:snapToGrid w:val="0"/>
              <w:rPr>
                <w:rFonts w:ascii="Arial Narrow" w:hAnsi="Arial Narrow" w:cs="Arial Narrow"/>
                <w:i/>
                <w:iCs/>
                <w:lang w:val="sk-SK"/>
              </w:rPr>
            </w:pP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E320F0" w:rsidP="00E320F0">
            <w:pPr>
              <w:rPr>
                <w:rFonts w:ascii="Arial Narrow" w:hAnsi="Arial Narrow" w:cs="Arial Narrow"/>
                <w:i/>
                <w:iCs/>
                <w:lang w:val="sk-SK"/>
              </w:rPr>
            </w:pPr>
            <w:r>
              <w:rPr>
                <w:rFonts w:ascii="Arial Narrow" w:hAnsi="Arial Narrow" w:cs="Arial Narrow"/>
                <w:i/>
                <w:iCs/>
                <w:lang w:val="sk-SK"/>
              </w:rPr>
              <w:t>1</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E320F0" w:rsidP="00E320F0">
            <w:pPr>
              <w:rPr>
                <w:rFonts w:ascii="Arial Narrow" w:hAnsi="Arial Narrow" w:cs="Arial Narrow"/>
                <w:i/>
                <w:iCs/>
                <w:lang w:val="sk-SK"/>
              </w:rPr>
            </w:pPr>
            <w:r>
              <w:rPr>
                <w:rFonts w:ascii="Arial Narrow" w:hAnsi="Arial Narrow" w:cs="Arial Narrow"/>
                <w:i/>
                <w:iCs/>
                <w:lang w:val="sk-SK"/>
              </w:rPr>
              <w:t>9</w:t>
            </w:r>
          </w:p>
        </w:tc>
        <w:tc>
          <w:tcPr>
            <w:tcW w:w="556" w:type="dxa"/>
            <w:gridSpan w:val="1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10"/>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377" w:type="dxa"/>
            <w:gridSpan w:val="12"/>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362"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E320F0">
            <w:r>
              <w:t>9</w:t>
            </w:r>
          </w:p>
        </w:tc>
      </w:tr>
      <w:tr w:rsidR="004F0B36" w:rsidTr="00E320F0">
        <w:trPr>
          <w:gridAfter w:val="9"/>
          <w:wAfter w:w="33" w:type="dxa"/>
          <w:trHeight w:val="57"/>
        </w:trPr>
        <w:tc>
          <w:tcPr>
            <w:tcW w:w="1533" w:type="dxa"/>
            <w:gridSpan w:val="19"/>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5"/>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8"/>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4"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10"/>
          </w:tcPr>
          <w:p w:rsidR="004F0B36" w:rsidRDefault="004F0B36">
            <w:pPr>
              <w:snapToGrid w:val="0"/>
              <w:rPr>
                <w:rFonts w:ascii="Arial Narrow" w:hAnsi="Arial Narrow" w:cs="Arial Narrow"/>
                <w:i/>
                <w:iCs/>
                <w:lang w:val="sk-SK"/>
              </w:rPr>
            </w:pPr>
          </w:p>
        </w:tc>
        <w:tc>
          <w:tcPr>
            <w:tcW w:w="276" w:type="dxa"/>
            <w:gridSpan w:val="9"/>
          </w:tcPr>
          <w:p w:rsidR="004F0B36" w:rsidRDefault="004F0B36">
            <w:pPr>
              <w:snapToGrid w:val="0"/>
              <w:rPr>
                <w:rFonts w:ascii="Arial Narrow" w:hAnsi="Arial Narrow" w:cs="Arial Narrow"/>
                <w:i/>
                <w:iCs/>
                <w:lang w:val="sk-SK"/>
              </w:rPr>
            </w:pPr>
          </w:p>
        </w:tc>
        <w:tc>
          <w:tcPr>
            <w:tcW w:w="296"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9"/>
          </w:tcPr>
          <w:p w:rsidR="004F0B36" w:rsidRDefault="004F0B36">
            <w:pPr>
              <w:snapToGrid w:val="0"/>
              <w:rPr>
                <w:rFonts w:ascii="Arial Narrow" w:hAnsi="Arial Narrow" w:cs="Arial Narrow"/>
                <w:i/>
                <w:iCs/>
                <w:lang w:val="sk-SK"/>
              </w:rPr>
            </w:pPr>
          </w:p>
        </w:tc>
        <w:tc>
          <w:tcPr>
            <w:tcW w:w="270"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0" w:type="dxa"/>
            <w:gridSpan w:val="9"/>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8"/>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5"/>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2"/>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r>
      <w:tr w:rsidR="004F0B36" w:rsidTr="00E320F0">
        <w:trPr>
          <w:gridAfter w:val="9"/>
          <w:wAfter w:w="33" w:type="dxa"/>
          <w:trHeight w:val="57"/>
        </w:trPr>
        <w:tc>
          <w:tcPr>
            <w:tcW w:w="3972" w:type="dxa"/>
            <w:gridSpan w:val="7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6"/>
            <w:shd w:val="clear" w:color="auto" w:fill="auto"/>
          </w:tcPr>
          <w:p w:rsidR="004F0B36" w:rsidRDefault="004F0B36">
            <w:pPr>
              <w:snapToGrid w:val="0"/>
              <w:rPr>
                <w:rFonts w:ascii="Arial Narrow" w:hAnsi="Arial Narrow" w:cs="Arial Narrow"/>
                <w:i/>
                <w:iCs/>
                <w:lang w:val="sk-SK"/>
              </w:rPr>
            </w:pPr>
          </w:p>
        </w:tc>
        <w:tc>
          <w:tcPr>
            <w:tcW w:w="311" w:type="dxa"/>
            <w:gridSpan w:val="7"/>
            <w:shd w:val="clear" w:color="auto" w:fill="auto"/>
          </w:tcPr>
          <w:p w:rsidR="004F0B36" w:rsidRDefault="004F0B36">
            <w:pPr>
              <w:snapToGrid w:val="0"/>
              <w:rPr>
                <w:rFonts w:ascii="Arial Narrow" w:hAnsi="Arial Narrow" w:cs="Arial Narrow"/>
                <w:i/>
                <w:iCs/>
                <w:lang w:val="sk-SK"/>
              </w:rPr>
            </w:pPr>
          </w:p>
        </w:tc>
        <w:tc>
          <w:tcPr>
            <w:tcW w:w="249" w:type="dxa"/>
            <w:gridSpan w:val="6"/>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2177" w:type="dxa"/>
            <w:gridSpan w:val="60"/>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62"/>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5"/>
            <w:shd w:val="clear" w:color="auto" w:fill="auto"/>
          </w:tcPr>
          <w:p w:rsidR="004F0B36" w:rsidRDefault="004F0B36">
            <w:pPr>
              <w:snapToGrid w:val="0"/>
              <w:rPr>
                <w:rFonts w:ascii="Arial Narrow" w:hAnsi="Arial Narrow" w:cs="Arial Narrow"/>
                <w:i/>
                <w:iCs/>
                <w:lang w:val="sk-SK"/>
              </w:rPr>
            </w:pPr>
          </w:p>
        </w:tc>
        <w:tc>
          <w:tcPr>
            <w:tcW w:w="42" w:type="dxa"/>
            <w:gridSpan w:val="2"/>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306" w:type="dxa"/>
            <w:gridSpan w:val="3"/>
            <w:shd w:val="clear" w:color="auto" w:fill="auto"/>
          </w:tcPr>
          <w:p w:rsidR="004F0B36" w:rsidRDefault="004F0B36">
            <w:pPr>
              <w:snapToGrid w:val="0"/>
              <w:rPr>
                <w:rFonts w:ascii="Arial Narrow" w:hAnsi="Arial Narrow" w:cs="Arial Narrow"/>
                <w:b/>
                <w:bCs/>
                <w:i/>
                <w:iCs/>
                <w:lang w:val="sk-SK"/>
              </w:rPr>
            </w:pP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1842"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588" w:type="dxa"/>
            <w:gridSpan w:val="16"/>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3"/>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4"/>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5"/>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7"/>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6"/>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14"/>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4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4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321" w:type="dxa"/>
            <w:gridSpan w:val="3"/>
            <w:shd w:val="clear" w:color="auto" w:fill="auto"/>
          </w:tcPr>
          <w:p w:rsidR="004F0B36" w:rsidRDefault="004F0B36">
            <w:pPr>
              <w:snapToGrid w:val="0"/>
              <w:rPr>
                <w:rFonts w:ascii="Arial Narrow" w:hAnsi="Arial Narrow" w:cs="Arial Narrow"/>
                <w:b/>
                <w:bCs/>
                <w:lang w:val="sk-SK"/>
              </w:rPr>
            </w:pPr>
          </w:p>
        </w:tc>
        <w:tc>
          <w:tcPr>
            <w:tcW w:w="4207" w:type="dxa"/>
            <w:gridSpan w:val="83"/>
            <w:shd w:val="clear" w:color="auto" w:fill="auto"/>
          </w:tcPr>
          <w:p w:rsidR="004F0B36" w:rsidRDefault="004F0B36">
            <w:pPr>
              <w:snapToGrid w:val="0"/>
              <w:rPr>
                <w:rFonts w:ascii="Arial Narrow" w:hAnsi="Arial Narrow" w:cs="Arial Narrow"/>
                <w:b/>
                <w:bCs/>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9"/>
            <w:shd w:val="clear" w:color="auto" w:fill="auto"/>
          </w:tcPr>
          <w:p w:rsidR="004F0B36" w:rsidRDefault="004F0B36">
            <w:pPr>
              <w:snapToGrid w:val="0"/>
              <w:rPr>
                <w:rFonts w:ascii="Arial Narrow" w:hAnsi="Arial Narrow" w:cs="Arial Narrow"/>
                <w:i/>
                <w:iCs/>
                <w:lang w:val="sk-SK"/>
              </w:rPr>
            </w:pPr>
          </w:p>
        </w:tc>
        <w:tc>
          <w:tcPr>
            <w:tcW w:w="335" w:type="dxa"/>
            <w:gridSpan w:val="14"/>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41"/>
            <w:shd w:val="clear" w:color="auto" w:fill="auto"/>
          </w:tcPr>
          <w:p w:rsidR="004F0B36" w:rsidRDefault="004F0B36">
            <w:pPr>
              <w:snapToGrid w:val="0"/>
              <w:rPr>
                <w:rFonts w:ascii="Arial Narrow" w:hAnsi="Arial Narrow" w:cs="Arial Narrow"/>
                <w:i/>
                <w:iCs/>
                <w:lang w:val="sk-SK"/>
              </w:rPr>
            </w:pPr>
          </w:p>
        </w:tc>
        <w:tc>
          <w:tcPr>
            <w:tcW w:w="257" w:type="dxa"/>
            <w:gridSpan w:val="11"/>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9"/>
            <w:shd w:val="clear" w:color="auto" w:fill="auto"/>
          </w:tcPr>
          <w:p w:rsidR="004F0B36" w:rsidRDefault="004F0B36">
            <w:pPr>
              <w:snapToGrid w:val="0"/>
              <w:rPr>
                <w:rFonts w:ascii="Arial Narrow" w:hAnsi="Arial Narrow" w:cs="Arial Narrow"/>
                <w:i/>
                <w:iCs/>
                <w:lang w:val="sk-SK"/>
              </w:rPr>
            </w:pPr>
          </w:p>
        </w:tc>
        <w:tc>
          <w:tcPr>
            <w:tcW w:w="42"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2"/>
          <w:trHeight w:val="57"/>
        </w:trPr>
        <w:tc>
          <w:tcPr>
            <w:tcW w:w="627" w:type="dxa"/>
            <w:gridSpan w:val="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4"/>
            <w:shd w:val="clear" w:color="auto" w:fill="auto"/>
          </w:tcPr>
          <w:p w:rsidR="004F0B36" w:rsidRDefault="004F0B36">
            <w:pPr>
              <w:snapToGrid w:val="0"/>
              <w:rPr>
                <w:rFonts w:ascii="Arial Narrow" w:hAnsi="Arial Narrow" w:cs="Arial Narrow"/>
                <w:i/>
                <w:iCs/>
                <w:lang w:val="sk-SK"/>
              </w:rPr>
            </w:pPr>
          </w:p>
        </w:tc>
        <w:tc>
          <w:tcPr>
            <w:tcW w:w="253" w:type="dxa"/>
            <w:gridSpan w:val="4"/>
            <w:shd w:val="clear" w:color="auto" w:fill="auto"/>
          </w:tcPr>
          <w:p w:rsidR="004F0B36" w:rsidRDefault="004F0B36">
            <w:pPr>
              <w:snapToGrid w:val="0"/>
              <w:rPr>
                <w:rFonts w:ascii="Arial Narrow" w:hAnsi="Arial Narrow" w:cs="Arial Narrow"/>
                <w:i/>
                <w:iCs/>
                <w:lang w:val="sk-SK"/>
              </w:rPr>
            </w:pPr>
          </w:p>
        </w:tc>
        <w:tc>
          <w:tcPr>
            <w:tcW w:w="292" w:type="dxa"/>
            <w:gridSpan w:val="5"/>
            <w:shd w:val="clear" w:color="auto" w:fill="auto"/>
          </w:tcPr>
          <w:p w:rsidR="004F0B36" w:rsidRDefault="004F0B36">
            <w:pPr>
              <w:snapToGrid w:val="0"/>
              <w:rPr>
                <w:rFonts w:ascii="Arial Narrow" w:hAnsi="Arial Narrow" w:cs="Arial Narrow"/>
                <w:i/>
                <w:iCs/>
                <w:lang w:val="sk-SK"/>
              </w:rPr>
            </w:pPr>
          </w:p>
        </w:tc>
        <w:tc>
          <w:tcPr>
            <w:tcW w:w="257" w:type="dxa"/>
            <w:gridSpan w:val="5"/>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590" w:type="dxa"/>
            <w:gridSpan w:val="12"/>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1"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4" w:type="dxa"/>
            <w:gridSpan w:val="9"/>
            <w:shd w:val="clear" w:color="auto" w:fill="auto"/>
          </w:tcPr>
          <w:p w:rsidR="004F0B36" w:rsidRDefault="004F0B36">
            <w:pPr>
              <w:snapToGrid w:val="0"/>
              <w:rPr>
                <w:rFonts w:ascii="Arial Narrow" w:hAnsi="Arial Narrow" w:cs="Arial Narrow"/>
                <w:i/>
                <w:iCs/>
                <w:lang w:val="sk-SK"/>
              </w:rPr>
            </w:pPr>
          </w:p>
        </w:tc>
        <w:tc>
          <w:tcPr>
            <w:tcW w:w="225" w:type="dxa"/>
            <w:gridSpan w:val="7"/>
            <w:shd w:val="clear" w:color="auto" w:fill="auto"/>
          </w:tcPr>
          <w:p w:rsidR="004F0B36" w:rsidRDefault="004F0B36">
            <w:pPr>
              <w:snapToGrid w:val="0"/>
              <w:rPr>
                <w:rFonts w:ascii="Arial Narrow" w:hAnsi="Arial Narrow" w:cs="Arial Narrow"/>
                <w:i/>
                <w:iCs/>
                <w:lang w:val="sk-SK"/>
              </w:rPr>
            </w:pPr>
          </w:p>
        </w:tc>
        <w:tc>
          <w:tcPr>
            <w:tcW w:w="1578"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8"/>
          </w:tcPr>
          <w:p w:rsidR="004F0B36" w:rsidRDefault="004F0B36">
            <w:pPr>
              <w:snapToGrid w:val="0"/>
              <w:rPr>
                <w:rFonts w:ascii="Arial Narrow" w:hAnsi="Arial Narrow" w:cs="Arial Narrow"/>
                <w:i/>
                <w:iCs/>
                <w:lang w:val="sk-SK"/>
              </w:rPr>
            </w:pPr>
          </w:p>
        </w:tc>
        <w:tc>
          <w:tcPr>
            <w:tcW w:w="277" w:type="dxa"/>
            <w:gridSpan w:val="6"/>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66" w:type="dxa"/>
            <w:gridSpan w:val="9"/>
          </w:tcPr>
          <w:p w:rsidR="004F0B36" w:rsidRDefault="004F0B36">
            <w:pPr>
              <w:snapToGrid w:val="0"/>
              <w:rPr>
                <w:rFonts w:ascii="Arial Narrow" w:hAnsi="Arial Narrow" w:cs="Arial Narrow"/>
                <w:i/>
                <w:iCs/>
                <w:lang w:val="sk-SK"/>
              </w:rPr>
            </w:pPr>
          </w:p>
        </w:tc>
        <w:tc>
          <w:tcPr>
            <w:tcW w:w="272" w:type="dxa"/>
            <w:gridSpan w:val="9"/>
          </w:tcPr>
          <w:p w:rsidR="004F0B36" w:rsidRDefault="004F0B36">
            <w:pPr>
              <w:snapToGrid w:val="0"/>
              <w:rPr>
                <w:rFonts w:ascii="Arial Narrow" w:hAnsi="Arial Narrow" w:cs="Arial Narrow"/>
                <w:i/>
                <w:iCs/>
                <w:lang w:val="sk-SK"/>
              </w:rPr>
            </w:pPr>
          </w:p>
        </w:tc>
        <w:tc>
          <w:tcPr>
            <w:tcW w:w="257" w:type="dxa"/>
            <w:gridSpan w:val="11"/>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63" w:type="dxa"/>
            <w:gridSpan w:val="9"/>
          </w:tcPr>
          <w:p w:rsidR="004F0B36" w:rsidRDefault="004F0B36">
            <w:pPr>
              <w:snapToGrid w:val="0"/>
              <w:rPr>
                <w:rFonts w:ascii="Arial Narrow" w:hAnsi="Arial Narrow" w:cs="Arial Narrow"/>
                <w:i/>
                <w:iCs/>
                <w:lang w:val="sk-SK"/>
              </w:rPr>
            </w:pPr>
          </w:p>
        </w:tc>
        <w:tc>
          <w:tcPr>
            <w:tcW w:w="42"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1"/>
          <w:gridAfter w:val="1"/>
          <w:trHeight w:val="57"/>
        </w:trPr>
        <w:tc>
          <w:tcPr>
            <w:tcW w:w="5641" w:type="dxa"/>
            <w:gridSpan w:val="1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9"/>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8"/>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10"/>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8"/>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9"/>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7"/>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rsidTr="00E320F0">
        <w:trPr>
          <w:gridBefore w:val="1"/>
          <w:gridAfter w:val="1"/>
          <w:trHeight w:val="57"/>
        </w:trPr>
        <w:tc>
          <w:tcPr>
            <w:tcW w:w="4773" w:type="dxa"/>
            <w:gridSpan w:val="92"/>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8"/>
            <w:shd w:val="clear" w:color="auto" w:fill="auto"/>
          </w:tcPr>
          <w:p w:rsidR="004F0B36" w:rsidRDefault="004F0B36">
            <w:pPr>
              <w:snapToGrid w:val="0"/>
              <w:rPr>
                <w:rFonts w:ascii="Arial Narrow" w:hAnsi="Arial Narrow" w:cs="Arial Narrow"/>
                <w:i/>
                <w:iCs/>
                <w:lang w:val="sk-SK"/>
              </w:rPr>
            </w:pPr>
          </w:p>
        </w:tc>
        <w:tc>
          <w:tcPr>
            <w:tcW w:w="253" w:type="dxa"/>
            <w:gridSpan w:val="8"/>
            <w:shd w:val="clear" w:color="auto" w:fill="auto"/>
          </w:tcPr>
          <w:p w:rsidR="004F0B36" w:rsidRDefault="004F0B36">
            <w:pPr>
              <w:snapToGrid w:val="0"/>
              <w:rPr>
                <w:rFonts w:ascii="Arial Narrow" w:hAnsi="Arial Narrow" w:cs="Arial Narrow"/>
                <w:i/>
                <w:iCs/>
                <w:lang w:val="sk-SK"/>
              </w:rPr>
            </w:pPr>
          </w:p>
        </w:tc>
        <w:tc>
          <w:tcPr>
            <w:tcW w:w="374"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shd w:val="clear" w:color="auto" w:fill="auto"/>
          </w:tcPr>
          <w:p w:rsidR="004F0B36" w:rsidRDefault="004F0B36">
            <w:pPr>
              <w:snapToGrid w:val="0"/>
              <w:rPr>
                <w:rFonts w:ascii="Arial Narrow" w:hAnsi="Arial Narrow" w:cs="Arial Narrow"/>
                <w:i/>
                <w:iCs/>
                <w:lang w:val="sk-SK"/>
              </w:rPr>
            </w:pPr>
          </w:p>
        </w:tc>
        <w:tc>
          <w:tcPr>
            <w:tcW w:w="298" w:type="dxa"/>
            <w:gridSpan w:val="9"/>
            <w:shd w:val="clear" w:color="auto" w:fill="auto"/>
          </w:tcPr>
          <w:p w:rsidR="004F0B36" w:rsidRDefault="004F0B36">
            <w:pPr>
              <w:snapToGrid w:val="0"/>
              <w:rPr>
                <w:rFonts w:ascii="Arial Narrow" w:hAnsi="Arial Narrow" w:cs="Arial Narrow"/>
                <w:i/>
                <w:iCs/>
                <w:lang w:val="sk-SK"/>
              </w:rPr>
            </w:pPr>
          </w:p>
        </w:tc>
        <w:tc>
          <w:tcPr>
            <w:tcW w:w="355" w:type="dxa"/>
            <w:gridSpan w:val="12"/>
            <w:shd w:val="clear" w:color="auto" w:fill="auto"/>
          </w:tcPr>
          <w:p w:rsidR="004F0B36" w:rsidRDefault="004F0B36">
            <w:pPr>
              <w:snapToGrid w:val="0"/>
              <w:rPr>
                <w:rFonts w:ascii="Arial Narrow" w:hAnsi="Arial Narrow" w:cs="Arial Narrow"/>
                <w:i/>
                <w:iCs/>
                <w:lang w:val="sk-SK"/>
              </w:rPr>
            </w:pPr>
          </w:p>
        </w:tc>
        <w:tc>
          <w:tcPr>
            <w:tcW w:w="273" w:type="dxa"/>
            <w:gridSpan w:val="9"/>
            <w:shd w:val="clear" w:color="auto" w:fill="auto"/>
          </w:tcPr>
          <w:p w:rsidR="004F0B36" w:rsidRDefault="004F0B36">
            <w:pPr>
              <w:snapToGrid w:val="0"/>
              <w:rPr>
                <w:rFonts w:ascii="Arial Narrow" w:hAnsi="Arial Narrow" w:cs="Arial Narrow"/>
                <w:i/>
                <w:iCs/>
                <w:lang w:val="sk-SK"/>
              </w:rPr>
            </w:pPr>
          </w:p>
        </w:tc>
        <w:tc>
          <w:tcPr>
            <w:tcW w:w="268" w:type="dxa"/>
            <w:gridSpan w:val="8"/>
            <w:shd w:val="clear" w:color="auto" w:fill="auto"/>
          </w:tcPr>
          <w:p w:rsidR="004F0B36" w:rsidRDefault="004F0B36">
            <w:pPr>
              <w:snapToGrid w:val="0"/>
              <w:rPr>
                <w:rFonts w:ascii="Arial Narrow" w:hAnsi="Arial Narrow" w:cs="Arial Narrow"/>
                <w:i/>
                <w:iCs/>
                <w:lang w:val="sk-SK"/>
              </w:rPr>
            </w:pPr>
          </w:p>
        </w:tc>
        <w:tc>
          <w:tcPr>
            <w:tcW w:w="270" w:type="dxa"/>
            <w:gridSpan w:val="9"/>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63" w:type="dxa"/>
            <w:gridSpan w:val="6"/>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0" w:type="dxa"/>
            <w:gridSpan w:val="31"/>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Before w:val="1"/>
          <w:gridAfter w:val="1"/>
          <w:trHeight w:val="57"/>
        </w:trPr>
        <w:tc>
          <w:tcPr>
            <w:tcW w:w="9805" w:type="dxa"/>
            <w:gridSpan w:val="244"/>
            <w:shd w:val="clear" w:color="auto" w:fill="auto"/>
          </w:tcPr>
          <w:p w:rsidR="004F0B36" w:rsidRDefault="004F0B36">
            <w:pPr>
              <w:snapToGrid w:val="0"/>
              <w:rPr>
                <w:rFonts w:ascii="Arial Narrow" w:hAnsi="Arial Narrow" w:cs="Arial Narrow"/>
                <w:i/>
                <w:iCs/>
                <w:lang w:val="sk-SK"/>
              </w:rPr>
            </w:pP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9805" w:type="dxa"/>
            <w:gridSpan w:val="244"/>
            <w:shd w:val="clear" w:color="auto" w:fill="auto"/>
          </w:tcPr>
          <w:p w:rsidR="004F0B36" w:rsidRDefault="004F0B36">
            <w:r>
              <w:rPr>
                <w:rFonts w:ascii="Arial Narrow" w:hAnsi="Arial Narrow" w:cs="Arial Narrow"/>
                <w:b/>
                <w:bCs/>
                <w:i/>
                <w:iCs/>
                <w:lang w:val="sk-SK"/>
              </w:rPr>
              <w:lastRenderedPageBreak/>
              <w:t>Číslo telefónu Číslo faxu</w:t>
            </w:r>
          </w:p>
        </w:tc>
        <w:tc>
          <w:tcPr>
            <w:tcW w:w="35" w:type="dxa"/>
            <w:gridSpan w:val="4"/>
            <w:shd w:val="clear" w:color="auto" w:fill="auto"/>
          </w:tcPr>
          <w:p w:rsidR="004F0B36" w:rsidRDefault="004F0B36">
            <w:pPr>
              <w:snapToGrid w:val="0"/>
            </w:pPr>
          </w:p>
        </w:tc>
        <w:tc>
          <w:tcPr>
            <w:tcW w:w="40" w:type="dxa"/>
            <w:gridSpan w:val="6"/>
            <w:shd w:val="clear" w:color="auto" w:fill="auto"/>
          </w:tcPr>
          <w:p w:rsidR="004F0B36" w:rsidRDefault="004F0B36">
            <w:pPr>
              <w:snapToGrid w:val="0"/>
            </w:pPr>
          </w:p>
        </w:tc>
        <w:tc>
          <w:tcPr>
            <w:tcW w:w="40" w:type="dxa"/>
            <w:gridSpan w:val="5"/>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3"/>
            <w:shd w:val="clear" w:color="auto" w:fill="auto"/>
          </w:tcPr>
          <w:p w:rsidR="004F0B36" w:rsidRDefault="004F0B36">
            <w:pPr>
              <w:snapToGrid w:val="0"/>
            </w:pPr>
          </w:p>
        </w:tc>
      </w:tr>
      <w:tr w:rsidR="004F0B36" w:rsidTr="00E320F0">
        <w:trPr>
          <w:gridBefore w:val="1"/>
          <w:gridAfter w:val="1"/>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4"/>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8"/>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8"/>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9"/>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8"/>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8"/>
            <w:vAlign w:val="center"/>
          </w:tcPr>
          <w:p w:rsidR="004F0B36" w:rsidRDefault="004F0B36">
            <w:pPr>
              <w:snapToGrid w:val="0"/>
              <w:jc w:val="center"/>
              <w:rPr>
                <w:rFonts w:ascii="Arial Narrow" w:hAnsi="Arial Narrow" w:cs="Arial Narrow"/>
                <w:i/>
                <w:iCs/>
                <w:lang w:val="sk-SK"/>
              </w:rPr>
            </w:pPr>
          </w:p>
        </w:tc>
        <w:tc>
          <w:tcPr>
            <w:tcW w:w="275"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2" w:type="dxa"/>
            <w:gridSpan w:val="9"/>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55" w:type="dxa"/>
            <w:gridSpan w:val="9"/>
            <w:vAlign w:val="center"/>
          </w:tcPr>
          <w:p w:rsidR="004F0B36" w:rsidRDefault="004F0B36">
            <w:pPr>
              <w:snapToGrid w:val="0"/>
              <w:jc w:val="center"/>
              <w:rPr>
                <w:rFonts w:ascii="Arial Narrow" w:hAnsi="Arial Narrow" w:cs="Arial Narrow"/>
                <w:i/>
                <w:iCs/>
                <w:lang w:val="sk-SK"/>
              </w:rPr>
            </w:pPr>
          </w:p>
        </w:tc>
        <w:tc>
          <w:tcPr>
            <w:tcW w:w="35"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rPr>
          <w:gridBefore w:val="2"/>
          <w:trHeight w:val="57"/>
        </w:trPr>
        <w:tc>
          <w:tcPr>
            <w:tcW w:w="2057" w:type="dxa"/>
            <w:gridSpan w:val="2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7"/>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296" w:type="dxa"/>
            <w:gridSpan w:val="6"/>
            <w:shd w:val="clear" w:color="auto" w:fill="auto"/>
          </w:tcPr>
          <w:p w:rsidR="004F0B36" w:rsidRDefault="004F0B36">
            <w:pPr>
              <w:snapToGrid w:val="0"/>
              <w:rPr>
                <w:rFonts w:ascii="Arial Narrow" w:hAnsi="Arial Narrow" w:cs="Arial Narrow"/>
                <w:i/>
                <w:iCs/>
                <w:lang w:val="sk-SK"/>
              </w:rPr>
            </w:pPr>
          </w:p>
        </w:tc>
        <w:tc>
          <w:tcPr>
            <w:tcW w:w="263" w:type="dxa"/>
            <w:gridSpan w:val="6"/>
            <w:shd w:val="clear" w:color="auto" w:fill="auto"/>
          </w:tcPr>
          <w:p w:rsidR="004F0B36" w:rsidRDefault="004F0B36">
            <w:pPr>
              <w:snapToGrid w:val="0"/>
              <w:rPr>
                <w:rFonts w:ascii="Arial Narrow" w:hAnsi="Arial Narrow" w:cs="Arial Narrow"/>
                <w:i/>
                <w:iCs/>
                <w:lang w:val="sk-SK"/>
              </w:rPr>
            </w:pPr>
          </w:p>
        </w:tc>
        <w:tc>
          <w:tcPr>
            <w:tcW w:w="259" w:type="dxa"/>
            <w:gridSpan w:val="6"/>
            <w:shd w:val="clear" w:color="auto" w:fill="auto"/>
          </w:tcPr>
          <w:p w:rsidR="004F0B36" w:rsidRDefault="004F0B36">
            <w:pPr>
              <w:snapToGrid w:val="0"/>
              <w:rPr>
                <w:rFonts w:ascii="Arial Narrow" w:hAnsi="Arial Narrow" w:cs="Arial Narrow"/>
                <w:i/>
                <w:iCs/>
                <w:lang w:val="sk-SK"/>
              </w:rPr>
            </w:pPr>
          </w:p>
        </w:tc>
        <w:tc>
          <w:tcPr>
            <w:tcW w:w="274" w:type="dxa"/>
            <w:gridSpan w:val="6"/>
            <w:shd w:val="clear" w:color="auto" w:fill="auto"/>
          </w:tcPr>
          <w:p w:rsidR="004F0B36" w:rsidRDefault="004F0B36">
            <w:pPr>
              <w:snapToGrid w:val="0"/>
              <w:rPr>
                <w:rFonts w:ascii="Arial Narrow" w:hAnsi="Arial Narrow" w:cs="Arial Narrow"/>
                <w:i/>
                <w:iCs/>
                <w:lang w:val="sk-SK"/>
              </w:rPr>
            </w:pPr>
          </w:p>
        </w:tc>
        <w:tc>
          <w:tcPr>
            <w:tcW w:w="245" w:type="dxa"/>
            <w:gridSpan w:val="7"/>
            <w:shd w:val="clear" w:color="auto" w:fill="auto"/>
          </w:tcPr>
          <w:p w:rsidR="004F0B36" w:rsidRDefault="004F0B36">
            <w:pPr>
              <w:snapToGrid w:val="0"/>
              <w:rPr>
                <w:rFonts w:ascii="Arial Narrow" w:hAnsi="Arial Narrow" w:cs="Arial Narrow"/>
                <w:i/>
                <w:iCs/>
                <w:lang w:val="sk-SK"/>
              </w:rPr>
            </w:pPr>
          </w:p>
        </w:tc>
        <w:tc>
          <w:tcPr>
            <w:tcW w:w="312" w:type="dxa"/>
            <w:gridSpan w:val="6"/>
            <w:shd w:val="clear" w:color="auto" w:fill="auto"/>
          </w:tcPr>
          <w:p w:rsidR="004F0B36" w:rsidRDefault="004F0B36">
            <w:pPr>
              <w:snapToGrid w:val="0"/>
              <w:rPr>
                <w:rFonts w:ascii="Arial Narrow" w:hAnsi="Arial Narrow" w:cs="Arial Narrow"/>
                <w:i/>
                <w:iCs/>
                <w:lang w:val="sk-SK"/>
              </w:rPr>
            </w:pPr>
          </w:p>
        </w:tc>
        <w:tc>
          <w:tcPr>
            <w:tcW w:w="249" w:type="dxa"/>
            <w:gridSpan w:val="8"/>
            <w:shd w:val="clear" w:color="auto" w:fill="auto"/>
          </w:tcPr>
          <w:p w:rsidR="004F0B36" w:rsidRDefault="004F0B36">
            <w:pPr>
              <w:snapToGrid w:val="0"/>
              <w:rPr>
                <w:rFonts w:ascii="Arial Narrow" w:hAnsi="Arial Narrow" w:cs="Arial Narrow"/>
                <w:i/>
                <w:iCs/>
                <w:lang w:val="sk-SK"/>
              </w:rPr>
            </w:pPr>
          </w:p>
        </w:tc>
        <w:tc>
          <w:tcPr>
            <w:tcW w:w="241" w:type="dxa"/>
            <w:gridSpan w:val="9"/>
            <w:shd w:val="clear" w:color="auto" w:fill="auto"/>
          </w:tcPr>
          <w:p w:rsidR="004F0B36" w:rsidRDefault="004F0B36">
            <w:pPr>
              <w:snapToGrid w:val="0"/>
              <w:rPr>
                <w:rFonts w:ascii="Arial Narrow" w:hAnsi="Arial Narrow" w:cs="Arial Narrow"/>
                <w:i/>
                <w:iCs/>
                <w:lang w:val="sk-SK"/>
              </w:rPr>
            </w:pPr>
          </w:p>
        </w:tc>
        <w:tc>
          <w:tcPr>
            <w:tcW w:w="253" w:type="dxa"/>
            <w:gridSpan w:val="7"/>
            <w:shd w:val="clear" w:color="auto" w:fill="auto"/>
          </w:tcPr>
          <w:p w:rsidR="004F0B36" w:rsidRDefault="004F0B36">
            <w:pPr>
              <w:snapToGrid w:val="0"/>
              <w:rPr>
                <w:rFonts w:ascii="Arial Narrow" w:hAnsi="Arial Narrow" w:cs="Arial Narrow"/>
                <w:i/>
                <w:iCs/>
                <w:lang w:val="sk-SK"/>
              </w:rPr>
            </w:pPr>
          </w:p>
        </w:tc>
        <w:tc>
          <w:tcPr>
            <w:tcW w:w="373" w:type="dxa"/>
            <w:gridSpan w:val="8"/>
            <w:shd w:val="clear" w:color="auto" w:fill="auto"/>
          </w:tcPr>
          <w:p w:rsidR="004F0B36" w:rsidRDefault="004F0B36">
            <w:pPr>
              <w:snapToGrid w:val="0"/>
              <w:rPr>
                <w:rFonts w:ascii="Arial Narrow" w:hAnsi="Arial Narrow" w:cs="Arial Narrow"/>
                <w:i/>
                <w:iCs/>
                <w:lang w:val="sk-SK"/>
              </w:rPr>
            </w:pPr>
          </w:p>
        </w:tc>
        <w:tc>
          <w:tcPr>
            <w:tcW w:w="225" w:type="dxa"/>
            <w:gridSpan w:val="8"/>
            <w:shd w:val="clear" w:color="auto" w:fill="auto"/>
          </w:tcPr>
          <w:p w:rsidR="004F0B36" w:rsidRDefault="004F0B36">
            <w:pPr>
              <w:snapToGrid w:val="0"/>
              <w:rPr>
                <w:rFonts w:ascii="Arial Narrow" w:hAnsi="Arial Narrow" w:cs="Arial Narrow"/>
                <w:i/>
                <w:iCs/>
                <w:lang w:val="sk-SK"/>
              </w:rPr>
            </w:pPr>
          </w:p>
        </w:tc>
        <w:tc>
          <w:tcPr>
            <w:tcW w:w="294" w:type="dxa"/>
            <w:gridSpan w:val="8"/>
            <w:shd w:val="clear" w:color="auto" w:fill="auto"/>
          </w:tcPr>
          <w:p w:rsidR="004F0B36" w:rsidRDefault="004F0B36">
            <w:pPr>
              <w:snapToGrid w:val="0"/>
              <w:rPr>
                <w:rFonts w:ascii="Arial Narrow" w:hAnsi="Arial Narrow" w:cs="Arial Narrow"/>
                <w:i/>
                <w:iCs/>
                <w:lang w:val="sk-SK"/>
              </w:rPr>
            </w:pPr>
          </w:p>
        </w:tc>
        <w:tc>
          <w:tcPr>
            <w:tcW w:w="302" w:type="dxa"/>
            <w:gridSpan w:val="7"/>
            <w:shd w:val="clear" w:color="auto" w:fill="auto"/>
          </w:tcPr>
          <w:p w:rsidR="004F0B36" w:rsidRDefault="004F0B36">
            <w:pPr>
              <w:snapToGrid w:val="0"/>
              <w:rPr>
                <w:rFonts w:ascii="Arial Narrow" w:hAnsi="Arial Narrow" w:cs="Arial Narrow"/>
                <w:i/>
                <w:iCs/>
                <w:lang w:val="sk-SK"/>
              </w:rPr>
            </w:pPr>
          </w:p>
        </w:tc>
        <w:tc>
          <w:tcPr>
            <w:tcW w:w="233" w:type="dxa"/>
            <w:gridSpan w:val="7"/>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8"/>
            <w:shd w:val="clear" w:color="auto" w:fill="auto"/>
          </w:tcPr>
          <w:p w:rsidR="004F0B36" w:rsidRDefault="004F0B36">
            <w:pPr>
              <w:snapToGrid w:val="0"/>
              <w:rPr>
                <w:rFonts w:ascii="Arial Narrow" w:hAnsi="Arial Narrow" w:cs="Arial Narrow"/>
                <w:i/>
                <w:iCs/>
                <w:lang w:val="sk-SK"/>
              </w:rPr>
            </w:pPr>
          </w:p>
        </w:tc>
        <w:tc>
          <w:tcPr>
            <w:tcW w:w="274" w:type="dxa"/>
            <w:gridSpan w:val="10"/>
            <w:shd w:val="clear" w:color="auto" w:fill="auto"/>
          </w:tcPr>
          <w:p w:rsidR="004F0B36" w:rsidRDefault="004F0B36">
            <w:pPr>
              <w:snapToGrid w:val="0"/>
              <w:rPr>
                <w:rFonts w:ascii="Arial Narrow" w:hAnsi="Arial Narrow" w:cs="Arial Narrow"/>
                <w:i/>
                <w:iCs/>
                <w:lang w:val="sk-SK"/>
              </w:rPr>
            </w:pPr>
          </w:p>
        </w:tc>
        <w:tc>
          <w:tcPr>
            <w:tcW w:w="276" w:type="dxa"/>
            <w:gridSpan w:val="8"/>
          </w:tcPr>
          <w:p w:rsidR="004F0B36" w:rsidRDefault="004F0B36">
            <w:pPr>
              <w:snapToGrid w:val="0"/>
              <w:rPr>
                <w:rFonts w:ascii="Arial Narrow" w:hAnsi="Arial Narrow" w:cs="Arial Narrow"/>
                <w:i/>
                <w:iCs/>
                <w:lang w:val="sk-SK"/>
              </w:rPr>
            </w:pPr>
          </w:p>
        </w:tc>
        <w:tc>
          <w:tcPr>
            <w:tcW w:w="296" w:type="dxa"/>
            <w:gridSpan w:val="7"/>
          </w:tcPr>
          <w:p w:rsidR="004F0B36" w:rsidRDefault="004F0B36">
            <w:pPr>
              <w:snapToGrid w:val="0"/>
              <w:rPr>
                <w:rFonts w:ascii="Arial Narrow" w:hAnsi="Arial Narrow" w:cs="Arial Narrow"/>
                <w:i/>
                <w:iCs/>
                <w:lang w:val="sk-SK"/>
              </w:rPr>
            </w:pPr>
          </w:p>
        </w:tc>
        <w:tc>
          <w:tcPr>
            <w:tcW w:w="353" w:type="dxa"/>
            <w:gridSpan w:val="11"/>
          </w:tcPr>
          <w:p w:rsidR="004F0B36" w:rsidRDefault="004F0B36">
            <w:pPr>
              <w:snapToGrid w:val="0"/>
              <w:rPr>
                <w:rFonts w:ascii="Arial Narrow" w:hAnsi="Arial Narrow" w:cs="Arial Narrow"/>
                <w:i/>
                <w:iCs/>
                <w:lang w:val="sk-SK"/>
              </w:rPr>
            </w:pPr>
          </w:p>
        </w:tc>
        <w:tc>
          <w:tcPr>
            <w:tcW w:w="271" w:type="dxa"/>
            <w:gridSpan w:val="9"/>
          </w:tcPr>
          <w:p w:rsidR="004F0B36" w:rsidRDefault="004F0B36">
            <w:pPr>
              <w:snapToGrid w:val="0"/>
              <w:rPr>
                <w:rFonts w:ascii="Arial Narrow" w:hAnsi="Arial Narrow" w:cs="Arial Narrow"/>
                <w:i/>
                <w:iCs/>
                <w:lang w:val="sk-SK"/>
              </w:rPr>
            </w:pPr>
          </w:p>
        </w:tc>
        <w:tc>
          <w:tcPr>
            <w:tcW w:w="267" w:type="dxa"/>
            <w:gridSpan w:val="9"/>
          </w:tcPr>
          <w:p w:rsidR="004F0B36" w:rsidRDefault="004F0B36">
            <w:pPr>
              <w:snapToGrid w:val="0"/>
              <w:rPr>
                <w:rFonts w:ascii="Arial Narrow" w:hAnsi="Arial Narrow" w:cs="Arial Narrow"/>
                <w:i/>
                <w:iCs/>
                <w:lang w:val="sk-SK"/>
              </w:rPr>
            </w:pPr>
          </w:p>
        </w:tc>
        <w:tc>
          <w:tcPr>
            <w:tcW w:w="271" w:type="dxa"/>
            <w:gridSpan w:val="8"/>
          </w:tcPr>
          <w:p w:rsidR="004F0B36" w:rsidRDefault="004F0B36">
            <w:pPr>
              <w:snapToGrid w:val="0"/>
              <w:rPr>
                <w:rFonts w:ascii="Arial Narrow" w:hAnsi="Arial Narrow" w:cs="Arial Narrow"/>
                <w:i/>
                <w:iCs/>
                <w:lang w:val="sk-SK"/>
              </w:rPr>
            </w:pPr>
          </w:p>
        </w:tc>
        <w:tc>
          <w:tcPr>
            <w:tcW w:w="178" w:type="dxa"/>
            <w:gridSpan w:val="7"/>
          </w:tcPr>
          <w:p w:rsidR="004F0B36" w:rsidRDefault="004F0B36">
            <w:pPr>
              <w:snapToGrid w:val="0"/>
              <w:rPr>
                <w:rFonts w:ascii="Arial Narrow" w:hAnsi="Arial Narrow" w:cs="Arial Narrow"/>
                <w:i/>
                <w:iCs/>
                <w:lang w:val="sk-SK"/>
              </w:rPr>
            </w:pPr>
          </w:p>
        </w:tc>
        <w:tc>
          <w:tcPr>
            <w:tcW w:w="269" w:type="dxa"/>
            <w:gridSpan w:val="7"/>
          </w:tcPr>
          <w:p w:rsidR="004F0B36" w:rsidRDefault="004F0B36">
            <w:pPr>
              <w:snapToGrid w:val="0"/>
              <w:rPr>
                <w:rFonts w:ascii="Arial Narrow" w:hAnsi="Arial Narrow" w:cs="Arial Narrow"/>
                <w:i/>
                <w:iCs/>
                <w:lang w:val="sk-SK"/>
              </w:rPr>
            </w:pPr>
          </w:p>
        </w:tc>
        <w:tc>
          <w:tcPr>
            <w:tcW w:w="174" w:type="dxa"/>
            <w:gridSpan w:val="8"/>
          </w:tcPr>
          <w:p w:rsidR="004F0B36" w:rsidRDefault="004F0B36">
            <w:pPr>
              <w:snapToGrid w:val="0"/>
              <w:rPr>
                <w:rFonts w:ascii="Arial Narrow" w:hAnsi="Arial Narrow" w:cs="Arial Narrow"/>
                <w:i/>
                <w:iCs/>
                <w:lang w:val="sk-SK"/>
              </w:rPr>
            </w:pPr>
          </w:p>
        </w:tc>
        <w:tc>
          <w:tcPr>
            <w:tcW w:w="35" w:type="dxa"/>
            <w:gridSpan w:val="5"/>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c>
          <w:tcPr>
            <w:tcW w:w="40" w:type="dxa"/>
            <w:gridSpan w:val="4"/>
          </w:tcPr>
          <w:p w:rsidR="004F0B36" w:rsidRDefault="004F0B36">
            <w:pPr>
              <w:snapToGrid w:val="0"/>
            </w:pPr>
          </w:p>
        </w:tc>
        <w:tc>
          <w:tcPr>
            <w:tcW w:w="40" w:type="dxa"/>
            <w:gridSpan w:val="3"/>
          </w:tcPr>
          <w:p w:rsidR="004F0B36" w:rsidRDefault="004F0B36">
            <w:pPr>
              <w:snapToGrid w:val="0"/>
            </w:pPr>
          </w:p>
        </w:tc>
      </w:tr>
      <w:tr w:rsidR="004F0B36" w:rsidTr="00E320F0">
        <w:tblPrEx>
          <w:tblCellMar>
            <w:left w:w="70" w:type="dxa"/>
            <w:right w:w="70" w:type="dxa"/>
          </w:tblCellMar>
        </w:tblPrEx>
        <w:trPr>
          <w:gridAfter w:val="5"/>
          <w:trHeight w:val="57"/>
        </w:trPr>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9"/>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11"/>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8"/>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9"/>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10"/>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62" w:type="dxa"/>
            <w:gridSpan w:val="28"/>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rsidTr="00E320F0">
        <w:trPr>
          <w:gridAfter w:val="5"/>
          <w:trHeight w:val="57"/>
        </w:trPr>
        <w:tc>
          <w:tcPr>
            <w:tcW w:w="272" w:type="dxa"/>
            <w:gridSpan w:val="3"/>
            <w:shd w:val="clear" w:color="auto" w:fill="auto"/>
          </w:tcPr>
          <w:p w:rsidR="004F0B36" w:rsidRDefault="004F0B36">
            <w:pPr>
              <w:snapToGrid w:val="0"/>
              <w:rPr>
                <w:rFonts w:ascii="Arial Narrow" w:hAnsi="Arial Narrow" w:cs="Arial Narrow"/>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69"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2" w:type="dxa"/>
            <w:gridSpan w:val="9"/>
            <w:shd w:val="clear" w:color="auto" w:fill="auto"/>
          </w:tcPr>
          <w:p w:rsidR="004F0B36" w:rsidRDefault="004F0B36">
            <w:pPr>
              <w:snapToGrid w:val="0"/>
              <w:rPr>
                <w:rFonts w:ascii="Arial Narrow" w:hAnsi="Arial Narrow" w:cs="Arial Narrow"/>
                <w:i/>
                <w:iCs/>
                <w:lang w:val="sk-SK"/>
              </w:rPr>
            </w:pPr>
          </w:p>
        </w:tc>
        <w:tc>
          <w:tcPr>
            <w:tcW w:w="273" w:type="dxa"/>
            <w:gridSpan w:val="8"/>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2" w:type="dxa"/>
            <w:gridSpan w:val="11"/>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8"/>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9"/>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10"/>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35" w:type="dxa"/>
          </w:tcPr>
          <w:p w:rsidR="004F0B36" w:rsidRDefault="004F0B36">
            <w:pPr>
              <w:snapToGrid w:val="0"/>
            </w:pPr>
          </w:p>
        </w:tc>
        <w:tc>
          <w:tcPr>
            <w:tcW w:w="40" w:type="dxa"/>
            <w:gridSpan w:val="4"/>
          </w:tcPr>
          <w:p w:rsidR="004F0B36" w:rsidRDefault="004F0B36">
            <w:pPr>
              <w:snapToGrid w:val="0"/>
            </w:pPr>
          </w:p>
        </w:tc>
        <w:tc>
          <w:tcPr>
            <w:tcW w:w="40" w:type="dxa"/>
            <w:gridSpan w:val="6"/>
          </w:tcPr>
          <w:p w:rsidR="004F0B36" w:rsidRDefault="004F0B36">
            <w:pPr>
              <w:snapToGrid w:val="0"/>
            </w:pPr>
          </w:p>
        </w:tc>
        <w:tc>
          <w:tcPr>
            <w:tcW w:w="40" w:type="dxa"/>
            <w:gridSpan w:val="5"/>
          </w:tcPr>
          <w:p w:rsidR="004F0B36" w:rsidRDefault="004F0B36">
            <w:pPr>
              <w:snapToGrid w:val="0"/>
            </w:pPr>
          </w:p>
        </w:tc>
        <w:tc>
          <w:tcPr>
            <w:tcW w:w="40" w:type="dxa"/>
            <w:gridSpan w:val="5"/>
          </w:tcPr>
          <w:p w:rsidR="004F0B36" w:rsidRDefault="004F0B36">
            <w:pPr>
              <w:snapToGrid w:val="0"/>
            </w:pPr>
          </w:p>
        </w:tc>
      </w:tr>
      <w:tr w:rsidR="004F0B36" w:rsidTr="00E320F0">
        <w:tblPrEx>
          <w:tblCellMar>
            <w:left w:w="70" w:type="dxa"/>
            <w:right w:w="70" w:type="dxa"/>
          </w:tblCellMar>
        </w:tblPrEx>
        <w:trPr>
          <w:gridAfter w:val="5"/>
          <w:cantSplit/>
          <w:trHeight w:val="850"/>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0151BC" w:rsidRDefault="000151BC" w:rsidP="00E320F0">
            <w:pPr>
              <w:rPr>
                <w:rFonts w:ascii="Arial Narrow" w:hAnsi="Arial Narrow" w:cs="Arial Narrow"/>
                <w:iCs/>
                <w:sz w:val="20"/>
                <w:szCs w:val="20"/>
                <w:lang w:val="sk-SK"/>
              </w:rPr>
            </w:pPr>
            <w:r>
              <w:rPr>
                <w:rFonts w:ascii="Arial Narrow" w:hAnsi="Arial Narrow" w:cs="Arial Narrow"/>
                <w:iCs/>
                <w:sz w:val="20"/>
                <w:szCs w:val="20"/>
                <w:lang w:val="sk-SK"/>
              </w:rPr>
              <w:t>5.3.202</w:t>
            </w:r>
            <w:r w:rsidR="00E320F0">
              <w:rPr>
                <w:rFonts w:ascii="Arial Narrow" w:hAnsi="Arial Narrow" w:cs="Arial Narrow"/>
                <w:iCs/>
                <w:sz w:val="20"/>
                <w:szCs w:val="20"/>
                <w:lang w:val="sk-SK"/>
              </w:rPr>
              <w:t>1</w:t>
            </w:r>
          </w:p>
        </w:tc>
        <w:tc>
          <w:tcPr>
            <w:tcW w:w="2406" w:type="dxa"/>
            <w:gridSpan w:val="58"/>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67"/>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12" w:type="dxa"/>
            <w:gridSpan w:val="97"/>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rsidTr="00E320F0">
        <w:tblPrEx>
          <w:tblCellMar>
            <w:left w:w="70" w:type="dxa"/>
            <w:right w:w="70" w:type="dxa"/>
          </w:tblCellMar>
        </w:tblPrEx>
        <w:trPr>
          <w:gridAfter w:val="5"/>
          <w:cantSplit/>
          <w:trHeight w:val="848"/>
        </w:trPr>
        <w:tc>
          <w:tcPr>
            <w:tcW w:w="2567" w:type="dxa"/>
            <w:gridSpan w:val="41"/>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Default="004F0B36">
            <w:pPr>
              <w:rPr>
                <w:rFonts w:ascii="Arial Narrow" w:hAnsi="Arial Narrow" w:cs="Arial Narrow"/>
                <w:i/>
                <w:iCs/>
                <w:lang w:val="sk-SK"/>
              </w:rPr>
            </w:pPr>
          </w:p>
        </w:tc>
        <w:tc>
          <w:tcPr>
            <w:tcW w:w="2406" w:type="dxa"/>
            <w:gridSpan w:val="58"/>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67"/>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12" w:type="dxa"/>
            <w:gridSpan w:val="97"/>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6301F6">
      <w:pPr>
        <w:jc w:val="both"/>
        <w:rPr>
          <w:rFonts w:ascii="Arial Narrow" w:hAnsi="Arial Narrow" w:cs="Arial Narrow"/>
          <w:b/>
          <w:bCs/>
          <w:sz w:val="20"/>
          <w:szCs w:val="20"/>
          <w:lang w:val="sk-SK"/>
        </w:rPr>
        <w:sectPr w:rsidR="004F0B36">
          <w:pgSz w:w="11906" w:h="16838"/>
          <w:pgMar w:top="1410" w:right="1134" w:bottom="1127" w:left="1134" w:header="1134" w:footer="851" w:gutter="0"/>
          <w:cols w:space="708"/>
          <w:docGrid w:linePitch="600" w:charSpace="32768"/>
        </w:sectPr>
      </w:pPr>
      <w:r w:rsidRPr="006301F6">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relative:text;mso-position-vertical-relative:text" strokeweight=".5pt">
            <v:fill color2="black"/>
            <v:textbox inset=".25pt,.25pt,4.5pt,3.85pt">
              <w:txbxContent>
                <w:p w:rsidR="00647DD1" w:rsidRDefault="00647DD1">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4F0B36"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Účtovná závierka družstva zostavená k 31. decembru 20</w:t>
      </w:r>
      <w:r w:rsidR="00465000">
        <w:rPr>
          <w:rFonts w:ascii="Arial Narrow" w:hAnsi="Arial Narrow" w:cs="Arial Narrow"/>
          <w:sz w:val="20"/>
          <w:szCs w:val="20"/>
          <w:lang w:val="sk-SK"/>
        </w:rPr>
        <w:t>19</w:t>
      </w:r>
      <w:r w:rsidR="00450B72">
        <w:rPr>
          <w:rFonts w:ascii="Arial Narrow" w:hAnsi="Arial Narrow" w:cs="Arial Narrow"/>
          <w:sz w:val="20"/>
          <w:szCs w:val="20"/>
          <w:lang w:val="sk-SK"/>
        </w:rPr>
        <w:t xml:space="preserve"> </w:t>
      </w:r>
      <w:r>
        <w:rPr>
          <w:rFonts w:ascii="Arial Narrow" w:hAnsi="Arial Narrow" w:cs="Arial Narrow"/>
          <w:sz w:val="20"/>
          <w:szCs w:val="20"/>
          <w:lang w:val="sk-SK"/>
        </w:rPr>
        <w:t>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E320F0">
            <w:pPr>
              <w:jc w:val="center"/>
              <w:rPr>
                <w:rFonts w:ascii="Arial Narrow" w:hAnsi="Arial Narrow" w:cs="Arial Narrow"/>
                <w:sz w:val="16"/>
                <w:szCs w:val="16"/>
                <w:lang w:val="sk-SK"/>
              </w:rPr>
            </w:pPr>
            <w:r>
              <w:rPr>
                <w:rFonts w:ascii="Arial Narrow" w:hAnsi="Arial Narrow" w:cs="Arial Narrow"/>
                <w:sz w:val="16"/>
                <w:szCs w:val="16"/>
                <w:lang w:val="sk-SK"/>
              </w:rPr>
              <w:t>7</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E320F0">
            <w:pPr>
              <w:jc w:val="center"/>
              <w:rPr>
                <w:sz w:val="16"/>
                <w:szCs w:val="16"/>
              </w:rPr>
            </w:pPr>
            <w:r w:rsidRPr="00E320F0">
              <w:rPr>
                <w:sz w:val="16"/>
                <w:szCs w:val="16"/>
              </w:rPr>
              <w:t>7</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E320F0">
            <w:pPr>
              <w:jc w:val="center"/>
              <w:rPr>
                <w:rFonts w:ascii="Arial Narrow" w:hAnsi="Arial Narrow" w:cs="Arial Narrow"/>
                <w:sz w:val="16"/>
                <w:szCs w:val="16"/>
                <w:lang w:val="sk-SK"/>
              </w:rPr>
            </w:pPr>
            <w:r>
              <w:rPr>
                <w:rFonts w:ascii="Arial Narrow" w:hAnsi="Arial Narrow" w:cs="Arial Narrow"/>
                <w:sz w:val="16"/>
                <w:szCs w:val="16"/>
                <w:lang w:val="sk-SK"/>
              </w:rPr>
              <w:t>7</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320F0" w:rsidRDefault="00E320F0">
            <w:pPr>
              <w:jc w:val="center"/>
              <w:rPr>
                <w:sz w:val="16"/>
                <w:szCs w:val="16"/>
              </w:rPr>
            </w:pPr>
            <w:r w:rsidRPr="00E320F0">
              <w:rPr>
                <w:sz w:val="16"/>
                <w:szCs w:val="16"/>
              </w:rPr>
              <w:t>7</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Predseda: Ľubomír Malček</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Podpredseda: Ing. Pavel Kamenský</w:t>
      </w:r>
    </w:p>
    <w:p w:rsidR="004F0B36" w:rsidRDefault="004F0B36">
      <w:pPr>
        <w:ind w:left="720"/>
        <w:rPr>
          <w:rFonts w:ascii="Arial Narrow" w:hAnsi="Arial Narrow" w:cs="Arial Narrow"/>
          <w:sz w:val="20"/>
          <w:szCs w:val="20"/>
          <w:lang w:val="sk-SK"/>
        </w:rPr>
      </w:pP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i/>
          <w:iCs/>
          <w:sz w:val="20"/>
          <w:szCs w:val="20"/>
        </w:rPr>
        <w:t>Členovia predstavenstva družstva: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1. </w:t>
      </w:r>
      <w:r w:rsidR="00513D2F">
        <w:rPr>
          <w:rFonts w:ascii="Arial Narrow" w:hAnsi="Arial Narrow" w:cs="Arial Narrow"/>
          <w:sz w:val="20"/>
          <w:szCs w:val="20"/>
        </w:rPr>
        <w:t>Ján Suja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2. </w:t>
      </w:r>
      <w:r w:rsidR="002C4EBF">
        <w:rPr>
          <w:rFonts w:ascii="Arial Narrow" w:hAnsi="Arial Narrow" w:cs="Arial Narrow"/>
          <w:sz w:val="20"/>
          <w:szCs w:val="20"/>
        </w:rPr>
        <w:t>Jaroslav Machava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3. Jozef Marcinek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4. Miroslav Vreštiak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5. Pavol Žiak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6. Ing. Pavol Kamenský</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7. Jaroslav Krnáč</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8. Ján Hukeľ</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9. Martin Bystriansky</w:t>
      </w:r>
    </w:p>
    <w:p w:rsidR="004F0B36" w:rsidRDefault="004F0B36">
      <w:pPr>
        <w:ind w:right="71"/>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pPr>
        <w:ind w:right="71"/>
      </w:pPr>
      <w:r>
        <w:rPr>
          <w:rFonts w:ascii="Arial Narrow" w:hAnsi="Arial Narrow" w:cs="Arial Narrow"/>
          <w:sz w:val="20"/>
          <w:szCs w:val="20"/>
          <w:lang w:val="sk-SK"/>
        </w:rPr>
        <w:t xml:space="preserve">Celkový počet členov </w:t>
      </w:r>
      <w:r>
        <w:rPr>
          <w:rFonts w:ascii="Arial Narrow" w:hAnsi="Arial Narrow" w:cs="Arial Narrow"/>
          <w:sz w:val="20"/>
          <w:szCs w:val="20"/>
        </w:rPr>
        <w:t>Svojpomocného družstva – jednotlivo hospodáriacich roľníkov v Hriňovej</w:t>
      </w:r>
      <w:r>
        <w:rPr>
          <w:rFonts w:ascii="Arial Narrow" w:hAnsi="Arial Narrow" w:cs="Arial Narrow"/>
          <w:sz w:val="20"/>
          <w:szCs w:val="20"/>
          <w:lang w:val="sk-SK"/>
        </w:rPr>
        <w:t xml:space="preserve"> k 31. 12 .20</w:t>
      </w:r>
      <w:r w:rsidR="00E320F0">
        <w:rPr>
          <w:rFonts w:ascii="Arial Narrow" w:hAnsi="Arial Narrow" w:cs="Arial Narrow"/>
          <w:sz w:val="20"/>
          <w:szCs w:val="20"/>
          <w:lang w:val="sk-SK"/>
        </w:rPr>
        <w:t xml:space="preserve">20 </w:t>
      </w:r>
      <w:r w:rsidR="00513D2F">
        <w:rPr>
          <w:rFonts w:ascii="Arial Narrow" w:hAnsi="Arial Narrow" w:cs="Arial Narrow"/>
          <w:sz w:val="20"/>
          <w:szCs w:val="20"/>
          <w:lang w:val="sk-SK"/>
        </w:rPr>
        <w:t xml:space="preserve"> </w:t>
      </w:r>
      <w:r>
        <w:rPr>
          <w:rFonts w:ascii="Arial Narrow" w:hAnsi="Arial Narrow" w:cs="Arial Narrow"/>
          <w:sz w:val="20"/>
          <w:szCs w:val="20"/>
          <w:lang w:val="sk-SK"/>
        </w:rPr>
        <w:t xml:space="preserve"> je 294</w:t>
      </w:r>
    </w:p>
    <w:p w:rsidR="004F0B36" w:rsidRDefault="004F0B36">
      <w:pPr>
        <w:ind w:right="71"/>
      </w:pPr>
    </w:p>
    <w:p w:rsidR="004F0B36" w:rsidRDefault="004F0B36">
      <w:pPr>
        <w:ind w:left="360" w:right="71" w:hanging="360"/>
        <w:rPr>
          <w:rFonts w:ascii="Arial Narrow" w:hAnsi="Arial Narrow" w:cs="Arial Narrow"/>
          <w:sz w:val="20"/>
          <w:szCs w:val="20"/>
          <w:lang w:val="sk-SK"/>
        </w:rPr>
      </w:pPr>
      <w:r>
        <w:rPr>
          <w:rFonts w:ascii="Arial Narrow" w:hAnsi="Arial Narrow" w:cs="Arial Narrow"/>
          <w:b/>
          <w:bCs/>
          <w:sz w:val="20"/>
          <w:szCs w:val="20"/>
          <w:lang w:val="sk-SK"/>
        </w:rPr>
        <w:t>C.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w:t>
      </w:r>
      <w:r w:rsidR="00E320F0">
        <w:rPr>
          <w:rFonts w:ascii="Arial Narrow" w:hAnsi="Arial Narrow" w:cs="Arial Narrow"/>
          <w:sz w:val="20"/>
          <w:szCs w:val="20"/>
          <w:lang w:val="sk-SK"/>
        </w:rPr>
        <w:t>19</w:t>
      </w:r>
      <w:r>
        <w:rPr>
          <w:rFonts w:ascii="Arial Narrow" w:hAnsi="Arial Narrow" w:cs="Arial Narrow"/>
          <w:sz w:val="20"/>
          <w:szCs w:val="20"/>
          <w:lang w:val="sk-SK"/>
        </w:rPr>
        <w:t xml:space="preserve"> ani 20</w:t>
      </w:r>
      <w:r w:rsidR="00E320F0">
        <w:rPr>
          <w:rFonts w:ascii="Arial Narrow" w:hAnsi="Arial Narrow" w:cs="Arial Narrow"/>
          <w:sz w:val="20"/>
          <w:szCs w:val="20"/>
          <w:lang w:val="sk-SK"/>
        </w:rPr>
        <w:t>20</w:t>
      </w:r>
      <w:r w:rsidR="00EE7060">
        <w:rPr>
          <w:rFonts w:ascii="Arial Narrow" w:hAnsi="Arial Narrow" w:cs="Arial Narrow"/>
          <w:sz w:val="20"/>
          <w:szCs w:val="20"/>
          <w:lang w:val="sk-SK"/>
        </w:rPr>
        <w:t xml:space="preserve"> </w:t>
      </w:r>
      <w:r>
        <w:rPr>
          <w:rFonts w:ascii="Arial Narrow" w:hAnsi="Arial Narrow" w:cs="Arial Narrow"/>
          <w:sz w:val="20"/>
          <w:szCs w:val="20"/>
          <w:lang w:val="sk-SK"/>
        </w:rPr>
        <w:t xml:space="preserve">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Do dlhodobého hmotného majetku patrí majetok, ku ktorému má účtovná jednotka vlastnícke právo. Ďalej do dlhodobého hmotného majetku v</w:t>
      </w:r>
      <w:r w:rsidR="00675B66">
        <w:rPr>
          <w:rFonts w:ascii="Arial Narrow" w:hAnsi="Arial Narrow" w:cs="Arial Narrow"/>
          <w:sz w:val="20"/>
          <w:szCs w:val="20"/>
          <w:lang w:val="sk-SK"/>
        </w:rPr>
        <w:t> </w:t>
      </w:r>
      <w:r>
        <w:rPr>
          <w:rFonts w:ascii="Arial Narrow" w:hAnsi="Arial Narrow" w:cs="Arial Narrow"/>
          <w:sz w:val="20"/>
          <w:szCs w:val="20"/>
          <w:lang w:val="sk-SK"/>
        </w:rPr>
        <w:t>roku</w:t>
      </w:r>
      <w:r w:rsidR="00675B66" w:rsidRPr="00675B66">
        <w:rPr>
          <w:rFonts w:ascii="Arial Narrow" w:hAnsi="Arial Narrow" w:cs="Arial Narrow"/>
          <w:sz w:val="16"/>
          <w:szCs w:val="16"/>
          <w:lang w:val="sk-SK"/>
        </w:rPr>
        <w:t>2019</w:t>
      </w:r>
      <w:r>
        <w:rPr>
          <w:rFonts w:ascii="Arial Narrow" w:hAnsi="Arial Narrow" w:cs="Arial Narrow"/>
          <w:sz w:val="20"/>
          <w:szCs w:val="20"/>
          <w:lang w:val="sk-SK"/>
        </w:rPr>
        <w:t xml:space="preserve">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lastRenderedPageBreak/>
        <w:t>náhradné diely na stroje, prístroje, zariadenia alebo na dopravné prostriedky, pracovné náradia a to za podmienky, že inými dokladmi je preukazateľná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lastRenderedPageBreak/>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10464" w:type="dxa"/>
        <w:tblInd w:w="30" w:type="dxa"/>
        <w:tblLayout w:type="fixed"/>
        <w:tblCellMar>
          <w:left w:w="30" w:type="dxa"/>
          <w:right w:w="30" w:type="dxa"/>
        </w:tblCellMar>
        <w:tblLook w:val="0000"/>
      </w:tblPr>
      <w:tblGrid>
        <w:gridCol w:w="1702"/>
        <w:gridCol w:w="30"/>
        <w:gridCol w:w="835"/>
        <w:gridCol w:w="32"/>
        <w:gridCol w:w="23"/>
        <w:gridCol w:w="789"/>
        <w:gridCol w:w="6"/>
        <w:gridCol w:w="15"/>
        <w:gridCol w:w="1246"/>
        <w:gridCol w:w="51"/>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rsidTr="001B3384">
        <w:trPr>
          <w:cantSplit/>
          <w:trHeight w:val="23"/>
          <w:tblHeader/>
        </w:trPr>
        <w:tc>
          <w:tcPr>
            <w:tcW w:w="173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9"/>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1B3384">
        <w:trPr>
          <w:gridAfter w:val="1"/>
          <w:wAfter w:w="30" w:type="dxa"/>
          <w:cantSplit/>
          <w:trHeight w:val="23"/>
        </w:trPr>
        <w:tc>
          <w:tcPr>
            <w:tcW w:w="1702"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Pesto-vateľské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Obsta-rávaný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1B3384">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1B3384">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8" w:space="0" w:color="000000"/>
              <w:left w:val="single" w:sz="4" w:space="0" w:color="000000"/>
              <w:bottom w:val="single" w:sz="4"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07" w:type="dxa"/>
            <w:gridSpan w:val="4"/>
            <w:tcBorders>
              <w:top w:val="single" w:sz="8"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9027CF" w:rsidRDefault="00AC7E0F">
            <w:pPr>
              <w:jc w:val="center"/>
              <w:rPr>
                <w:sz w:val="16"/>
                <w:szCs w:val="16"/>
              </w:rPr>
            </w:pPr>
            <w:r>
              <w:rPr>
                <w:sz w:val="16"/>
                <w:szCs w:val="16"/>
              </w:rPr>
              <w:t>2263091,81</w:t>
            </w:r>
          </w:p>
        </w:tc>
      </w:tr>
      <w:tr w:rsidR="004F0B36" w:rsidRPr="009027CF"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186213,38</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5637,44</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AC7E0F">
            <w:pPr>
              <w:snapToGrid w:val="0"/>
              <w:jc w:val="center"/>
              <w:rPr>
                <w:rFonts w:ascii="Arial Narrow" w:hAnsi="Arial Narrow" w:cs="Arial Narrow"/>
                <w:sz w:val="16"/>
                <w:szCs w:val="16"/>
                <w:lang w:val="sk-SK"/>
              </w:rPr>
            </w:pPr>
            <w:r>
              <w:rPr>
                <w:rFonts w:ascii="Arial Narrow" w:hAnsi="Arial Narrow" w:cs="Arial Narrow"/>
                <w:sz w:val="16"/>
                <w:szCs w:val="16"/>
                <w:lang w:val="sk-SK"/>
              </w:rPr>
              <w:t>191850,82</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AC7E0F">
            <w:pPr>
              <w:jc w:val="center"/>
              <w:rPr>
                <w:sz w:val="16"/>
                <w:szCs w:val="16"/>
              </w:rPr>
            </w:pPr>
            <w:r>
              <w:rPr>
                <w:sz w:val="16"/>
                <w:szCs w:val="16"/>
              </w:rPr>
              <w:t>383701,64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AC7E0F">
            <w:pPr>
              <w:snapToGrid w:val="0"/>
              <w:jc w:val="center"/>
              <w:rPr>
                <w:rFonts w:ascii="Arial Narrow" w:hAnsi="Arial Narrow" w:cs="Arial Narrow"/>
                <w:sz w:val="16"/>
                <w:szCs w:val="16"/>
                <w:lang w:val="sk-SK"/>
              </w:rPr>
            </w:pPr>
            <w:r>
              <w:rPr>
                <w:rFonts w:ascii="Arial Narrow" w:hAnsi="Arial Narrow" w:cs="Arial Narrow"/>
                <w:sz w:val="16"/>
                <w:szCs w:val="16"/>
                <w:lang w:val="sk-SK"/>
              </w:rPr>
              <w:t>13275,50</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3786,46</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AC7E0F">
            <w:pPr>
              <w:snapToGrid w:val="0"/>
              <w:jc w:val="center"/>
              <w:rPr>
                <w:rFonts w:ascii="Arial Narrow" w:hAnsi="Arial Narrow" w:cs="Arial Narrow"/>
                <w:sz w:val="16"/>
                <w:szCs w:val="16"/>
                <w:lang w:val="sk-SK"/>
              </w:rPr>
            </w:pPr>
            <w:r>
              <w:rPr>
                <w:rFonts w:ascii="Arial Narrow" w:hAnsi="Arial Narrow" w:cs="Arial Narrow"/>
                <w:sz w:val="16"/>
                <w:szCs w:val="16"/>
                <w:lang w:val="sk-SK"/>
              </w:rPr>
              <w:t>191850,82</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AC7E0F">
            <w:pPr>
              <w:jc w:val="center"/>
              <w:rPr>
                <w:sz w:val="16"/>
                <w:szCs w:val="16"/>
              </w:rPr>
            </w:pPr>
            <w:r>
              <w:rPr>
                <w:sz w:val="16"/>
                <w:szCs w:val="16"/>
              </w:rPr>
              <w:t>208912,78</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4F0B36">
            <w:pPr>
              <w:snapToGrid w:val="0"/>
              <w:jc w:val="center"/>
              <w:rPr>
                <w:rFonts w:ascii="Arial Narrow" w:hAnsi="Arial Narrow" w:cs="Arial Narrow"/>
                <w:sz w:val="16"/>
                <w:szCs w:val="16"/>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4" w:space="0" w:color="000000"/>
              <w:left w:val="single" w:sz="4" w:space="0" w:color="000000"/>
              <w:bottom w:val="single" w:sz="8"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866631,22</w:t>
            </w:r>
          </w:p>
        </w:tc>
        <w:tc>
          <w:tcPr>
            <w:tcW w:w="90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Pr="001B3384" w:rsidRDefault="00AC7E0F">
            <w:pPr>
              <w:jc w:val="center"/>
              <w:rPr>
                <w:rFonts w:ascii="Arial Narrow" w:hAnsi="Arial Narrow" w:cs="Arial Narrow"/>
                <w:sz w:val="16"/>
                <w:szCs w:val="16"/>
                <w:lang w:val="sk-SK"/>
              </w:rPr>
            </w:pPr>
            <w:r>
              <w:rPr>
                <w:rFonts w:ascii="Arial Narrow" w:hAnsi="Arial Narrow" w:cs="Arial Narrow"/>
                <w:sz w:val="16"/>
                <w:szCs w:val="16"/>
                <w:lang w:val="sk-SK"/>
              </w:rPr>
              <w:t>64569,38</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r w:rsidRPr="00513D2F">
              <w:rPr>
                <w:rFonts w:ascii="Arial Narrow" w:hAnsi="Arial Narrow" w:cs="Arial Narrow"/>
                <w:sz w:val="16"/>
                <w:szCs w:val="16"/>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027CF" w:rsidRDefault="00AC7E0F">
            <w:pPr>
              <w:jc w:val="center"/>
              <w:rPr>
                <w:sz w:val="16"/>
                <w:szCs w:val="16"/>
              </w:rPr>
            </w:pPr>
            <w:r>
              <w:rPr>
                <w:sz w:val="16"/>
                <w:szCs w:val="16"/>
              </w:rPr>
              <w:t>2437880,67</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Pr="006074C0" w:rsidRDefault="004F0B36">
            <w:pPr>
              <w:jc w:val="center"/>
              <w:rPr>
                <w:sz w:val="16"/>
                <w:szCs w:val="16"/>
              </w:rPr>
            </w:pPr>
            <w:r>
              <w:rPr>
                <w:rFonts w:ascii="Arial Narrow" w:hAnsi="Arial Narrow" w:cs="Arial Narrow"/>
                <w:sz w:val="20"/>
                <w:szCs w:val="20"/>
                <w:lang w:val="sk-SK"/>
              </w:rPr>
              <w:t>-</w:t>
            </w:r>
            <w:r w:rsidR="006074C0" w:rsidRPr="006074C0">
              <w:rPr>
                <w:rFonts w:ascii="Arial Narrow" w:hAnsi="Arial Narrow" w:cs="Arial Narrow"/>
                <w:sz w:val="16"/>
                <w:szCs w:val="16"/>
                <w:lang w:val="sk-SK"/>
              </w:rPr>
              <w:t>512964,95</w:t>
            </w:r>
          </w:p>
          <w:p w:rsidR="004F0B36" w:rsidRDefault="004F0B36">
            <w:pPr>
              <w:jc w:val="center"/>
            </w:pPr>
          </w:p>
        </w:tc>
        <w:tc>
          <w:tcPr>
            <w:tcW w:w="1312" w:type="dxa"/>
            <w:gridSpan w:val="3"/>
            <w:tcBorders>
              <w:top w:val="single" w:sz="8" w:space="0" w:color="000000"/>
              <w:left w:val="single" w:sz="4" w:space="0" w:color="000000"/>
              <w:bottom w:val="single" w:sz="4" w:space="0" w:color="000000"/>
            </w:tcBorders>
            <w:shd w:val="clear" w:color="auto" w:fill="auto"/>
            <w:vAlign w:val="center"/>
          </w:tcPr>
          <w:p w:rsidR="004F0B36" w:rsidRDefault="00D236E5" w:rsidP="006074C0">
            <w:pPr>
              <w:jc w:val="center"/>
              <w:rPr>
                <w:rFonts w:ascii="Arial Narrow" w:hAnsi="Arial Narrow" w:cs="Arial Narrow"/>
                <w:sz w:val="20"/>
                <w:szCs w:val="20"/>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413477,94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rsidP="006074C0">
            <w:pPr>
              <w:jc w:val="center"/>
              <w:rPr>
                <w:rFonts w:ascii="Arial Narrow" w:hAnsi="Arial Narrow" w:cs="Arial Narrow"/>
                <w:sz w:val="16"/>
                <w:szCs w:val="16"/>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44769,55</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971212,44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rsidP="004E47C2">
            <w:pPr>
              <w:jc w:val="center"/>
              <w:rPr>
                <w:rFonts w:ascii="Arial Narrow" w:hAnsi="Arial Narrow" w:cs="Arial Narrow"/>
                <w:sz w:val="16"/>
                <w:szCs w:val="16"/>
                <w:lang w:val="sk-SK"/>
              </w:rPr>
            </w:pPr>
            <w:r>
              <w:rPr>
                <w:rFonts w:ascii="Arial Narrow" w:hAnsi="Arial Narrow" w:cs="Arial Narrow"/>
                <w:sz w:val="16"/>
                <w:szCs w:val="16"/>
                <w:lang w:val="sk-SK"/>
              </w:rPr>
              <w:t>71520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Pr="00D236E5" w:rsidRDefault="006074C0">
            <w:pPr>
              <w:jc w:val="center"/>
              <w:rPr>
                <w:rFonts w:ascii="Arial Narrow" w:hAnsi="Arial Narrow" w:cs="Arial Narrow"/>
                <w:sz w:val="16"/>
                <w:szCs w:val="16"/>
                <w:lang w:val="sk-SK"/>
              </w:rPr>
            </w:pPr>
            <w:r>
              <w:rPr>
                <w:rFonts w:ascii="Arial Narrow" w:hAnsi="Arial Narrow" w:cs="Arial Narrow"/>
                <w:sz w:val="16"/>
                <w:szCs w:val="16"/>
                <w:lang w:val="sk-SK"/>
              </w:rPr>
              <w:t>75552,00</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rsidP="00E467A4">
            <w:pPr>
              <w:jc w:val="center"/>
              <w:rPr>
                <w:rFonts w:ascii="Arial Narrow" w:hAnsi="Arial Narrow" w:cs="Arial Narrow"/>
                <w:sz w:val="16"/>
                <w:szCs w:val="16"/>
                <w:lang w:val="sk-SK"/>
              </w:rPr>
            </w:pPr>
            <w:r>
              <w:rPr>
                <w:rFonts w:ascii="Arial Narrow" w:hAnsi="Arial Narrow" w:cs="Arial Narrow"/>
                <w:sz w:val="16"/>
                <w:szCs w:val="16"/>
                <w:lang w:val="sk-SK"/>
              </w:rPr>
              <w:t>-</w:t>
            </w:r>
            <w:r w:rsidR="00E467A4">
              <w:rPr>
                <w:rFonts w:ascii="Arial Narrow" w:hAnsi="Arial Narrow" w:cs="Arial Narrow"/>
                <w:sz w:val="16"/>
                <w:szCs w:val="16"/>
                <w:lang w:val="sk-SK"/>
              </w:rPr>
              <w:t>10351,88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157423,88</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D236E5" w:rsidP="00E467A4">
            <w:pPr>
              <w:jc w:val="center"/>
              <w:rPr>
                <w:rFonts w:ascii="Arial Narrow" w:hAnsi="Arial Narrow" w:cs="Arial Narrow"/>
                <w:sz w:val="16"/>
                <w:szCs w:val="16"/>
                <w:lang w:val="sk-SK"/>
              </w:rPr>
            </w:pPr>
            <w:r>
              <w:rPr>
                <w:rFonts w:ascii="Arial Narrow" w:hAnsi="Arial Narrow" w:cs="Arial Narrow"/>
                <w:sz w:val="16"/>
                <w:szCs w:val="16"/>
                <w:lang w:val="sk-SK"/>
              </w:rPr>
              <w:t>-</w:t>
            </w:r>
            <w:r w:rsidR="00E467A4">
              <w:rPr>
                <w:rFonts w:ascii="Arial Narrow" w:hAnsi="Arial Narrow" w:cs="Arial Narrow"/>
                <w:sz w:val="16"/>
                <w:szCs w:val="16"/>
                <w:lang w:val="sk-SK"/>
              </w:rPr>
              <w:t>8208.71</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8208,71</w:t>
            </w: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E47C2" w:rsidP="006074C0">
            <w:pPr>
              <w:jc w:val="center"/>
              <w:rPr>
                <w:rFonts w:ascii="Arial Narrow" w:hAnsi="Arial Narrow" w:cs="Arial Narrow"/>
                <w:sz w:val="16"/>
                <w:szCs w:val="16"/>
                <w:lang w:val="sk-SK"/>
              </w:rPr>
            </w:pPr>
            <w:r>
              <w:rPr>
                <w:rFonts w:ascii="Arial Narrow" w:hAnsi="Arial Narrow" w:cs="Arial Narrow"/>
                <w:sz w:val="16"/>
                <w:szCs w:val="16"/>
                <w:lang w:val="sk-SK"/>
              </w:rPr>
              <w:t>-</w:t>
            </w:r>
            <w:r w:rsidR="006074C0">
              <w:rPr>
                <w:rFonts w:ascii="Arial Narrow" w:hAnsi="Arial Narrow" w:cs="Arial Narrow"/>
                <w:sz w:val="16"/>
                <w:szCs w:val="16"/>
                <w:lang w:val="sk-SK"/>
              </w:rPr>
              <w:t>584484,95</w:t>
            </w:r>
          </w:p>
        </w:tc>
        <w:tc>
          <w:tcPr>
            <w:tcW w:w="131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rsidP="006074C0">
            <w:pPr>
              <w:jc w:val="center"/>
              <w:rPr>
                <w:rFonts w:ascii="Arial Narrow" w:hAnsi="Arial Narrow" w:cs="Arial Narrow"/>
                <w:sz w:val="20"/>
                <w:szCs w:val="20"/>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489029,94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Pr="00E467A4" w:rsidRDefault="004F0B36" w:rsidP="00E467A4">
            <w:pPr>
              <w:jc w:val="center"/>
              <w:rPr>
                <w:rFonts w:ascii="Arial Narrow" w:hAnsi="Arial Narrow" w:cs="Arial Narrow"/>
                <w:sz w:val="16"/>
                <w:szCs w:val="16"/>
                <w:lang w:val="sk-SK"/>
              </w:rPr>
            </w:pPr>
            <w:r>
              <w:rPr>
                <w:rFonts w:ascii="Arial Narrow" w:hAnsi="Arial Narrow" w:cs="Arial Narrow"/>
                <w:sz w:val="20"/>
                <w:szCs w:val="20"/>
                <w:lang w:val="sk-SK"/>
              </w:rPr>
              <w:t>-</w:t>
            </w:r>
            <w:r w:rsidR="00E467A4" w:rsidRPr="00E467A4">
              <w:rPr>
                <w:rFonts w:ascii="Arial Narrow" w:hAnsi="Arial Narrow" w:cs="Arial Narrow"/>
                <w:sz w:val="16"/>
                <w:szCs w:val="16"/>
                <w:lang w:val="sk-SK"/>
              </w:rPr>
              <w:t>46912.72</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1120427,61</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lastRenderedPageBreak/>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Zostatková hodnota</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EE7060" w:rsidRDefault="00E467A4">
            <w:pPr>
              <w:jc w:val="center"/>
              <w:rPr>
                <w:sz w:val="16"/>
                <w:szCs w:val="16"/>
              </w:rPr>
            </w:pPr>
            <w:r>
              <w:rPr>
                <w:sz w:val="16"/>
                <w:szCs w:val="16"/>
              </w:rPr>
              <w:t>2112853,49</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20"/>
                <w:szCs w:val="20"/>
                <w:lang w:val="sk-SK"/>
              </w:rPr>
            </w:pPr>
            <w:r>
              <w:rPr>
                <w:rFonts w:ascii="Arial Narrow" w:hAnsi="Arial Narrow" w:cs="Arial Narrow"/>
                <w:sz w:val="16"/>
                <w:szCs w:val="16"/>
                <w:lang w:val="sk-SK"/>
              </w:rPr>
              <w:t>693693,44</w:t>
            </w:r>
            <w:r w:rsidR="004F0B36">
              <w:rPr>
                <w:rFonts w:ascii="Arial Narrow" w:hAnsi="Arial Narrow" w:cs="Arial Narrow"/>
                <w:sz w:val="16"/>
                <w:szCs w:val="16"/>
                <w:lang w:val="sk-SK"/>
              </w:rPr>
              <w:t>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Pr="00E467A4" w:rsidRDefault="00E467A4">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4646C2" w:rsidRDefault="004646C2">
            <w:pPr>
              <w:jc w:val="center"/>
              <w:rPr>
                <w:sz w:val="16"/>
                <w:szCs w:val="16"/>
              </w:rPr>
            </w:pPr>
            <w:r w:rsidRPr="004646C2">
              <w:rPr>
                <w:sz w:val="16"/>
                <w:szCs w:val="16"/>
              </w:rPr>
              <w:t>2263091,81</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r w:rsidR="0067126E">
        <w:rPr>
          <w:rFonts w:ascii="Arial Narrow" w:hAnsi="Arial Narrow" w:cs="Arial Narrow"/>
          <w:bCs/>
          <w:sz w:val="20"/>
          <w:szCs w:val="20"/>
        </w:rPr>
        <w:t>v hodnote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Stav položky STAVBY k 31.12.20</w:t>
      </w:r>
      <w:r w:rsidR="004646C2">
        <w:rPr>
          <w:rFonts w:ascii="Arial Narrow" w:hAnsi="Arial Narrow" w:cs="Arial Narrow"/>
          <w:sz w:val="20"/>
          <w:szCs w:val="20"/>
        </w:rPr>
        <w:t>19</w:t>
      </w:r>
      <w:r w:rsidRPr="00E06346">
        <w:rPr>
          <w:rFonts w:ascii="Arial Narrow" w:hAnsi="Arial Narrow" w:cs="Arial Narrow"/>
          <w:sz w:val="20"/>
          <w:szCs w:val="20"/>
        </w:rPr>
        <w:t xml:space="preserve"> </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r w:rsidRPr="00E06346">
        <w:rPr>
          <w:rFonts w:ascii="Arial Narrow" w:hAnsi="Arial Narrow" w:cs="Arial Narrow"/>
          <w:b/>
          <w:sz w:val="20"/>
          <w:szCs w:val="20"/>
        </w:rPr>
        <w:t>bitunok</w:t>
      </w:r>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zakrytý senážny žlab</w:t>
      </w:r>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0" w:type="auto"/>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95"/>
        <w:gridCol w:w="15"/>
        <w:gridCol w:w="15"/>
        <w:gridCol w:w="30"/>
        <w:gridCol w:w="15"/>
        <w:gridCol w:w="777"/>
        <w:gridCol w:w="15"/>
        <w:gridCol w:w="15"/>
        <w:gridCol w:w="821"/>
        <w:gridCol w:w="15"/>
        <w:gridCol w:w="972"/>
        <w:gridCol w:w="15"/>
        <w:gridCol w:w="1348"/>
      </w:tblGrid>
      <w:tr w:rsidR="004F0B36">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73"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Pesto-vateľské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Obsta-rávaný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4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48"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646C2">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8" w:space="0" w:color="000000"/>
              <w:left w:val="single" w:sz="4" w:space="0" w:color="000000"/>
              <w:bottom w:val="single" w:sz="4"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79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2112853,10</w:t>
            </w:r>
          </w:p>
        </w:tc>
      </w:tr>
      <w:tr w:rsidR="004F0B36" w:rsidTr="004646C2">
        <w:trPr>
          <w:trHeight w:val="359"/>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145752</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12695,42</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A54DF4">
            <w:pPr>
              <w:snapToGrid w:val="0"/>
              <w:jc w:val="center"/>
              <w:rPr>
                <w:rFonts w:ascii="Arial Narrow" w:hAnsi="Arial Narrow" w:cs="Arial Narrow"/>
                <w:sz w:val="16"/>
                <w:szCs w:val="16"/>
                <w:lang w:val="sk-SK"/>
              </w:rPr>
            </w:pPr>
            <w:r>
              <w:rPr>
                <w:rFonts w:ascii="Arial Narrow" w:hAnsi="Arial Narrow" w:cs="Arial Narrow"/>
                <w:sz w:val="16"/>
                <w:szCs w:val="16"/>
                <w:lang w:val="sk-SK"/>
              </w:rPr>
              <w:t>158447,42</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316894,84</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4646C2" w:rsidRDefault="004F0B36">
            <w:pPr>
              <w:snapToGrid w:val="0"/>
              <w:jc w:val="center"/>
              <w:rPr>
                <w:rFonts w:ascii="Arial Narrow" w:hAnsi="Arial Narrow" w:cs="Arial Narrow"/>
                <w:sz w:val="16"/>
                <w:szCs w:val="16"/>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8208,71</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A54DF4">
            <w:pPr>
              <w:snapToGrid w:val="0"/>
              <w:jc w:val="center"/>
              <w:rPr>
                <w:rFonts w:ascii="Arial Narrow" w:hAnsi="Arial Narrow" w:cs="Arial Narrow"/>
                <w:sz w:val="16"/>
                <w:szCs w:val="16"/>
                <w:lang w:val="sk-SK"/>
              </w:rPr>
            </w:pPr>
            <w:r>
              <w:rPr>
                <w:rFonts w:ascii="Arial Narrow" w:hAnsi="Arial Narrow" w:cs="Arial Narrow"/>
                <w:sz w:val="16"/>
                <w:szCs w:val="16"/>
                <w:lang w:val="sk-SK"/>
              </w:rPr>
              <w:t>158447,42</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F07F88" w:rsidRDefault="00A54DF4">
            <w:pPr>
              <w:snapToGrid w:val="0"/>
              <w:jc w:val="center"/>
              <w:rPr>
                <w:sz w:val="16"/>
                <w:szCs w:val="16"/>
              </w:rPr>
            </w:pPr>
            <w:r>
              <w:rPr>
                <w:sz w:val="16"/>
                <w:szCs w:val="16"/>
              </w:rPr>
              <w:t>166656,13</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Pr="004646C2" w:rsidRDefault="00E320F0" w:rsidP="004646C2">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8" w:space="0" w:color="000000"/>
            </w:tcBorders>
            <w:shd w:val="clear" w:color="auto" w:fill="auto"/>
            <w:vAlign w:val="center"/>
          </w:tcPr>
          <w:p w:rsidR="004F0B36" w:rsidRPr="00F07F88" w:rsidRDefault="00E320F0">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79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2263091,81</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rsidRPr="003A735B" w:rsidTr="00F07F88">
        <w:trPr>
          <w:trHeight w:val="826"/>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A54DF4" w:rsidP="004646C2">
            <w:pPr>
              <w:jc w:val="center"/>
              <w:rPr>
                <w:rFonts w:ascii="Arial Narrow" w:hAnsi="Arial Narrow" w:cs="Arial Narrow"/>
                <w:sz w:val="16"/>
                <w:szCs w:val="16"/>
                <w:lang w:val="sk-SK"/>
              </w:rPr>
            </w:pPr>
            <w:r>
              <w:rPr>
                <w:rFonts w:ascii="Arial Narrow" w:hAnsi="Arial Narrow" w:cs="Arial Narrow"/>
                <w:sz w:val="16"/>
                <w:szCs w:val="16"/>
                <w:lang w:val="sk-SK"/>
              </w:rPr>
              <w:t>-512964,95</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rsidP="00A54DF4">
            <w:pPr>
              <w:jc w:val="center"/>
              <w:rPr>
                <w:rFonts w:ascii="Arial Narrow" w:hAnsi="Arial Narrow" w:cs="Arial Narrow"/>
                <w:sz w:val="20"/>
                <w:szCs w:val="20"/>
                <w:lang w:val="sk-SK"/>
              </w:rPr>
            </w:pPr>
            <w:r>
              <w:rPr>
                <w:rFonts w:ascii="Arial Narrow" w:hAnsi="Arial Narrow" w:cs="Arial Narrow"/>
                <w:sz w:val="16"/>
                <w:szCs w:val="16"/>
                <w:lang w:val="sk-SK"/>
              </w:rPr>
              <w:t>-</w:t>
            </w:r>
            <w:r w:rsidR="00A54DF4">
              <w:rPr>
                <w:rFonts w:ascii="Arial Narrow" w:hAnsi="Arial Narrow" w:cs="Arial Narrow"/>
                <w:sz w:val="16"/>
                <w:szCs w:val="16"/>
                <w:lang w:val="sk-SK"/>
              </w:rPr>
              <w:t>413477,94</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8" w:space="0" w:color="000000"/>
              <w:left w:val="single" w:sz="4" w:space="0" w:color="000000"/>
              <w:bottom w:val="single" w:sz="4" w:space="0" w:color="000000"/>
            </w:tcBorders>
            <w:shd w:val="clear" w:color="auto" w:fill="auto"/>
            <w:vAlign w:val="center"/>
          </w:tcPr>
          <w:p w:rsidR="004F0B36" w:rsidRPr="00A54DF4" w:rsidRDefault="00A54DF4" w:rsidP="004646C2">
            <w:pPr>
              <w:jc w:val="center"/>
              <w:rPr>
                <w:rFonts w:ascii="Arial Narrow" w:hAnsi="Arial Narrow" w:cs="Arial Narrow"/>
                <w:sz w:val="16"/>
                <w:szCs w:val="16"/>
                <w:lang w:val="sk-SK"/>
              </w:rPr>
            </w:pPr>
            <w:r w:rsidRPr="00A54DF4">
              <w:rPr>
                <w:rFonts w:ascii="Arial Narrow" w:hAnsi="Arial Narrow" w:cs="Arial Narrow"/>
                <w:sz w:val="16"/>
                <w:szCs w:val="16"/>
                <w:lang w:val="sk-SK"/>
              </w:rPr>
              <w:t>-44769,55</w:t>
            </w:r>
          </w:p>
        </w:tc>
        <w:tc>
          <w:tcPr>
            <w:tcW w:w="822" w:type="dxa"/>
            <w:gridSpan w:val="3"/>
            <w:tcBorders>
              <w:top w:val="single" w:sz="8" w:space="0" w:color="000000"/>
              <w:left w:val="single" w:sz="4" w:space="0" w:color="000000"/>
              <w:bottom w:val="single" w:sz="4" w:space="0" w:color="000000"/>
            </w:tcBorders>
            <w:shd w:val="clear" w:color="auto" w:fill="auto"/>
            <w:vAlign w:val="center"/>
          </w:tcPr>
          <w:p w:rsidR="004F0B36" w:rsidRPr="00A54DF4" w:rsidRDefault="004F0B36">
            <w:pPr>
              <w:snapToGrid w:val="0"/>
              <w:jc w:val="center"/>
              <w:rPr>
                <w:rFonts w:ascii="Arial Narrow" w:hAnsi="Arial Narrow" w:cs="Arial Narrow"/>
                <w:sz w:val="16"/>
                <w:szCs w:val="16"/>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3A735B" w:rsidRDefault="004646C2" w:rsidP="00A54DF4">
            <w:pPr>
              <w:jc w:val="center"/>
              <w:rPr>
                <w:sz w:val="16"/>
                <w:szCs w:val="16"/>
              </w:rPr>
            </w:pPr>
            <w:r w:rsidRPr="003A735B">
              <w:rPr>
                <w:sz w:val="16"/>
                <w:szCs w:val="16"/>
              </w:rPr>
              <w:t>-</w:t>
            </w:r>
            <w:r w:rsidR="00A54DF4">
              <w:rPr>
                <w:sz w:val="16"/>
                <w:szCs w:val="16"/>
              </w:rPr>
              <w:t>971212,44</w:t>
            </w:r>
          </w:p>
        </w:tc>
      </w:tr>
      <w:tr w:rsidR="004F0B36" w:rsidRPr="003A735B" w:rsidTr="004646C2">
        <w:trPr>
          <w:trHeight w:val="411"/>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F07F88"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-71520</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F07F88" w:rsidP="00A54DF4">
            <w:pPr>
              <w:jc w:val="center"/>
              <w:rPr>
                <w:rFonts w:ascii="Arial Narrow" w:hAnsi="Arial Narrow" w:cs="Arial Narrow"/>
                <w:sz w:val="16"/>
                <w:szCs w:val="16"/>
                <w:lang w:val="sk-SK"/>
              </w:rPr>
            </w:pPr>
            <w:r>
              <w:rPr>
                <w:rFonts w:ascii="Arial Narrow" w:hAnsi="Arial Narrow" w:cs="Arial Narrow"/>
                <w:sz w:val="16"/>
                <w:szCs w:val="16"/>
                <w:lang w:val="sk-SK"/>
              </w:rPr>
              <w:t>-</w:t>
            </w:r>
            <w:r w:rsidR="00A54DF4">
              <w:rPr>
                <w:rFonts w:ascii="Arial Narrow" w:hAnsi="Arial Narrow" w:cs="Arial Narrow"/>
                <w:sz w:val="16"/>
                <w:szCs w:val="16"/>
                <w:lang w:val="sk-SK"/>
              </w:rPr>
              <w:t>75552</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Pr="00A54DF4" w:rsidRDefault="00A54DF4" w:rsidP="004646C2">
            <w:pPr>
              <w:jc w:val="center"/>
              <w:rPr>
                <w:rFonts w:ascii="Arial Narrow" w:hAnsi="Arial Narrow" w:cs="Arial Narrow"/>
                <w:sz w:val="16"/>
                <w:szCs w:val="16"/>
                <w:lang w:val="sk-SK"/>
              </w:rPr>
            </w:pPr>
            <w:r w:rsidRPr="00A54DF4">
              <w:rPr>
                <w:rFonts w:ascii="Arial Narrow" w:hAnsi="Arial Narrow" w:cs="Arial Narrow"/>
                <w:sz w:val="16"/>
                <w:szCs w:val="16"/>
                <w:lang w:val="sk-SK"/>
              </w:rPr>
              <w:t>-10351,88</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3A735B" w:rsidRDefault="003A735B" w:rsidP="00A54DF4">
            <w:pPr>
              <w:jc w:val="center"/>
              <w:rPr>
                <w:sz w:val="16"/>
                <w:szCs w:val="16"/>
              </w:rPr>
            </w:pPr>
            <w:r>
              <w:rPr>
                <w:sz w:val="16"/>
                <w:szCs w:val="16"/>
              </w:rPr>
              <w:t>-</w:t>
            </w:r>
            <w:r w:rsidR="00A54DF4">
              <w:rPr>
                <w:sz w:val="16"/>
                <w:szCs w:val="16"/>
              </w:rPr>
              <w:t>157423,88</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Pr="004646C2" w:rsidRDefault="004F0B36">
            <w:pPr>
              <w:snapToGrid w:val="0"/>
              <w:jc w:val="center"/>
              <w:rPr>
                <w:rFonts w:ascii="Arial Narrow" w:hAnsi="Arial Narrow" w:cs="Arial Narrow"/>
                <w:sz w:val="16"/>
                <w:szCs w:val="16"/>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Pr="004646C2" w:rsidRDefault="004646C2" w:rsidP="00A54DF4">
            <w:pPr>
              <w:jc w:val="center"/>
              <w:rPr>
                <w:rFonts w:ascii="Arial Narrow" w:hAnsi="Arial Narrow" w:cs="Arial Narrow"/>
                <w:sz w:val="16"/>
                <w:szCs w:val="16"/>
                <w:lang w:val="sk-SK"/>
              </w:rPr>
            </w:pPr>
            <w:r w:rsidRPr="004646C2">
              <w:rPr>
                <w:rFonts w:ascii="Arial Narrow" w:hAnsi="Arial Narrow" w:cs="Arial Narrow"/>
                <w:sz w:val="16"/>
                <w:szCs w:val="16"/>
                <w:lang w:val="sk-SK"/>
              </w:rPr>
              <w:t>-</w:t>
            </w:r>
            <w:r w:rsidR="00A54DF4">
              <w:rPr>
                <w:rFonts w:ascii="Arial Narrow" w:hAnsi="Arial Narrow" w:cs="Arial Narrow"/>
                <w:sz w:val="16"/>
                <w:szCs w:val="16"/>
                <w:lang w:val="sk-SK"/>
              </w:rPr>
              <w:t>8208,71</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A54DF4" w:rsidRDefault="003A735B" w:rsidP="00A54DF4">
            <w:pPr>
              <w:jc w:val="center"/>
              <w:rPr>
                <w:sz w:val="16"/>
                <w:szCs w:val="16"/>
              </w:rPr>
            </w:pPr>
            <w:r w:rsidRPr="00A54DF4">
              <w:rPr>
                <w:sz w:val="16"/>
                <w:szCs w:val="16"/>
              </w:rPr>
              <w:t>-</w:t>
            </w:r>
            <w:r w:rsidR="00A54DF4" w:rsidRPr="00A54DF4">
              <w:rPr>
                <w:sz w:val="16"/>
                <w:szCs w:val="16"/>
              </w:rPr>
              <w:t>8208,71</w:t>
            </w: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rsidP="00A54DF4">
            <w:pPr>
              <w:jc w:val="center"/>
              <w:rPr>
                <w:rFonts w:ascii="Arial Narrow" w:hAnsi="Arial Narrow" w:cs="Arial Narrow"/>
                <w:sz w:val="16"/>
                <w:szCs w:val="16"/>
                <w:lang w:val="sk-SK"/>
              </w:rPr>
            </w:pPr>
            <w:r>
              <w:rPr>
                <w:rFonts w:ascii="Arial Narrow" w:hAnsi="Arial Narrow" w:cs="Arial Narrow"/>
                <w:sz w:val="16"/>
                <w:szCs w:val="16"/>
                <w:lang w:val="sk-SK"/>
              </w:rPr>
              <w:t>-</w:t>
            </w:r>
            <w:r w:rsidR="00A54DF4">
              <w:rPr>
                <w:rFonts w:ascii="Arial Narrow" w:hAnsi="Arial Narrow" w:cs="Arial Narrow"/>
                <w:sz w:val="16"/>
                <w:szCs w:val="16"/>
                <w:lang w:val="sk-SK"/>
              </w:rPr>
              <w:t>584484,95</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Pr="004646C2" w:rsidRDefault="00A54DF4" w:rsidP="00F07F88">
            <w:pPr>
              <w:jc w:val="center"/>
              <w:rPr>
                <w:rFonts w:ascii="Arial Narrow" w:hAnsi="Arial Narrow" w:cs="Arial Narrow"/>
                <w:sz w:val="16"/>
                <w:szCs w:val="16"/>
                <w:lang w:val="sk-SK"/>
              </w:rPr>
            </w:pPr>
            <w:r>
              <w:rPr>
                <w:rFonts w:ascii="Arial Narrow" w:hAnsi="Arial Narrow" w:cs="Arial Narrow"/>
                <w:sz w:val="16"/>
                <w:szCs w:val="16"/>
                <w:lang w:val="sk-SK"/>
              </w:rPr>
              <w:t>-489029,94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rsidP="00A54DF4">
            <w:pPr>
              <w:jc w:val="center"/>
              <w:rPr>
                <w:rFonts w:ascii="Arial Narrow" w:hAnsi="Arial Narrow" w:cs="Arial Narrow"/>
                <w:sz w:val="20"/>
                <w:szCs w:val="20"/>
                <w:lang w:val="sk-SK"/>
              </w:rPr>
            </w:pPr>
            <w:r>
              <w:rPr>
                <w:rFonts w:ascii="Arial Narrow" w:hAnsi="Arial Narrow" w:cs="Arial Narrow"/>
                <w:sz w:val="16"/>
                <w:szCs w:val="16"/>
                <w:lang w:val="sk-SK"/>
              </w:rPr>
              <w:t>-</w:t>
            </w:r>
            <w:r w:rsidR="00A54DF4">
              <w:rPr>
                <w:rFonts w:ascii="Arial Narrow" w:hAnsi="Arial Narrow" w:cs="Arial Narrow"/>
                <w:sz w:val="16"/>
                <w:szCs w:val="16"/>
                <w:lang w:val="sk-SK"/>
              </w:rPr>
              <w:t>46912,72</w:t>
            </w:r>
          </w:p>
        </w:tc>
        <w:tc>
          <w:tcPr>
            <w:tcW w:w="82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3A735B" w:rsidP="00A54DF4">
            <w:pPr>
              <w:jc w:val="center"/>
              <w:rPr>
                <w:sz w:val="16"/>
                <w:szCs w:val="16"/>
              </w:rPr>
            </w:pPr>
            <w:r>
              <w:rPr>
                <w:sz w:val="16"/>
                <w:szCs w:val="16"/>
              </w:rPr>
              <w:t>-</w:t>
            </w:r>
            <w:r w:rsidR="00A54DF4">
              <w:rPr>
                <w:sz w:val="16"/>
                <w:szCs w:val="16"/>
              </w:rPr>
              <w:t>1120427,61</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Stav na začiatku </w:t>
            </w:r>
            <w:r>
              <w:rPr>
                <w:rFonts w:ascii="Arial Narrow" w:hAnsi="Arial Narrow" w:cs="Arial Narrow"/>
                <w:b/>
                <w:bCs/>
                <w:sz w:val="20"/>
                <w:szCs w:val="20"/>
                <w:lang w:val="sk-SK"/>
              </w:rPr>
              <w:lastRenderedPageBreak/>
              <w:t>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A54DF4">
            <w:pPr>
              <w:jc w:val="center"/>
              <w:rPr>
                <w:rFonts w:ascii="Arial Narrow" w:hAnsi="Arial Narrow" w:cs="Arial Narrow"/>
                <w:sz w:val="16"/>
                <w:szCs w:val="16"/>
                <w:lang w:val="sk-SK"/>
              </w:rPr>
            </w:pPr>
            <w:r>
              <w:rPr>
                <w:rFonts w:ascii="Arial Narrow" w:hAnsi="Arial Narrow" w:cs="Arial Narrow"/>
                <w:sz w:val="16"/>
                <w:szCs w:val="16"/>
                <w:lang w:val="sk-SK"/>
              </w:rPr>
              <w:lastRenderedPageBreak/>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3A735B">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A54DF4" w:rsidP="00A54DF4">
            <w:pPr>
              <w:jc w:val="center"/>
              <w:rPr>
                <w:rFonts w:ascii="Arial Narrow" w:hAnsi="Arial Narrow" w:cs="Arial Narrow"/>
                <w:sz w:val="16"/>
                <w:szCs w:val="16"/>
                <w:lang w:val="sk-SK"/>
              </w:rPr>
            </w:pPr>
            <w:r>
              <w:rPr>
                <w:rFonts w:ascii="Arial Narrow" w:hAnsi="Arial Narrow" w:cs="Arial Narrow"/>
                <w:sz w:val="16"/>
                <w:szCs w:val="16"/>
                <w:lang w:val="sk-SK"/>
              </w:rPr>
              <w:t>54791,44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A54DF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F07F88" w:rsidRDefault="00A54DF4">
            <w:pPr>
              <w:jc w:val="center"/>
              <w:rPr>
                <w:sz w:val="16"/>
                <w:szCs w:val="16"/>
              </w:rPr>
            </w:pPr>
            <w:r>
              <w:rPr>
                <w:sz w:val="16"/>
                <w:szCs w:val="16"/>
              </w:rPr>
              <w:t>2112853,49</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lastRenderedPageBreak/>
              <w:t>Stav na konci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Pr="00F07F88" w:rsidRDefault="00A54DF4">
            <w:pPr>
              <w:jc w:val="center"/>
              <w:rPr>
                <w:rFonts w:ascii="Arial Narrow" w:hAnsi="Arial Narrow" w:cs="Arial Narrow"/>
                <w:sz w:val="16"/>
                <w:szCs w:val="16"/>
                <w:lang w:val="sk-SK"/>
              </w:rPr>
            </w:pPr>
            <w:r>
              <w:rPr>
                <w:rFonts w:ascii="Arial Narrow" w:hAnsi="Arial Narrow" w:cs="Arial Narrow"/>
                <w:sz w:val="16"/>
                <w:szCs w:val="16"/>
                <w:lang w:val="sk-SK"/>
              </w:rPr>
              <w:t>693693,41</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A54DF4">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9A1F0F" w:rsidRDefault="00A54DF4">
            <w:pPr>
              <w:jc w:val="center"/>
              <w:rPr>
                <w:sz w:val="16"/>
                <w:szCs w:val="16"/>
              </w:rPr>
            </w:pPr>
            <w:r>
              <w:rPr>
                <w:sz w:val="16"/>
                <w:szCs w:val="16"/>
              </w:rPr>
              <w:t>2263091,81</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rsidP="005E4732">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r w:rsidR="005E4732">
              <w:rPr>
                <w:rFonts w:ascii="Arial Narrow" w:hAnsi="Arial Narrow" w:cs="Arial Narrow"/>
                <w:sz w:val="20"/>
                <w:szCs w:val="20"/>
                <w:lang w:val="sk-SK"/>
              </w:rPr>
              <w:t xml:space="preserve"> </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5E4732">
            <w:pPr>
              <w:snapToGrid w:val="0"/>
              <w:jc w:val="center"/>
              <w:rPr>
                <w:rFonts w:ascii="Arial Narrow" w:hAnsi="Arial Narrow" w:cs="Arial Narrow"/>
                <w:sz w:val="16"/>
                <w:szCs w:val="16"/>
                <w:lang w:val="sk-SK"/>
              </w:rPr>
            </w:pPr>
            <w:r>
              <w:rPr>
                <w:rFonts w:ascii="Arial Narrow" w:hAnsi="Arial Narrow" w:cs="Arial Narrow"/>
                <w:sz w:val="16"/>
                <w:szCs w:val="16"/>
                <w:lang w:val="sk-SK"/>
              </w:rPr>
              <w:t>371 175</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Popis údajov a doplňujúce informácie: Záložné právo v prospech S Slovensko , spol. sr.o. IČO 35812419 , Tomašikova 17, 82102 Bratislava na nehnuteľ. parc. C-KN č. 5270/11  a stavbu nizkokapacitný bitunok s rozrábkou s č. 3300 na parc.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r w:rsidR="0063195D">
        <w:rPr>
          <w:rFonts w:ascii="Arial Narrow" w:hAnsi="Arial Narrow" w:cs="Arial Narrow"/>
          <w:b/>
          <w:bCs/>
          <w:sz w:val="20"/>
          <w:szCs w:val="20"/>
          <w:lang w:val="sk-SK"/>
        </w:rPr>
        <w:t xml:space="preserve">Hraničná </w:t>
      </w:r>
      <w:r>
        <w:rPr>
          <w:rFonts w:ascii="Arial Narrow" w:hAnsi="Arial Narrow" w:cs="Arial Narrow"/>
          <w:b/>
          <w:bCs/>
          <w:sz w:val="20"/>
          <w:szCs w:val="20"/>
          <w:lang w:val="sk-SK"/>
        </w:rPr>
        <w:t xml:space="preserve"> 12, 815</w:t>
      </w:r>
      <w:r w:rsidR="0063195D">
        <w:rPr>
          <w:rFonts w:ascii="Arial Narrow" w:hAnsi="Arial Narrow" w:cs="Arial Narrow"/>
          <w:b/>
          <w:bCs/>
          <w:sz w:val="20"/>
          <w:szCs w:val="20"/>
          <w:lang w:val="sk-SK"/>
        </w:rPr>
        <w:t xml:space="preserve"> </w:t>
      </w:r>
      <w:r>
        <w:rPr>
          <w:rFonts w:ascii="Arial Narrow" w:hAnsi="Arial Narrow" w:cs="Arial Narrow"/>
          <w:b/>
          <w:bCs/>
          <w:sz w:val="20"/>
          <w:szCs w:val="20"/>
          <w:lang w:val="sk-SK"/>
        </w:rPr>
        <w:t xml:space="preserve">26 Bratislava IČO 30794323 na nehnutel. Stavbu </w:t>
      </w:r>
      <w:r>
        <w:rPr>
          <w:rFonts w:ascii="Arial Narrow" w:hAnsi="Arial Narrow" w:cs="Arial Narrow"/>
          <w:sz w:val="20"/>
          <w:szCs w:val="20"/>
          <w:lang w:val="sk-SK"/>
        </w:rPr>
        <w:t xml:space="preserve"> : </w:t>
      </w:r>
      <w:r>
        <w:rPr>
          <w:rFonts w:ascii="Arial Narrow" w:hAnsi="Arial Narrow" w:cs="Arial Narrow"/>
          <w:b/>
          <w:bCs/>
          <w:sz w:val="20"/>
          <w:szCs w:val="20"/>
          <w:lang w:val="sk-SK"/>
        </w:rPr>
        <w:t>nizkokapacitný bitunok s rozrábkou s. č. 3300 na parc. C-KN č. 5270/11-č.V 1476/14-2241/2014</w:t>
      </w:r>
    </w:p>
    <w:p w:rsidR="004F0B36" w:rsidRPr="0063195D" w:rsidRDefault="0063195D">
      <w:pPr>
        <w:tabs>
          <w:tab w:val="decimal" w:pos="2088"/>
        </w:tabs>
        <w:jc w:val="both"/>
        <w:rPr>
          <w:rFonts w:ascii="Arial Narrow" w:hAnsi="Arial Narrow" w:cs="Arial Narrow"/>
          <w:b/>
          <w:sz w:val="20"/>
          <w:szCs w:val="20"/>
          <w:lang w:val="sk-SK"/>
        </w:rPr>
      </w:pPr>
      <w:r w:rsidRPr="0063195D">
        <w:rPr>
          <w:rFonts w:ascii="Arial Narrow" w:hAnsi="Arial Narrow" w:cs="Arial Narrow"/>
          <w:b/>
          <w:sz w:val="20"/>
          <w:szCs w:val="20"/>
          <w:lang w:val="sk-SK"/>
        </w:rPr>
        <w:t>Založné právo v prospech : Pôdohospodárska platobná agentúra , IČO 30794323 Hraničná 12,815 26 Bratislava na par.C-KN č. 5270/12, stavbu ina budova- Zakrytý senažny žlab s.č. 3500 na pozemku parc.C-KN č. 5270/12-V1136/2018 zo dňa -942/2018</w:t>
      </w:r>
    </w:p>
    <w:p w:rsidR="0063195D" w:rsidRDefault="0063195D">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Pohľadávky z obchodného styku </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9A1F0F">
            <w:pPr>
              <w:jc w:val="center"/>
            </w:pPr>
            <w:r>
              <w:rPr>
                <w:rFonts w:ascii="Arial Narrow" w:hAnsi="Arial Narrow" w:cs="Arial Narrow"/>
                <w:sz w:val="16"/>
                <w:szCs w:val="16"/>
                <w:lang w:val="sk-SK"/>
              </w:rPr>
              <w:t>0</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9A1F0F">
            <w:pPr>
              <w:jc w:val="center"/>
              <w:rPr>
                <w:rFonts w:ascii="Arial Narrow" w:hAnsi="Arial Narrow" w:cs="Arial Narrow"/>
                <w:b/>
                <w:bCs/>
                <w:sz w:val="20"/>
                <w:szCs w:val="20"/>
                <w:lang w:val="sk-SK"/>
              </w:rPr>
            </w:pPr>
            <w:r>
              <w:rPr>
                <w:rFonts w:ascii="Arial Narrow" w:hAnsi="Arial Narrow" w:cs="Arial Narrow"/>
                <w:b/>
                <w:bCs/>
                <w:sz w:val="16"/>
                <w:szCs w:val="16"/>
                <w:lang w:val="sk-SK"/>
              </w:rPr>
              <w:t>0</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9A1F0F">
            <w:pPr>
              <w:jc w:val="center"/>
            </w:pPr>
            <w:r>
              <w:rPr>
                <w:rFonts w:ascii="Arial Narrow" w:hAnsi="Arial Narrow" w:cs="Arial Narrow"/>
                <w:b/>
                <w:bCs/>
                <w:sz w:val="16"/>
                <w:szCs w:val="16"/>
                <w:lang w:val="sk-SK"/>
              </w:rPr>
              <w:t>0</w:t>
            </w:r>
          </w:p>
        </w:tc>
      </w:tr>
    </w:tbl>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C516C2" w:rsidRDefault="00C516C2">
            <w:pPr>
              <w:snapToGrid w:val="0"/>
              <w:jc w:val="center"/>
              <w:rPr>
                <w:rFonts w:ascii="Arial Narrow" w:hAnsi="Arial Narrow" w:cs="Arial Narrow"/>
                <w:sz w:val="16"/>
                <w:szCs w:val="16"/>
                <w:lang w:val="sk-SK"/>
              </w:rPr>
            </w:pPr>
            <w:r w:rsidRPr="00C516C2">
              <w:rPr>
                <w:rFonts w:ascii="Arial Narrow" w:hAnsi="Arial Narrow" w:cs="Arial Narrow"/>
                <w:sz w:val="16"/>
                <w:szCs w:val="16"/>
                <w:lang w:val="sk-SK"/>
              </w:rPr>
              <w:t>1638</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C516C2" w:rsidRDefault="00C516C2" w:rsidP="00C516C2">
            <w:pPr>
              <w:snapToGrid w:val="0"/>
              <w:jc w:val="center"/>
              <w:rPr>
                <w:rFonts w:ascii="Arial Narrow" w:hAnsi="Arial Narrow" w:cs="Arial Narrow"/>
                <w:sz w:val="16"/>
                <w:szCs w:val="16"/>
                <w:lang w:val="sk-SK"/>
              </w:rPr>
            </w:pPr>
            <w:r w:rsidRPr="00C516C2">
              <w:rPr>
                <w:rFonts w:ascii="Arial Narrow" w:hAnsi="Arial Narrow" w:cs="Arial Narrow"/>
                <w:sz w:val="16"/>
                <w:szCs w:val="16"/>
                <w:lang w:val="sk-SK"/>
              </w:rPr>
              <w:t>-129</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C516C2" w:rsidRDefault="00C516C2">
            <w:pPr>
              <w:snapToGrid w:val="0"/>
              <w:jc w:val="center"/>
              <w:rPr>
                <w:rFonts w:ascii="Arial Narrow" w:hAnsi="Arial Narrow" w:cs="Arial Narrow"/>
                <w:b/>
                <w:bCs/>
                <w:sz w:val="16"/>
                <w:szCs w:val="16"/>
                <w:lang w:val="sk-SK"/>
              </w:rPr>
            </w:pPr>
            <w:r w:rsidRPr="00C516C2">
              <w:rPr>
                <w:rFonts w:ascii="Arial Narrow" w:hAnsi="Arial Narrow" w:cs="Arial Narrow"/>
                <w:b/>
                <w:bCs/>
                <w:sz w:val="16"/>
                <w:szCs w:val="16"/>
                <w:lang w:val="sk-SK"/>
              </w:rPr>
              <w:t>1509</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2D3C40" w:rsidRDefault="00250DA1">
            <w:pPr>
              <w:jc w:val="center"/>
              <w:rPr>
                <w:rFonts w:ascii="Arial Narrow" w:hAnsi="Arial Narrow" w:cs="Arial Narrow"/>
                <w:sz w:val="16"/>
                <w:szCs w:val="16"/>
                <w:lang w:val="sk-SK"/>
              </w:rPr>
            </w:pPr>
            <w:r>
              <w:rPr>
                <w:rFonts w:ascii="Arial Narrow" w:hAnsi="Arial Narrow" w:cs="Arial Narrow"/>
                <w:sz w:val="16"/>
                <w:szCs w:val="16"/>
                <w:lang w:val="sk-SK"/>
              </w:rPr>
              <w:t>2611</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2D3C40">
            <w:pPr>
              <w:jc w:val="center"/>
              <w:rPr>
                <w:sz w:val="16"/>
                <w:szCs w:val="16"/>
              </w:rPr>
            </w:pPr>
            <w:r>
              <w:rPr>
                <w:sz w:val="16"/>
                <w:szCs w:val="16"/>
              </w:rPr>
              <w:t>3025</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250DA1">
            <w:pPr>
              <w:jc w:val="center"/>
              <w:rPr>
                <w:rFonts w:ascii="Arial Narrow" w:hAnsi="Arial Narrow" w:cs="Arial Narrow"/>
                <w:sz w:val="16"/>
                <w:szCs w:val="16"/>
                <w:lang w:val="sk-SK"/>
              </w:rPr>
            </w:pPr>
            <w:r>
              <w:rPr>
                <w:rFonts w:ascii="Arial Narrow" w:hAnsi="Arial Narrow" w:cs="Arial Narrow"/>
                <w:sz w:val="16"/>
                <w:szCs w:val="16"/>
                <w:lang w:val="sk-SK"/>
              </w:rPr>
              <w:t>21893</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450B72" w:rsidRDefault="00250DA1" w:rsidP="0033774A">
            <w:pPr>
              <w:jc w:val="center"/>
              <w:rPr>
                <w:sz w:val="16"/>
                <w:szCs w:val="16"/>
              </w:rPr>
            </w:pPr>
            <w:r>
              <w:rPr>
                <w:sz w:val="16"/>
                <w:szCs w:val="16"/>
              </w:rPr>
              <w:t>30969</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p>
        </w:tc>
        <w:tc>
          <w:tcPr>
            <w:tcW w:w="1701" w:type="dxa"/>
            <w:tcBorders>
              <w:top w:val="single" w:sz="4" w:space="0" w:color="000000"/>
              <w:left w:val="single" w:sz="4" w:space="0" w:color="000000"/>
              <w:bottom w:val="single" w:sz="8" w:space="0" w:color="000000"/>
            </w:tcBorders>
            <w:shd w:val="clear" w:color="auto" w:fill="auto"/>
            <w:vAlign w:val="center"/>
          </w:tcPr>
          <w:p w:rsidR="004F0B36" w:rsidRPr="00A4741C" w:rsidRDefault="004F0B36">
            <w:pPr>
              <w:jc w:val="center"/>
              <w:rPr>
                <w:rFonts w:ascii="Arial Narrow" w:hAnsi="Arial Narrow" w:cs="Arial Narrow"/>
                <w:b/>
                <w:bCs/>
                <w:sz w:val="16"/>
                <w:szCs w:val="16"/>
                <w:lang w:val="sk-SK"/>
              </w:rPr>
            </w:pP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450B72" w:rsidRDefault="004F0B36">
            <w:pPr>
              <w:jc w:val="center"/>
              <w:rPr>
                <w:sz w:val="16"/>
                <w:szCs w:val="16"/>
              </w:rPr>
            </w:pP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C516C2">
            <w:pPr>
              <w:jc w:val="center"/>
              <w:rPr>
                <w:rFonts w:ascii="Arial Narrow" w:hAnsi="Arial Narrow" w:cs="Arial Narrow"/>
                <w:sz w:val="16"/>
                <w:szCs w:val="16"/>
                <w:lang w:val="sk-SK"/>
              </w:rPr>
            </w:pPr>
            <w:r>
              <w:rPr>
                <w:rFonts w:ascii="Arial Narrow" w:hAnsi="Arial Narrow" w:cs="Arial Narrow"/>
                <w:sz w:val="16"/>
                <w:szCs w:val="16"/>
                <w:lang w:val="sk-SK"/>
              </w:rPr>
              <w:t>2611</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C516C2">
            <w:pPr>
              <w:snapToGrid w:val="0"/>
              <w:jc w:val="center"/>
              <w:rPr>
                <w:rFonts w:ascii="Arial Narrow" w:hAnsi="Arial Narrow" w:cs="Arial Narrow"/>
                <w:sz w:val="16"/>
                <w:szCs w:val="16"/>
                <w:lang w:val="sk-SK"/>
              </w:rPr>
            </w:pPr>
            <w:r>
              <w:rPr>
                <w:rFonts w:ascii="Arial Narrow" w:hAnsi="Arial Narrow" w:cs="Arial Narrow"/>
                <w:sz w:val="16"/>
                <w:szCs w:val="16"/>
                <w:lang w:val="sk-SK"/>
              </w:rPr>
              <w:t>3025</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C516C2">
            <w:pPr>
              <w:jc w:val="center"/>
              <w:rPr>
                <w:rFonts w:ascii="Arial Narrow" w:hAnsi="Arial Narrow" w:cs="Arial Narrow"/>
                <w:b/>
                <w:bCs/>
                <w:sz w:val="16"/>
                <w:szCs w:val="16"/>
                <w:lang w:val="sk-SK"/>
              </w:rPr>
            </w:pPr>
            <w:r>
              <w:rPr>
                <w:rFonts w:ascii="Arial Narrow" w:hAnsi="Arial Narrow" w:cs="Arial Narrow"/>
                <w:b/>
                <w:bCs/>
                <w:sz w:val="16"/>
                <w:szCs w:val="16"/>
                <w:lang w:val="sk-SK"/>
              </w:rPr>
              <w:t>2611</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C516C2">
            <w:pPr>
              <w:jc w:val="center"/>
              <w:rPr>
                <w:sz w:val="16"/>
                <w:szCs w:val="16"/>
              </w:rPr>
            </w:pPr>
            <w:r>
              <w:rPr>
                <w:sz w:val="16"/>
                <w:szCs w:val="16"/>
              </w:rPr>
              <w:t>3025</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16"/>
                <w:szCs w:val="16"/>
                <w:lang w:val="sk-SK"/>
              </w:rPr>
            </w:pPr>
            <w:r>
              <w:rPr>
                <w:rFonts w:ascii="Arial Narrow" w:hAnsi="Arial Narrow" w:cs="Arial Narrow"/>
                <w:sz w:val="16"/>
                <w:szCs w:val="16"/>
                <w:lang w:val="sk-SK"/>
              </w:rPr>
              <w:t>300,42</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C516C2" w:rsidRDefault="00C516C2" w:rsidP="009A1F0F">
            <w:pPr>
              <w:snapToGrid w:val="0"/>
              <w:jc w:val="center"/>
              <w:rPr>
                <w:sz w:val="16"/>
                <w:szCs w:val="16"/>
              </w:rPr>
            </w:pPr>
            <w:r w:rsidRPr="00C516C2">
              <w:rPr>
                <w:sz w:val="16"/>
                <w:szCs w:val="16"/>
              </w:rPr>
              <w:t>300,42</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4F0B36" w:rsidRDefault="00C516C2" w:rsidP="00C516C2">
            <w:pPr>
              <w:jc w:val="center"/>
              <w:rPr>
                <w:rFonts w:ascii="Arial Narrow" w:hAnsi="Arial Narrow" w:cs="Arial Narrow"/>
                <w:b/>
                <w:bCs/>
                <w:sz w:val="16"/>
                <w:szCs w:val="16"/>
                <w:lang w:val="sk-SK"/>
              </w:rPr>
            </w:pPr>
            <w:r>
              <w:rPr>
                <w:rFonts w:ascii="Arial Narrow" w:hAnsi="Arial Narrow" w:cs="Arial Narrow"/>
                <w:b/>
                <w:bCs/>
                <w:sz w:val="16"/>
                <w:szCs w:val="16"/>
                <w:lang w:val="sk-SK"/>
              </w:rPr>
              <w:t>1509</w:t>
            </w: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A1F0F" w:rsidRDefault="00C516C2">
            <w:pPr>
              <w:snapToGrid w:val="0"/>
              <w:jc w:val="center"/>
              <w:rPr>
                <w:sz w:val="16"/>
                <w:szCs w:val="16"/>
              </w:rPr>
            </w:pPr>
            <w:r>
              <w:rPr>
                <w:sz w:val="16"/>
                <w:szCs w:val="16"/>
              </w:rPr>
              <w:t>1639</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9A1F0F">
        <w:trPr>
          <w:trHeight w:val="50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C516C2">
            <w:pPr>
              <w:jc w:val="center"/>
              <w:rPr>
                <w:rFonts w:ascii="Arial Narrow" w:hAnsi="Arial Narrow" w:cs="Arial Narrow"/>
                <w:sz w:val="16"/>
                <w:szCs w:val="16"/>
                <w:lang w:val="sk-SK"/>
              </w:rPr>
            </w:pPr>
            <w:r>
              <w:rPr>
                <w:rFonts w:ascii="Arial Narrow" w:hAnsi="Arial Narrow" w:cs="Arial Narrow"/>
                <w:sz w:val="16"/>
                <w:szCs w:val="16"/>
                <w:lang w:val="sk-SK"/>
              </w:rPr>
              <w:t>1457</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C516C2">
            <w:pPr>
              <w:jc w:val="center"/>
              <w:rPr>
                <w:sz w:val="16"/>
                <w:szCs w:val="16"/>
              </w:rPr>
            </w:pPr>
            <w:r>
              <w:rPr>
                <w:sz w:val="16"/>
                <w:szCs w:val="16"/>
              </w:rPr>
              <w:t>103</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C516C2" w:rsidP="009A1F0F">
            <w:pPr>
              <w:jc w:val="center"/>
              <w:rPr>
                <w:rFonts w:ascii="Arial Narrow" w:hAnsi="Arial Narrow" w:cs="Arial Narrow"/>
                <w:sz w:val="16"/>
                <w:szCs w:val="16"/>
                <w:lang w:val="sk-SK"/>
              </w:rPr>
            </w:pPr>
            <w:r>
              <w:rPr>
                <w:rFonts w:ascii="Arial Narrow" w:hAnsi="Arial Narrow" w:cs="Arial Narrow"/>
                <w:sz w:val="16"/>
                <w:szCs w:val="16"/>
                <w:lang w:val="sk-SK"/>
              </w:rPr>
              <w:t>15600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C516C2" w:rsidP="00450B72">
            <w:pPr>
              <w:jc w:val="center"/>
              <w:rPr>
                <w:sz w:val="16"/>
                <w:szCs w:val="16"/>
              </w:rPr>
            </w:pPr>
            <w:r>
              <w:rPr>
                <w:sz w:val="16"/>
                <w:szCs w:val="16"/>
              </w:rPr>
              <w:t>498895</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2E35A0">
        <w:trPr>
          <w:trHeight w:val="362"/>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C516C2" w:rsidP="002E35A0">
            <w:pPr>
              <w:jc w:val="center"/>
              <w:rPr>
                <w:rFonts w:ascii="Arial Narrow" w:hAnsi="Arial Narrow" w:cs="Arial Narrow"/>
                <w:b/>
                <w:bCs/>
                <w:sz w:val="16"/>
                <w:szCs w:val="16"/>
                <w:lang w:val="sk-SK"/>
              </w:rPr>
            </w:pPr>
            <w:r>
              <w:rPr>
                <w:rFonts w:ascii="Arial Narrow" w:hAnsi="Arial Narrow" w:cs="Arial Narrow"/>
                <w:b/>
                <w:bCs/>
                <w:sz w:val="16"/>
                <w:szCs w:val="16"/>
                <w:lang w:val="sk-SK"/>
              </w:rPr>
              <w:t>17057</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E35A0" w:rsidRDefault="00C516C2" w:rsidP="00E546CD">
            <w:pPr>
              <w:jc w:val="center"/>
              <w:rPr>
                <w:sz w:val="16"/>
                <w:szCs w:val="16"/>
              </w:rPr>
            </w:pPr>
            <w:r>
              <w:rPr>
                <w:sz w:val="16"/>
                <w:szCs w:val="16"/>
              </w:rPr>
              <w:t>498998</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numPr>
          <w:ilvl w:val="0"/>
          <w:numId w:val="3"/>
        </w:numPr>
        <w:ind w:left="426"/>
        <w:jc w:val="both"/>
        <w:rPr>
          <w:rFonts w:ascii="Arial Narrow" w:hAnsi="Arial Narrow" w:cs="Arial Narrow"/>
          <w:sz w:val="20"/>
          <w:szCs w:val="20"/>
          <w:lang w:val="sk-SK"/>
        </w:rPr>
      </w:pPr>
      <w:r>
        <w:rPr>
          <w:rFonts w:ascii="Arial Narrow" w:hAnsi="Arial Narrow" w:cs="Arial Narrow"/>
          <w:kern w:val="1"/>
          <w:sz w:val="20"/>
          <w:szCs w:val="20"/>
          <w:lang w:val="sk-SK"/>
        </w:rPr>
        <w:t>Úrokové sadzby na bežných bankových účtoch sa pohybujú od 0,01% do 0,02%.</w:t>
      </w: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22. Informácie k časti F. písm. zb)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trPr>
          <w:trHeight w:val="555"/>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C516C2">
            <w:pPr>
              <w:snapToGrid w:val="0"/>
              <w:jc w:val="center"/>
              <w:rPr>
                <w:rFonts w:ascii="Arial Narrow" w:hAnsi="Arial Narrow" w:cs="Arial Narrow"/>
                <w:vertAlign w:val="superscript"/>
                <w:lang w:val="sk-SK"/>
              </w:rPr>
            </w:pPr>
            <w:r>
              <w:rPr>
                <w:rFonts w:ascii="Arial Narrow" w:hAnsi="Arial Narrow" w:cs="Arial Narrow"/>
                <w:vertAlign w:val="superscript"/>
                <w:lang w:val="sk-SK"/>
              </w:rPr>
              <w:t>1079</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2E35A0" w:rsidRDefault="00C516C2" w:rsidP="002D3C40">
            <w:pPr>
              <w:jc w:val="center"/>
              <w:rPr>
                <w:sz w:val="16"/>
                <w:szCs w:val="16"/>
              </w:rPr>
            </w:pPr>
            <w:r>
              <w:rPr>
                <w:sz w:val="16"/>
                <w:szCs w:val="16"/>
              </w:rPr>
              <w:t>2250</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828C4" w:rsidRDefault="006828C4">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 xml:space="preserve">24. Informácie k časti G. písm. a) tretiemu bodu prílohy č. 3 o rozdelení účtovného zisku alebo o vysporiadaní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9A5453" w:rsidRDefault="009A5453">
            <w:pPr>
              <w:jc w:val="center"/>
              <w:rPr>
                <w:sz w:val="20"/>
                <w:szCs w:val="20"/>
              </w:rPr>
            </w:pPr>
            <w:r w:rsidRPr="009A5453">
              <w:rPr>
                <w:sz w:val="20"/>
                <w:szCs w:val="20"/>
              </w:rPr>
              <w:t>49169</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D13BC5" w:rsidRDefault="004F0B36">
            <w:pPr>
              <w:jc w:val="center"/>
              <w:rPr>
                <w:sz w:val="16"/>
                <w:szCs w:val="16"/>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D13BC5" w:rsidRDefault="00D13BC5">
            <w:pPr>
              <w:jc w:val="center"/>
              <w:rPr>
                <w:sz w:val="16"/>
                <w:szCs w:val="16"/>
              </w:rPr>
            </w:pPr>
            <w:r w:rsidRPr="00D13BC5">
              <w:rPr>
                <w:sz w:val="16"/>
                <w:szCs w:val="16"/>
              </w:rPr>
              <w:t>1017668</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Vysporiadanie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867772">
        <w:trPr>
          <w:trHeight w:val="236"/>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E21DB2" w:rsidP="00867772">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63195D">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867772">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Pr="00F940D3" w:rsidRDefault="0020013E">
            <w:pPr>
              <w:jc w:val="center"/>
              <w:rPr>
                <w:sz w:val="16"/>
                <w:szCs w:val="16"/>
              </w:rPr>
            </w:pPr>
            <w:r>
              <w:rPr>
                <w:sz w:val="16"/>
                <w:szCs w:val="16"/>
              </w:rPr>
              <w:t>9956,18</w:t>
            </w: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20013E">
            <w:pPr>
              <w:jc w:val="center"/>
              <w:rPr>
                <w:rFonts w:ascii="Arial Narrow" w:hAnsi="Arial Narrow" w:cs="Arial Narrow"/>
                <w:sz w:val="16"/>
                <w:szCs w:val="16"/>
                <w:lang w:val="sk-SK"/>
              </w:rPr>
            </w:pPr>
            <w:r>
              <w:rPr>
                <w:rFonts w:ascii="Arial Narrow" w:hAnsi="Arial Narrow" w:cs="Arial Narrow"/>
                <w:sz w:val="16"/>
                <w:szCs w:val="16"/>
                <w:lang w:val="sk-SK"/>
              </w:rPr>
              <w:t>5183</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rsidP="0020013E">
            <w:pPr>
              <w:jc w:val="center"/>
              <w:rPr>
                <w:rFonts w:ascii="Arial Narrow" w:hAnsi="Arial Narrow" w:cs="Arial Narrow"/>
                <w:sz w:val="16"/>
                <w:szCs w:val="16"/>
                <w:lang w:val="sk-SK"/>
              </w:rPr>
            </w:pPr>
            <w:r>
              <w:rPr>
                <w:rFonts w:ascii="Arial Narrow" w:hAnsi="Arial Narrow" w:cs="Arial Narrow"/>
                <w:sz w:val="16"/>
                <w:szCs w:val="16"/>
                <w:lang w:val="sk-SK"/>
              </w:rPr>
              <w:t>518</w:t>
            </w:r>
            <w:r w:rsidR="0020013E">
              <w:rPr>
                <w:rFonts w:ascii="Arial Narrow" w:hAnsi="Arial Narrow" w:cs="Arial Narrow"/>
                <w:sz w:val="16"/>
                <w:szCs w:val="16"/>
                <w:lang w:val="sk-SK"/>
              </w:rPr>
              <w:t>3</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CB2E01" w:rsidRDefault="00867772">
            <w:pPr>
              <w:jc w:val="center"/>
              <w:rPr>
                <w:rFonts w:ascii="Arial Narrow" w:hAnsi="Arial Narrow" w:cs="Arial Narrow"/>
                <w:sz w:val="16"/>
                <w:szCs w:val="16"/>
                <w:lang w:val="sk-SK"/>
              </w:rPr>
            </w:pPr>
            <w:r w:rsidRPr="00CB2E01">
              <w:rPr>
                <w:rFonts w:ascii="Arial Narrow" w:hAnsi="Arial Narrow" w:cs="Arial Narrow"/>
                <w:sz w:val="16"/>
                <w:szCs w:val="16"/>
                <w:lang w:val="sk-SK"/>
              </w:rPr>
              <w:t>6654</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20013E" w:rsidP="0063195D">
            <w:pPr>
              <w:jc w:val="center"/>
              <w:rPr>
                <w:sz w:val="16"/>
                <w:szCs w:val="16"/>
              </w:rPr>
            </w:pPr>
            <w:r>
              <w:rPr>
                <w:sz w:val="16"/>
                <w:szCs w:val="16"/>
              </w:rPr>
              <w:t>7538,06</w:t>
            </w: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20013E">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2059</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20013E">
            <w:pPr>
              <w:jc w:val="center"/>
              <w:rPr>
                <w:sz w:val="16"/>
                <w:szCs w:val="16"/>
              </w:rPr>
            </w:pPr>
            <w:r>
              <w:rPr>
                <w:sz w:val="16"/>
                <w:szCs w:val="16"/>
              </w:rPr>
              <w:t>2418.12</w:t>
            </w: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4F0B36">
            <w:pPr>
              <w:pStyle w:val="Nadpis1"/>
              <w:snapToGrid w:val="0"/>
              <w:jc w:val="center"/>
              <w:rPr>
                <w:b w:val="0"/>
                <w:bCs w:val="0"/>
                <w:i w:val="0"/>
                <w:iCs w:val="0"/>
                <w:sz w:val="16"/>
                <w:szCs w:val="16"/>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bl>
    <w:p w:rsidR="004F0B36" w:rsidRDefault="004F0B36">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3183"/>
        <w:gridCol w:w="1812"/>
        <w:gridCol w:w="1072"/>
        <w:gridCol w:w="14"/>
        <w:gridCol w:w="1045"/>
        <w:gridCol w:w="30"/>
        <w:gridCol w:w="1064"/>
        <w:gridCol w:w="1918"/>
      </w:tblGrid>
      <w:tr w:rsidR="004F0B36">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9D7903">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4F0B36" w:rsidP="00C06D64">
            <w:pPr>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Pr="00F80F0B" w:rsidRDefault="004F0B36">
            <w:pPr>
              <w:jc w:val="center"/>
              <w:rPr>
                <w:rFonts w:ascii="Arial Narrow" w:hAnsi="Arial Narrow" w:cs="Arial Narrow"/>
                <w:sz w:val="16"/>
                <w:szCs w:val="16"/>
                <w:lang w:val="sk-SK"/>
              </w:rPr>
            </w:pP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867772" w:rsidRDefault="004F0B36">
            <w:pPr>
              <w:jc w:val="center"/>
              <w:rPr>
                <w:sz w:val="16"/>
                <w:szCs w:val="16"/>
              </w:rPr>
            </w:pPr>
          </w:p>
        </w:tc>
      </w:tr>
      <w:tr w:rsidR="004F0B36">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lastRenderedPageBreak/>
              <w:t>Na dovolenku</w:t>
            </w:r>
          </w:p>
        </w:tc>
        <w:tc>
          <w:tcPr>
            <w:tcW w:w="1812" w:type="dxa"/>
            <w:tcBorders>
              <w:left w:val="single" w:sz="8" w:space="0" w:color="000000"/>
              <w:bottom w:val="single" w:sz="4" w:space="0" w:color="000000"/>
            </w:tcBorders>
            <w:shd w:val="clear" w:color="auto" w:fill="auto"/>
            <w:vAlign w:val="center"/>
          </w:tcPr>
          <w:p w:rsidR="004F0B36" w:rsidRDefault="00C06D64" w:rsidP="00F80F0B">
            <w:pPr>
              <w:jc w:val="center"/>
              <w:rPr>
                <w:rFonts w:ascii="Arial Narrow" w:hAnsi="Arial Narrow" w:cs="Arial Narrow"/>
                <w:sz w:val="16"/>
                <w:szCs w:val="16"/>
                <w:lang w:val="sk-SK"/>
              </w:rPr>
            </w:pPr>
            <w:r>
              <w:rPr>
                <w:rFonts w:ascii="Arial Narrow" w:hAnsi="Arial Narrow" w:cs="Arial Narrow"/>
                <w:sz w:val="16"/>
                <w:szCs w:val="16"/>
                <w:lang w:val="sk-SK"/>
              </w:rPr>
              <w:t>5183</w:t>
            </w: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Pr="002E552A" w:rsidRDefault="004F0B36">
            <w:pPr>
              <w:jc w:val="center"/>
              <w:rPr>
                <w:rFonts w:ascii="Arial Narrow" w:hAnsi="Arial Narrow" w:cs="Arial Narrow"/>
                <w:sz w:val="16"/>
                <w:szCs w:val="16"/>
                <w:lang w:val="sk-SK"/>
              </w:rPr>
            </w:pPr>
          </w:p>
        </w:tc>
        <w:tc>
          <w:tcPr>
            <w:tcW w:w="1064" w:type="dxa"/>
            <w:tcBorders>
              <w:left w:val="single" w:sz="4" w:space="0" w:color="000000"/>
              <w:bottom w:val="single" w:sz="4" w:space="0" w:color="000000"/>
            </w:tcBorders>
            <w:shd w:val="clear" w:color="auto" w:fill="auto"/>
            <w:vAlign w:val="center"/>
          </w:tcPr>
          <w:p w:rsidR="004F0B36" w:rsidRPr="00867772"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2E552A">
            <w:pPr>
              <w:jc w:val="center"/>
              <w:rPr>
                <w:sz w:val="16"/>
                <w:szCs w:val="16"/>
              </w:rPr>
            </w:pPr>
            <w:r>
              <w:rPr>
                <w:sz w:val="16"/>
                <w:szCs w:val="16"/>
              </w:rPr>
              <w:t>5182,89</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C06D64" w:rsidP="00C06D64">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Pr="007F3D87" w:rsidRDefault="004F0B36" w:rsidP="00F80F0B">
            <w:pPr>
              <w:jc w:val="center"/>
              <w:rPr>
                <w:rFonts w:ascii="Arial Narrow" w:hAnsi="Arial Narrow" w:cs="Arial Narrow"/>
                <w:sz w:val="16"/>
                <w:szCs w:val="16"/>
                <w:lang w:val="sk-SK"/>
              </w:rPr>
            </w:pP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2E552A">
            <w:pPr>
              <w:jc w:val="center"/>
              <w:rPr>
                <w:sz w:val="16"/>
                <w:szCs w:val="16"/>
              </w:rPr>
            </w:pPr>
            <w:r>
              <w:rPr>
                <w:sz w:val="16"/>
                <w:szCs w:val="16"/>
              </w:rPr>
              <w:t>1790,14</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left w:val="single" w:sz="8" w:space="0" w:color="000000"/>
              <w:bottom w:val="single" w:sz="4" w:space="0" w:color="000000"/>
            </w:tcBorders>
            <w:shd w:val="clear" w:color="auto" w:fill="auto"/>
            <w:vAlign w:val="center"/>
          </w:tcPr>
          <w:p w:rsidR="004F0B36" w:rsidRDefault="004F0B36" w:rsidP="002E35A0">
            <w:pPr>
              <w:jc w:val="center"/>
              <w:rPr>
                <w:rFonts w:ascii="Arial Narrow" w:hAnsi="Arial Narrow" w:cs="Arial Narrow"/>
                <w:sz w:val="16"/>
                <w:szCs w:val="16"/>
                <w:lang w:val="sk-SK"/>
              </w:rPr>
            </w:pP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left w:val="single" w:sz="4" w:space="0" w:color="000000"/>
              <w:bottom w:val="single" w:sz="4" w:space="0" w:color="000000"/>
            </w:tcBorders>
            <w:shd w:val="clear" w:color="auto" w:fill="auto"/>
            <w:vAlign w:val="center"/>
          </w:tcPr>
          <w:p w:rsidR="004F0B36" w:rsidRPr="007F3D87"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F80F0B" w:rsidRDefault="004F0B36">
            <w:pPr>
              <w:jc w:val="center"/>
              <w:rPr>
                <w:sz w:val="16"/>
                <w:szCs w:val="16"/>
              </w:rPr>
            </w:pPr>
          </w:p>
        </w:tc>
      </w:tr>
      <w:tr w:rsidR="004F0B36">
        <w:trPr>
          <w:trHeight w:val="23"/>
        </w:trPr>
        <w:tc>
          <w:tcPr>
            <w:tcW w:w="3183" w:type="dxa"/>
            <w:tcBorders>
              <w:top w:val="single" w:sz="4" w:space="0" w:color="000000"/>
              <w:left w:val="single" w:sz="8" w:space="0" w:color="000000"/>
              <w:bottom w:val="single" w:sz="8" w:space="0" w:color="000000"/>
            </w:tcBorders>
            <w:shd w:val="clear" w:color="auto" w:fill="auto"/>
            <w:vAlign w:val="center"/>
          </w:tcPr>
          <w:p w:rsidR="004F0B36" w:rsidRDefault="002E35A0">
            <w:pPr>
              <w:rPr>
                <w:rFonts w:ascii="Arial Narrow" w:hAnsi="Arial Narrow" w:cs="Arial Narrow"/>
                <w:sz w:val="16"/>
                <w:szCs w:val="16"/>
                <w:lang w:val="sk-SK"/>
              </w:rPr>
            </w:pPr>
            <w:r>
              <w:rPr>
                <w:rFonts w:ascii="Arial Narrow" w:hAnsi="Arial Narrow" w:cs="Arial Narrow"/>
                <w:sz w:val="16"/>
                <w:szCs w:val="16"/>
                <w:lang w:val="sk-SK"/>
              </w:rPr>
              <w:t>plyn</w:t>
            </w:r>
          </w:p>
        </w:tc>
        <w:tc>
          <w:tcPr>
            <w:tcW w:w="181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4" w:space="0" w:color="000000"/>
              <w:left w:val="single" w:sz="4" w:space="0" w:color="000000"/>
              <w:bottom w:val="single" w:sz="8" w:space="0" w:color="000000"/>
            </w:tcBorders>
            <w:shd w:val="clear" w:color="auto" w:fill="auto"/>
            <w:vAlign w:val="center"/>
          </w:tcPr>
          <w:p w:rsidR="004F0B36" w:rsidRPr="002E552A" w:rsidRDefault="004F0B36">
            <w:pPr>
              <w:jc w:val="center"/>
              <w:rPr>
                <w:rFonts w:ascii="Arial Narrow" w:hAnsi="Arial Narrow" w:cs="Arial Narrow"/>
                <w:sz w:val="16"/>
                <w:szCs w:val="16"/>
                <w:lang w:val="sk-SK"/>
              </w:rPr>
            </w:pPr>
          </w:p>
        </w:tc>
        <w:tc>
          <w:tcPr>
            <w:tcW w:w="106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867772"/>
        </w:tc>
      </w:tr>
    </w:tbl>
    <w:p w:rsidR="004F0B36" w:rsidRDefault="004F0B36">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rsidP="004B62AE">
            <w:pPr>
              <w:snapToGrid w:val="0"/>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B62AE" w:rsidRDefault="004B62AE" w:rsidP="004B62AE">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jc w:val="center"/>
              <w:rPr>
                <w:sz w:val="16"/>
                <w:szCs w:val="16"/>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2724F9">
            <w:pPr>
              <w:snapToGrid w:val="0"/>
              <w:jc w:val="center"/>
              <w:rPr>
                <w:rFonts w:ascii="Arial Narrow" w:hAnsi="Arial Narrow" w:cs="Arial Narrow"/>
                <w:sz w:val="16"/>
                <w:szCs w:val="16"/>
                <w:lang w:val="sk-SK"/>
              </w:rPr>
            </w:pPr>
            <w:r>
              <w:rPr>
                <w:rFonts w:ascii="Arial Narrow" w:hAnsi="Arial Narrow" w:cs="Arial Narrow"/>
                <w:sz w:val="16"/>
                <w:szCs w:val="16"/>
                <w:lang w:val="sk-SK"/>
              </w:rPr>
              <w:t>60730</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2724F9">
            <w:pPr>
              <w:snapToGrid w:val="0"/>
              <w:jc w:val="center"/>
              <w:rPr>
                <w:sz w:val="16"/>
                <w:szCs w:val="16"/>
              </w:rPr>
            </w:pPr>
            <w:r>
              <w:rPr>
                <w:sz w:val="16"/>
                <w:szCs w:val="16"/>
              </w:rPr>
              <w:t>110003</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snapToGrid w:val="0"/>
              <w:jc w:val="center"/>
              <w:rPr>
                <w:sz w:val="16"/>
                <w:szCs w:val="16"/>
              </w:rPr>
            </w:pP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60730</w:t>
            </w:r>
          </w:p>
          <w:p w:rsidR="004B62AE" w:rsidRDefault="004B62AE">
            <w:pPr>
              <w:jc w:val="center"/>
              <w:rPr>
                <w:rFonts w:ascii="Arial Narrow" w:hAnsi="Arial Narrow" w:cs="Arial Narrow"/>
                <w:sz w:val="16"/>
                <w:szCs w:val="16"/>
                <w:lang w:val="sk-SK"/>
              </w:rPr>
            </w:pP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2724F9">
            <w:pPr>
              <w:jc w:val="center"/>
              <w:rPr>
                <w:sz w:val="16"/>
                <w:szCs w:val="16"/>
              </w:rPr>
            </w:pPr>
            <w:r>
              <w:rPr>
                <w:sz w:val="16"/>
                <w:szCs w:val="16"/>
              </w:rPr>
              <w:t>110003</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4B62AE" w:rsidRDefault="004F0B36">
            <w:pPr>
              <w:jc w:val="center"/>
              <w:rPr>
                <w:sz w:val="16"/>
                <w:szCs w:val="16"/>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2724F9" w:rsidP="004B62AE">
            <w:pPr>
              <w:snapToGrid w:val="0"/>
              <w:jc w:val="center"/>
              <w:rPr>
                <w:rFonts w:ascii="Arial Narrow" w:hAnsi="Arial Narrow" w:cs="Arial Narrow"/>
                <w:sz w:val="16"/>
                <w:szCs w:val="16"/>
                <w:lang w:val="sk-SK"/>
              </w:rPr>
            </w:pPr>
            <w:r>
              <w:rPr>
                <w:rFonts w:ascii="Arial Narrow" w:hAnsi="Arial Narrow" w:cs="Arial Narrow"/>
                <w:sz w:val="16"/>
                <w:szCs w:val="16"/>
                <w:lang w:val="sk-SK"/>
              </w:rPr>
              <w:t>941,20</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817,14</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0151BC" w:rsidP="004B62AE">
            <w:pPr>
              <w:jc w:val="center"/>
              <w:rPr>
                <w:rFonts w:ascii="Arial Narrow" w:hAnsi="Arial Narrow" w:cs="Arial Narrow"/>
                <w:sz w:val="16"/>
                <w:szCs w:val="16"/>
                <w:lang w:val="sk-SK"/>
              </w:rPr>
            </w:pPr>
            <w:r>
              <w:rPr>
                <w:rFonts w:ascii="Arial Narrow" w:hAnsi="Arial Narrow" w:cs="Arial Narrow"/>
                <w:sz w:val="16"/>
                <w:szCs w:val="16"/>
                <w:lang w:val="sk-SK"/>
              </w:rPr>
              <w:t>574,60</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817,14</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0151BC">
            <w:pPr>
              <w:jc w:val="center"/>
              <w:rPr>
                <w:rFonts w:ascii="Arial Narrow" w:hAnsi="Arial Narrow" w:cs="Arial Narrow"/>
                <w:sz w:val="16"/>
                <w:szCs w:val="16"/>
                <w:lang w:val="sk-SK"/>
              </w:rPr>
            </w:pPr>
            <w:r>
              <w:rPr>
                <w:rFonts w:ascii="Arial Narrow" w:hAnsi="Arial Narrow" w:cs="Arial Narrow"/>
                <w:sz w:val="16"/>
                <w:szCs w:val="16"/>
                <w:lang w:val="sk-SK"/>
              </w:rPr>
              <w:t>366,60</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CE1733">
            <w:pPr>
              <w:jc w:val="center"/>
            </w:pPr>
            <w:r>
              <w:rPr>
                <w:rFonts w:ascii="Arial Narrow" w:hAnsi="Arial Narrow" w:cs="Arial Narrow"/>
                <w:sz w:val="16"/>
                <w:szCs w:val="16"/>
                <w:lang w:val="sk-SK"/>
              </w:rPr>
              <w:t>0</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CE1733" w:rsidRDefault="00CE1733">
      <w:pPr>
        <w:jc w:val="both"/>
        <w:rPr>
          <w:rFonts w:ascii="Arial Narrow" w:hAnsi="Arial Narrow" w:cs="Arial Narrow"/>
          <w:sz w:val="20"/>
          <w:szCs w:val="20"/>
          <w:lang w:val="sk-SK"/>
        </w:rPr>
      </w:pPr>
      <w:r>
        <w:rPr>
          <w:rFonts w:ascii="Arial Narrow" w:hAnsi="Arial Narrow" w:cs="Arial Narrow"/>
          <w:sz w:val="20"/>
          <w:szCs w:val="20"/>
          <w:lang w:val="sk-SK"/>
        </w:rPr>
        <w:t>Bankový úver k 31,12,2018 uhradený</w:t>
      </w:r>
    </w:p>
    <w:p w:rsidR="00CE1733" w:rsidRDefault="00CE1733">
      <w:pPr>
        <w:jc w:val="both"/>
        <w:rPr>
          <w:rFonts w:ascii="Arial Narrow" w:hAnsi="Arial Narrow" w:cs="Arial Narrow"/>
          <w:sz w:val="20"/>
          <w:szCs w:val="20"/>
          <w:lang w:val="sk-SK"/>
        </w:rPr>
      </w:pPr>
    </w:p>
    <w:p w:rsidR="00CE1733" w:rsidRDefault="00CE1733">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188261</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273540</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2724F9" w:rsidRDefault="004F0B36">
            <w:pPr>
              <w:jc w:val="center"/>
              <w:rPr>
                <w:sz w:val="16"/>
                <w:szCs w:val="16"/>
              </w:rPr>
            </w:pP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Pr="002724F9" w:rsidRDefault="002724F9">
            <w:pPr>
              <w:jc w:val="center"/>
              <w:rPr>
                <w:rFonts w:ascii="Arial Narrow" w:hAnsi="Arial Narrow" w:cs="Arial Narrow"/>
                <w:sz w:val="16"/>
                <w:szCs w:val="16"/>
                <w:lang w:val="sk-SK"/>
              </w:rPr>
            </w:pPr>
            <w:r w:rsidRPr="002724F9">
              <w:rPr>
                <w:rFonts w:ascii="Arial Narrow" w:hAnsi="Arial Narrow" w:cs="Arial Narrow"/>
                <w:sz w:val="16"/>
                <w:szCs w:val="16"/>
                <w:lang w:val="sk-SK"/>
              </w:rPr>
              <w:t>119226</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2724F9" w:rsidRDefault="002724F9">
            <w:pPr>
              <w:jc w:val="center"/>
              <w:rPr>
                <w:sz w:val="16"/>
                <w:szCs w:val="16"/>
              </w:rPr>
            </w:pPr>
            <w:r w:rsidRPr="002724F9">
              <w:rPr>
                <w:sz w:val="16"/>
                <w:szCs w:val="16"/>
              </w:rPr>
              <w:t>58124</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tržbách+predaj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2724F9" w:rsidP="002724F9">
            <w:pPr>
              <w:jc w:val="center"/>
              <w:rPr>
                <w:rFonts w:ascii="Arial Narrow" w:hAnsi="Arial Narrow" w:cs="Arial Narrow"/>
                <w:sz w:val="16"/>
                <w:szCs w:val="16"/>
                <w:lang w:val="sk-SK"/>
              </w:rPr>
            </w:pPr>
            <w:r>
              <w:rPr>
                <w:rFonts w:ascii="Arial Narrow" w:hAnsi="Arial Narrow" w:cs="Arial Narrow"/>
                <w:sz w:val="16"/>
                <w:szCs w:val="16"/>
                <w:lang w:val="sk-SK"/>
              </w:rPr>
              <w:t>54236</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2724F9" w:rsidP="002724F9">
            <w:pPr>
              <w:jc w:val="center"/>
              <w:rPr>
                <w:rFonts w:ascii="Arial Narrow" w:hAnsi="Arial Narrow" w:cs="Arial Narrow"/>
                <w:sz w:val="16"/>
                <w:szCs w:val="16"/>
                <w:lang w:val="sk-SK"/>
              </w:rPr>
            </w:pPr>
            <w:r>
              <w:rPr>
                <w:rFonts w:ascii="Arial Narrow" w:hAnsi="Arial Narrow" w:cs="Arial Narrow"/>
                <w:sz w:val="16"/>
                <w:szCs w:val="16"/>
                <w:lang w:val="sk-SK"/>
              </w:rPr>
              <w:t>58123</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54236</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Pr="000151BC" w:rsidRDefault="002724F9">
            <w:pPr>
              <w:jc w:val="center"/>
              <w:rPr>
                <w:rFonts w:ascii="Arial Narrow" w:hAnsi="Arial Narrow" w:cs="Arial Narrow"/>
                <w:sz w:val="16"/>
                <w:szCs w:val="16"/>
                <w:lang w:val="sk-SK"/>
              </w:rPr>
            </w:pPr>
            <w:r>
              <w:rPr>
                <w:rFonts w:ascii="Arial Narrow" w:hAnsi="Arial Narrow" w:cs="Arial Narrow"/>
                <w:sz w:val="16"/>
                <w:szCs w:val="16"/>
                <w:lang w:val="sk-SK"/>
              </w:rPr>
              <w:t>58123</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D52EE">
        <w:trPr>
          <w:cantSplit/>
          <w:trHeight w:val="23"/>
        </w:trPr>
        <w:tc>
          <w:tcPr>
            <w:tcW w:w="2577" w:type="dxa"/>
            <w:tcBorders>
              <w:top w:val="single" w:sz="8" w:space="0" w:color="000000"/>
              <w:left w:val="single" w:sz="8" w:space="0" w:color="000000"/>
            </w:tcBorders>
            <w:shd w:val="clear" w:color="auto" w:fill="auto"/>
            <w:vAlign w:val="center"/>
          </w:tcPr>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3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8"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2198" w:type="dxa"/>
            <w:tcBorders>
              <w:top w:val="single" w:sz="8" w:space="0" w:color="000000"/>
              <w:left w:val="single" w:sz="8" w:space="0" w:color="000000"/>
              <w:righ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B97569" w:rsidP="00BD7EB8">
            <w:pPr>
              <w:jc w:val="center"/>
              <w:rPr>
                <w:rFonts w:ascii="Arial Narrow" w:hAnsi="Arial Narrow" w:cs="Arial Narrow"/>
                <w:sz w:val="16"/>
                <w:szCs w:val="16"/>
                <w:lang w:val="sk-SK"/>
              </w:rPr>
            </w:pPr>
            <w:r>
              <w:rPr>
                <w:rFonts w:ascii="Arial Narrow" w:hAnsi="Arial Narrow" w:cs="Arial Narrow"/>
                <w:sz w:val="16"/>
                <w:szCs w:val="16"/>
                <w:lang w:val="sk-SK"/>
              </w:rPr>
              <w:t>533,87</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7C27DC" w:rsidP="00BD7EB8">
            <w:pPr>
              <w:snapToGrid w:val="0"/>
              <w:jc w:val="center"/>
              <w:rPr>
                <w:rFonts w:ascii="Arial Narrow" w:hAnsi="Arial Narrow" w:cs="Arial Narrow"/>
                <w:sz w:val="16"/>
                <w:szCs w:val="16"/>
                <w:lang w:val="sk-SK"/>
              </w:rPr>
            </w:pPr>
            <w:r>
              <w:rPr>
                <w:rFonts w:ascii="Arial Narrow" w:hAnsi="Arial Narrow" w:cs="Arial Narrow"/>
                <w:sz w:val="16"/>
                <w:szCs w:val="16"/>
                <w:lang w:val="sk-SK"/>
              </w:rPr>
              <w:t>878,90</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7C27DC">
            <w:pPr>
              <w:jc w:val="center"/>
              <w:rPr>
                <w:rFonts w:ascii="Arial Narrow" w:hAnsi="Arial Narrow" w:cs="Arial Narrow"/>
                <w:sz w:val="16"/>
                <w:szCs w:val="16"/>
                <w:lang w:val="sk-SK"/>
              </w:rPr>
            </w:pPr>
            <w:r>
              <w:rPr>
                <w:rFonts w:ascii="Arial Narrow" w:hAnsi="Arial Narrow" w:cs="Arial Narrow"/>
                <w:sz w:val="16"/>
                <w:szCs w:val="16"/>
                <w:lang w:val="sk-SK"/>
              </w:rPr>
              <w:t>738,74</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2F18A3" w:rsidP="00BD7EB8">
            <w:pPr>
              <w:jc w:val="center"/>
              <w:rPr>
                <w:rFonts w:ascii="Arial Narrow" w:hAnsi="Arial Narrow" w:cs="Arial Narrow"/>
                <w:sz w:val="16"/>
                <w:szCs w:val="16"/>
                <w:lang w:val="sk-SK"/>
              </w:rPr>
            </w:pPr>
            <w:r>
              <w:rPr>
                <w:rFonts w:ascii="Arial Narrow" w:hAnsi="Arial Narrow" w:cs="Arial Narrow"/>
                <w:sz w:val="16"/>
                <w:szCs w:val="16"/>
                <w:lang w:val="sk-SK"/>
              </w:rPr>
              <w:t>35891,20</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D7EB8" w:rsidRDefault="007C27DC" w:rsidP="00BD7EB8">
            <w:pPr>
              <w:jc w:val="center"/>
              <w:rPr>
                <w:rFonts w:ascii="Arial Narrow" w:hAnsi="Arial Narrow" w:cs="Arial Narrow"/>
                <w:sz w:val="16"/>
                <w:szCs w:val="16"/>
                <w:lang w:val="sk-SK"/>
              </w:rPr>
            </w:pPr>
            <w:r>
              <w:rPr>
                <w:rFonts w:ascii="Arial Narrow" w:hAnsi="Arial Narrow" w:cs="Arial Narrow"/>
                <w:sz w:val="16"/>
                <w:szCs w:val="16"/>
                <w:lang w:val="sk-SK"/>
              </w:rPr>
              <w:t>32390,89</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7C27DC">
            <w:pPr>
              <w:jc w:val="center"/>
              <w:rPr>
                <w:rFonts w:ascii="Arial Narrow" w:hAnsi="Arial Narrow" w:cs="Arial Narrow"/>
                <w:sz w:val="16"/>
                <w:szCs w:val="16"/>
                <w:lang w:val="sk-SK"/>
              </w:rPr>
            </w:pPr>
            <w:r>
              <w:rPr>
                <w:rFonts w:ascii="Arial Narrow" w:hAnsi="Arial Narrow" w:cs="Arial Narrow"/>
                <w:sz w:val="16"/>
                <w:szCs w:val="16"/>
                <w:lang w:val="sk-SK"/>
              </w:rPr>
              <w:t>16586,02</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3E5606">
      <w:pPr>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r>
              <w:rPr>
                <w:rFonts w:ascii="Arial Narrow" w:hAnsi="Arial Narrow" w:cs="Arial Narrow"/>
                <w:b/>
                <w:bCs/>
                <w:sz w:val="20"/>
                <w:szCs w:val="20"/>
                <w:lang w:val="sk-SK"/>
              </w:rPr>
              <w:lastRenderedPageBreak/>
              <w:t>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lastRenderedPageBreak/>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349"/>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2F18A3">
            <w:pPr>
              <w:snapToGrid w:val="0"/>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A4741C" w:rsidRDefault="002F18A3">
            <w:pPr>
              <w:jc w:val="center"/>
              <w:rPr>
                <w:sz w:val="16"/>
                <w:szCs w:val="16"/>
              </w:rPr>
            </w:pPr>
            <w:r>
              <w:rPr>
                <w:sz w:val="16"/>
                <w:szCs w:val="16"/>
              </w:rPr>
              <w:t>547941,44</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Dotácie prevádzkové + podiel investič.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714444,74</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7C27DC">
            <w:pPr>
              <w:jc w:val="center"/>
              <w:rPr>
                <w:sz w:val="16"/>
                <w:szCs w:val="16"/>
              </w:rPr>
            </w:pPr>
            <w:r>
              <w:rPr>
                <w:sz w:val="16"/>
                <w:szCs w:val="16"/>
              </w:rPr>
              <w:t>704486,44</w:t>
            </w: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10136" w:type="dxa"/>
        <w:tblInd w:w="108" w:type="dxa"/>
        <w:tblLayout w:type="fixed"/>
        <w:tblLook w:val="0000"/>
      </w:tblPr>
      <w:tblGrid>
        <w:gridCol w:w="4962"/>
        <w:gridCol w:w="2125"/>
        <w:gridCol w:w="3049"/>
      </w:tblGrid>
      <w:tr w:rsidR="004F0B36" w:rsidTr="00BD7EB8">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BD7EB8">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38961</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BD7EB8" w:rsidRDefault="007C27DC">
            <w:pPr>
              <w:jc w:val="center"/>
              <w:rPr>
                <w:sz w:val="16"/>
                <w:szCs w:val="16"/>
              </w:rPr>
            </w:pPr>
            <w:r>
              <w:rPr>
                <w:sz w:val="16"/>
                <w:szCs w:val="16"/>
              </w:rPr>
              <w:t>29688</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15275</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BD7EB8" w:rsidRDefault="007C27DC">
            <w:pPr>
              <w:jc w:val="center"/>
              <w:rPr>
                <w:sz w:val="16"/>
                <w:szCs w:val="16"/>
              </w:rPr>
            </w:pPr>
            <w:r>
              <w:rPr>
                <w:sz w:val="16"/>
                <w:szCs w:val="16"/>
              </w:rPr>
              <w:t>28435</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360</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7C27DC">
            <w:pPr>
              <w:jc w:val="center"/>
            </w:pPr>
            <w:r>
              <w:rPr>
                <w:rFonts w:ascii="Arial Narrow" w:hAnsi="Arial Narrow" w:cs="Arial Narrow"/>
                <w:sz w:val="16"/>
                <w:szCs w:val="16"/>
                <w:lang w:val="sk-SK"/>
              </w:rPr>
              <w:t>320</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806051</w:t>
            </w:r>
          </w:p>
        </w:tc>
        <w:tc>
          <w:tcPr>
            <w:tcW w:w="3049" w:type="dxa"/>
            <w:tcBorders>
              <w:left w:val="single" w:sz="8" w:space="0" w:color="000000"/>
              <w:bottom w:val="single" w:sz="4" w:space="0" w:color="000000"/>
              <w:right w:val="single" w:sz="8" w:space="0" w:color="000000"/>
            </w:tcBorders>
            <w:shd w:val="clear" w:color="auto" w:fill="auto"/>
            <w:vAlign w:val="center"/>
          </w:tcPr>
          <w:p w:rsidR="00BD7EB8" w:rsidRPr="00BD7EB8" w:rsidRDefault="007C27DC" w:rsidP="00BD7EB8">
            <w:pPr>
              <w:jc w:val="center"/>
              <w:rPr>
                <w:sz w:val="16"/>
                <w:szCs w:val="16"/>
              </w:rPr>
            </w:pPr>
            <w:r>
              <w:rPr>
                <w:sz w:val="16"/>
                <w:szCs w:val="16"/>
              </w:rPr>
              <w:t>819495</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uisťovacie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7717F8">
            <w:pPr>
              <w:snapToGrid w:val="0"/>
              <w:jc w:val="center"/>
              <w:rPr>
                <w:rFonts w:ascii="Arial Narrow" w:hAnsi="Arial Narrow" w:cs="Arial Narrow"/>
                <w:sz w:val="16"/>
                <w:szCs w:val="16"/>
                <w:lang w:val="sk-SK"/>
              </w:rPr>
            </w:pPr>
            <w:r>
              <w:rPr>
                <w:rFonts w:ascii="Arial Narrow" w:hAnsi="Arial Narrow" w:cs="Arial Narrow"/>
                <w:sz w:val="16"/>
                <w:szCs w:val="16"/>
                <w:lang w:val="sk-SK"/>
              </w:rPr>
              <w:t>785462</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7717F8">
            <w:pPr>
              <w:snapToGrid w:val="0"/>
              <w:jc w:val="center"/>
              <w:rPr>
                <w:sz w:val="16"/>
                <w:szCs w:val="16"/>
              </w:rPr>
            </w:pPr>
            <w:r w:rsidRPr="007717F8">
              <w:rPr>
                <w:sz w:val="16"/>
                <w:szCs w:val="16"/>
              </w:rPr>
              <w:t>775821</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8A0459">
            <w:pPr>
              <w:snapToGrid w:val="0"/>
              <w:jc w:val="center"/>
              <w:rPr>
                <w:rFonts w:ascii="Arial Narrow" w:hAnsi="Arial Narrow" w:cs="Arial Narrow"/>
                <w:sz w:val="16"/>
                <w:szCs w:val="16"/>
                <w:lang w:val="sk-SK"/>
              </w:rPr>
            </w:pPr>
            <w:r w:rsidRPr="007717F8">
              <w:rPr>
                <w:rFonts w:ascii="Arial Narrow" w:hAnsi="Arial Narrow" w:cs="Arial Narrow"/>
                <w:sz w:val="16"/>
                <w:szCs w:val="16"/>
                <w:lang w:val="sk-SK"/>
              </w:rPr>
              <w:t>4,99</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450</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3B65BA">
            <w:pPr>
              <w:snapToGrid w:val="0"/>
              <w:jc w:val="center"/>
              <w:rPr>
                <w:sz w:val="16"/>
                <w:szCs w:val="16"/>
              </w:rPr>
            </w:pPr>
            <w:r>
              <w:rPr>
                <w:sz w:val="16"/>
                <w:szCs w:val="16"/>
              </w:rPr>
              <w:t>103</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647DD1">
            <w:pPr>
              <w:snapToGrid w:val="0"/>
              <w:jc w:val="center"/>
              <w:rPr>
                <w:rFonts w:ascii="Arial Narrow" w:hAnsi="Arial Narrow" w:cs="Arial Narrow"/>
                <w:sz w:val="16"/>
                <w:szCs w:val="16"/>
                <w:lang w:val="sk-SK"/>
              </w:rPr>
            </w:pPr>
            <w:r>
              <w:rPr>
                <w:rFonts w:ascii="Arial Narrow" w:hAnsi="Arial Narrow" w:cs="Arial Narrow"/>
                <w:sz w:val="16"/>
                <w:szCs w:val="16"/>
                <w:lang w:val="sk-SK"/>
              </w:rPr>
              <w:t>13435</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647DD1" w:rsidP="003B65BA">
            <w:pPr>
              <w:jc w:val="center"/>
              <w:rPr>
                <w:rFonts w:ascii="Arial Narrow" w:hAnsi="Arial Narrow" w:cs="Arial Narrow"/>
                <w:sz w:val="16"/>
                <w:szCs w:val="16"/>
                <w:lang w:val="sk-SK"/>
              </w:rPr>
            </w:pPr>
            <w:r>
              <w:rPr>
                <w:rFonts w:ascii="Arial Narrow" w:hAnsi="Arial Narrow" w:cs="Arial Narrow"/>
                <w:sz w:val="16"/>
                <w:szCs w:val="16"/>
                <w:lang w:val="sk-SK"/>
              </w:rPr>
              <w:t>13435,55</w:t>
            </w: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647DD1">
        <w:trPr>
          <w:trHeight w:val="74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Pr="00063072" w:rsidRDefault="00063072">
            <w:pPr>
              <w:snapToGrid w:val="0"/>
              <w:jc w:val="center"/>
              <w:rPr>
                <w:rFonts w:ascii="Arial Narrow" w:hAnsi="Arial Narrow" w:cs="Arial Narrow"/>
                <w:sz w:val="16"/>
                <w:szCs w:val="16"/>
                <w:lang w:val="sk-SK"/>
              </w:rPr>
            </w:pPr>
            <w:r w:rsidRPr="00063072">
              <w:rPr>
                <w:rFonts w:ascii="Arial Narrow" w:hAnsi="Arial Narrow" w:cs="Arial Narrow"/>
                <w:sz w:val="16"/>
                <w:szCs w:val="16"/>
                <w:lang w:val="sk-SK"/>
              </w:rPr>
              <w:t>21</w:t>
            </w: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4F0B36">
            <w:pPr>
              <w:snapToGrid w:val="0"/>
              <w:jc w:val="center"/>
              <w:rPr>
                <w:rFonts w:ascii="Arial Narrow" w:hAnsi="Arial Narrow" w:cs="Arial Narrow"/>
                <w:sz w:val="16"/>
                <w:szCs w:val="16"/>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7F16B2" w:rsidRDefault="003B65BA" w:rsidP="00AD2FDE">
            <w:pPr>
              <w:jc w:val="center"/>
              <w:rPr>
                <w:sz w:val="16"/>
                <w:szCs w:val="16"/>
                <w:lang w:val="sk-SK"/>
              </w:rPr>
            </w:pPr>
            <w:r>
              <w:rPr>
                <w:sz w:val="16"/>
                <w:szCs w:val="16"/>
                <w:lang w:val="sk-SK"/>
              </w:rPr>
              <w:t>1453,26</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Pr="00DC0A6D" w:rsidRDefault="004F0B36" w:rsidP="00DC0A6D">
            <w:pPr>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3E5606">
            <w:pPr>
              <w:jc w:val="center"/>
            </w:pPr>
            <w:r>
              <w:rPr>
                <w:rFonts w:ascii="Arial Narrow" w:hAnsi="Arial Narrow" w:cs="Arial Narrow"/>
                <w:sz w:val="16"/>
                <w:szCs w:val="16"/>
                <w:lang w:val="sk-SK"/>
              </w:rPr>
              <w:t>21</w:t>
            </w:r>
          </w:p>
        </w:tc>
      </w:tr>
      <w:tr w:rsidR="004F0B36" w:rsidTr="00063072">
        <w:trPr>
          <w:trHeight w:val="49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063072">
            <w:pPr>
              <w:jc w:val="center"/>
              <w:rPr>
                <w:rFonts w:ascii="Arial Narrow" w:hAnsi="Arial Narrow" w:cs="Arial Narrow"/>
                <w:sz w:val="16"/>
                <w:szCs w:val="16"/>
                <w:lang w:val="sk-SK"/>
              </w:rPr>
            </w:pPr>
            <w:r>
              <w:rPr>
                <w:rFonts w:ascii="Arial Narrow" w:hAnsi="Arial Narrow" w:cs="Arial Narrow"/>
                <w:sz w:val="16"/>
                <w:szCs w:val="16"/>
                <w:lang w:val="sk-SK"/>
              </w:rPr>
              <w:t>-1636</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Pr="003E5606" w:rsidRDefault="003E5606" w:rsidP="003E5606">
            <w:pPr>
              <w:pStyle w:val="Nzov"/>
              <w:rPr>
                <w:sz w:val="16"/>
                <w:szCs w:val="16"/>
              </w:rPr>
            </w:pPr>
            <w:r>
              <w:rPr>
                <w:sz w:val="16"/>
                <w:szCs w:val="16"/>
              </w:rPr>
              <w:t>21</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647DD1" w:rsidP="00063072">
            <w:pPr>
              <w:snapToGrid w:val="0"/>
              <w:jc w:val="center"/>
              <w:rPr>
                <w:rFonts w:ascii="Arial Narrow" w:hAnsi="Arial Narrow" w:cs="Arial Narrow"/>
                <w:sz w:val="16"/>
                <w:szCs w:val="16"/>
                <w:lang w:val="sk-SK"/>
              </w:rPr>
            </w:pPr>
            <w:r>
              <w:rPr>
                <w:rFonts w:ascii="Arial Narrow" w:hAnsi="Arial Narrow" w:cs="Arial Narrow"/>
                <w:sz w:val="16"/>
                <w:szCs w:val="16"/>
                <w:lang w:val="sk-SK"/>
              </w:rPr>
              <w:t>13435.55</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647DD1" w:rsidP="00DC0A6D">
            <w:pPr>
              <w:snapToGrid w:val="0"/>
              <w:jc w:val="center"/>
              <w:rPr>
                <w:rFonts w:ascii="Arial Narrow" w:hAnsi="Arial Narrow" w:cs="Arial Narrow"/>
                <w:sz w:val="16"/>
                <w:szCs w:val="16"/>
                <w:lang w:val="sk-SK"/>
              </w:rPr>
            </w:pPr>
            <w:r>
              <w:rPr>
                <w:rFonts w:ascii="Arial Narrow" w:hAnsi="Arial Narrow" w:cs="Arial Narrow"/>
                <w:sz w:val="16"/>
                <w:szCs w:val="16"/>
                <w:lang w:val="sk-SK"/>
              </w:rPr>
              <w:t>2879.42</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4058C" w:rsidRDefault="0064058C">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3B65BA" w:rsidP="003B65BA">
            <w:pPr>
              <w:jc w:val="center"/>
              <w:rPr>
                <w:rFonts w:ascii="Arial Narrow" w:hAnsi="Arial Narrow" w:cs="Arial Narrow"/>
                <w:sz w:val="16"/>
                <w:szCs w:val="16"/>
                <w:lang w:val="sk-SK"/>
              </w:rPr>
            </w:pPr>
            <w:r>
              <w:rPr>
                <w:rFonts w:ascii="Arial Narrow" w:hAnsi="Arial Narrow" w:cs="Arial Narrow"/>
                <w:sz w:val="16"/>
                <w:szCs w:val="16"/>
                <w:lang w:val="sk-SK"/>
              </w:rPr>
              <w:t>2357</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Pr="003B65BA" w:rsidRDefault="003B65BA">
            <w:pPr>
              <w:jc w:val="center"/>
              <w:rPr>
                <w:rFonts w:ascii="Arial Narrow" w:hAnsi="Arial Narrow" w:cs="Arial Narrow"/>
                <w:sz w:val="16"/>
                <w:szCs w:val="16"/>
                <w:lang w:val="sk-SK"/>
              </w:rPr>
            </w:pPr>
            <w:r w:rsidRPr="003B65BA">
              <w:rPr>
                <w:rFonts w:ascii="Arial Narrow" w:hAnsi="Arial Narrow" w:cs="Arial Narrow"/>
                <w:sz w:val="16"/>
                <w:szCs w:val="16"/>
                <w:lang w:val="sk-SK"/>
              </w:rPr>
              <w:t>2392</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29400</w:t>
            </w:r>
          </w:p>
        </w:tc>
      </w:tr>
      <w:tr w:rsidR="004F0B36" w:rsidTr="0060150F">
        <w:trPr>
          <w:trHeight w:val="471"/>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3B65BA">
            <w:pPr>
              <w:jc w:val="center"/>
              <w:rPr>
                <w:rFonts w:ascii="Arial Narrow" w:hAnsi="Arial Narrow" w:cs="Arial Narrow"/>
                <w:sz w:val="16"/>
                <w:szCs w:val="16"/>
                <w:lang w:val="sk-SK"/>
              </w:rPr>
            </w:pPr>
            <w:r>
              <w:rPr>
                <w:rFonts w:ascii="Arial Narrow" w:hAnsi="Arial Narrow" w:cs="Arial Narrow"/>
                <w:sz w:val="16"/>
                <w:szCs w:val="16"/>
                <w:lang w:val="sk-SK"/>
              </w:rPr>
              <w:t>3078,45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200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Pr="0060150F" w:rsidRDefault="0060150F">
            <w:pPr>
              <w:snapToGrid w:val="0"/>
              <w:jc w:val="center"/>
              <w:rPr>
                <w:rFonts w:ascii="Arial Narrow" w:hAnsi="Arial Narrow" w:cs="Arial Narrow"/>
                <w:sz w:val="16"/>
                <w:szCs w:val="16"/>
                <w:lang w:val="sk-SK"/>
              </w:rPr>
            </w:pPr>
            <w:r>
              <w:rPr>
                <w:rFonts w:ascii="Arial Narrow" w:hAnsi="Arial Narrow" w:cs="Arial Narrow"/>
                <w:sz w:val="16"/>
                <w:szCs w:val="16"/>
                <w:lang w:val="sk-SK"/>
              </w:rPr>
              <w:t>3079</w:t>
            </w: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60150F">
            <w:pPr>
              <w:jc w:val="center"/>
              <w:rPr>
                <w:sz w:val="16"/>
                <w:szCs w:val="16"/>
              </w:rPr>
            </w:pPr>
            <w:r>
              <w:rPr>
                <w:sz w:val="16"/>
                <w:szCs w:val="16"/>
              </w:rPr>
              <w:t>199,45</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prec.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0150F">
        <w:trPr>
          <w:trHeight w:val="465"/>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982151,92</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7F16B2" w:rsidRDefault="0060150F">
            <w:pPr>
              <w:jc w:val="center"/>
              <w:rPr>
                <w:rFonts w:ascii="Arial Narrow" w:hAnsi="Arial Narrow" w:cs="Arial Narrow"/>
                <w:sz w:val="16"/>
                <w:szCs w:val="16"/>
                <w:lang w:val="sk-SK"/>
              </w:rPr>
            </w:pPr>
            <w:r>
              <w:rPr>
                <w:rFonts w:ascii="Arial Narrow" w:hAnsi="Arial Narrow" w:cs="Arial Narrow"/>
                <w:sz w:val="16"/>
                <w:szCs w:val="16"/>
                <w:lang w:val="sk-SK"/>
              </w:rPr>
              <w:t>35516,29</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60150F">
            <w:pPr>
              <w:jc w:val="center"/>
              <w:rPr>
                <w:sz w:val="16"/>
                <w:szCs w:val="16"/>
              </w:rPr>
            </w:pPr>
            <w:r>
              <w:rPr>
                <w:sz w:val="16"/>
                <w:szCs w:val="16"/>
              </w:rPr>
              <w:t>1017668,21</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278" w:type="dxa"/>
        <w:tblInd w:w="-34" w:type="dxa"/>
        <w:tblLayout w:type="fixed"/>
        <w:tblLook w:val="0000"/>
      </w:tblPr>
      <w:tblGrid>
        <w:gridCol w:w="2836"/>
        <w:gridCol w:w="1842"/>
        <w:gridCol w:w="1134"/>
        <w:gridCol w:w="1134"/>
        <w:gridCol w:w="1134"/>
        <w:gridCol w:w="2198"/>
      </w:tblGrid>
      <w:tr w:rsidR="004F0B36" w:rsidTr="0064058C">
        <w:trPr>
          <w:cantSplit/>
          <w:trHeight w:val="23"/>
        </w:trPr>
        <w:tc>
          <w:tcPr>
            <w:tcW w:w="283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64058C">
        <w:trPr>
          <w:cantSplit/>
          <w:trHeight w:val="23"/>
        </w:trPr>
        <w:tc>
          <w:tcPr>
            <w:tcW w:w="2836"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64058C">
        <w:trPr>
          <w:trHeight w:val="23"/>
        </w:trPr>
        <w:tc>
          <w:tcPr>
            <w:tcW w:w="2836"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rsidTr="0064058C">
        <w:trPr>
          <w:trHeight w:val="23"/>
        </w:trPr>
        <w:tc>
          <w:tcPr>
            <w:tcW w:w="2836"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Pr="007F16B2" w:rsidRDefault="005E00CF">
            <w:pPr>
              <w:jc w:val="center"/>
              <w:rPr>
                <w:rFonts w:ascii="Arial Narrow" w:hAnsi="Arial Narrow" w:cs="Arial Narrow"/>
                <w:sz w:val="16"/>
                <w:szCs w:val="16"/>
                <w:lang w:val="sk-SK"/>
              </w:rPr>
            </w:pPr>
            <w:r w:rsidRPr="007F16B2">
              <w:rPr>
                <w:rFonts w:ascii="Arial Narrow" w:hAnsi="Arial Narrow" w:cs="Arial Narrow"/>
                <w:sz w:val="16"/>
                <w:szCs w:val="16"/>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60150F" w:rsidP="008A0459">
            <w:pPr>
              <w:jc w:val="center"/>
              <w:rPr>
                <w:rFonts w:ascii="Arial Narrow" w:hAnsi="Arial Narrow" w:cs="Arial Narrow"/>
                <w:sz w:val="16"/>
                <w:szCs w:val="16"/>
                <w:lang w:val="sk-SK"/>
              </w:rPr>
            </w:pPr>
            <w:r>
              <w:rPr>
                <w:rFonts w:ascii="Arial Narrow" w:hAnsi="Arial Narrow" w:cs="Arial Narrow"/>
                <w:sz w:val="16"/>
                <w:szCs w:val="16"/>
                <w:lang w:val="sk-SK"/>
              </w:rPr>
              <w:t>2878,45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200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3078,45</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4F0B36">
            <w:pPr>
              <w:snapToGrid w:val="0"/>
              <w:jc w:val="center"/>
              <w:rPr>
                <w:rFonts w:ascii="Arial Narrow" w:hAnsi="Arial Narrow" w:cs="Arial Narrow"/>
                <w:sz w:val="16"/>
                <w:szCs w:val="16"/>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Pr="0060150F" w:rsidRDefault="0060150F">
            <w:pPr>
              <w:jc w:val="center"/>
              <w:rPr>
                <w:rFonts w:ascii="Arial Narrow" w:hAnsi="Arial Narrow" w:cs="Arial Narrow"/>
                <w:sz w:val="16"/>
                <w:szCs w:val="16"/>
                <w:lang w:val="sk-SK"/>
              </w:rPr>
            </w:pPr>
            <w:r w:rsidRPr="0060150F">
              <w:rPr>
                <w:rFonts w:ascii="Arial Narrow" w:hAnsi="Arial Narrow" w:cs="Arial Narrow"/>
                <w:sz w:val="16"/>
                <w:szCs w:val="16"/>
                <w:lang w:val="sk-SK"/>
              </w:rPr>
              <w:t>258046,70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258046,70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precen.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932982,02</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60150F">
            <w:pPr>
              <w:snapToGrid w:val="0"/>
              <w:jc w:val="center"/>
              <w:rPr>
                <w:rFonts w:ascii="Arial Narrow" w:hAnsi="Arial Narrow" w:cs="Arial Narrow"/>
                <w:sz w:val="16"/>
                <w:szCs w:val="16"/>
                <w:lang w:val="sk-SK"/>
              </w:rPr>
            </w:pPr>
            <w:r>
              <w:rPr>
                <w:rFonts w:ascii="Arial Narrow" w:hAnsi="Arial Narrow" w:cs="Arial Narrow"/>
                <w:sz w:val="16"/>
                <w:szCs w:val="16"/>
                <w:lang w:val="sk-SK"/>
              </w:rPr>
              <w:t>49169,90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8A0459"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A0459" w:rsidRDefault="0060150F">
            <w:pPr>
              <w:jc w:val="center"/>
              <w:rPr>
                <w:sz w:val="16"/>
                <w:szCs w:val="16"/>
              </w:rPr>
            </w:pPr>
            <w:r>
              <w:rPr>
                <w:sz w:val="16"/>
                <w:szCs w:val="16"/>
              </w:rPr>
              <w:t>982151,92</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6A83" w:rsidRDefault="009C6A83">
      <w:r>
        <w:separator/>
      </w:r>
    </w:p>
  </w:endnote>
  <w:endnote w:type="continuationSeparator" w:id="1">
    <w:p w:rsidR="009C6A83" w:rsidRDefault="009C6A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pPr>
      <w:pStyle w:val="Pta"/>
      <w:ind w:left="-555" w:right="-720"/>
      <w:jc w:val="right"/>
    </w:pPr>
    <w:fldSimple w:instr=" PAGE ">
      <w:r w:rsidR="00C62A10">
        <w:rPr>
          <w:noProof/>
        </w:rPr>
        <w:t>13</w:t>
      </w:r>
    </w:fldSimple>
  </w:p>
  <w:p w:rsidR="00647DD1" w:rsidRDefault="00647DD1">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6A83" w:rsidRDefault="009C6A83">
      <w:r>
        <w:separator/>
      </w:r>
    </w:p>
  </w:footnote>
  <w:footnote w:type="continuationSeparator" w:id="1">
    <w:p w:rsidR="009C6A83" w:rsidRDefault="009C6A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D1" w:rsidRDefault="00647DD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151BC"/>
    <w:rsid w:val="00063072"/>
    <w:rsid w:val="00063D61"/>
    <w:rsid w:val="000B1DBF"/>
    <w:rsid w:val="000B3768"/>
    <w:rsid w:val="001163F1"/>
    <w:rsid w:val="00150683"/>
    <w:rsid w:val="0015165C"/>
    <w:rsid w:val="001B233D"/>
    <w:rsid w:val="001B3384"/>
    <w:rsid w:val="001B7807"/>
    <w:rsid w:val="001D68EE"/>
    <w:rsid w:val="001F754B"/>
    <w:rsid w:val="0020013E"/>
    <w:rsid w:val="002074BB"/>
    <w:rsid w:val="002245AD"/>
    <w:rsid w:val="00250DA1"/>
    <w:rsid w:val="00253FE4"/>
    <w:rsid w:val="00254066"/>
    <w:rsid w:val="002724F9"/>
    <w:rsid w:val="002C4EBF"/>
    <w:rsid w:val="002D3C40"/>
    <w:rsid w:val="002E35A0"/>
    <w:rsid w:val="002E552A"/>
    <w:rsid w:val="002F08D8"/>
    <w:rsid w:val="002F18A3"/>
    <w:rsid w:val="00306B19"/>
    <w:rsid w:val="00325FA6"/>
    <w:rsid w:val="0033774A"/>
    <w:rsid w:val="003918D9"/>
    <w:rsid w:val="003A735B"/>
    <w:rsid w:val="003B0409"/>
    <w:rsid w:val="003B65BA"/>
    <w:rsid w:val="003D42E4"/>
    <w:rsid w:val="003D6170"/>
    <w:rsid w:val="003D7C39"/>
    <w:rsid w:val="003E0D88"/>
    <w:rsid w:val="003E5606"/>
    <w:rsid w:val="003E6375"/>
    <w:rsid w:val="00450B72"/>
    <w:rsid w:val="00453D0D"/>
    <w:rsid w:val="00463FA7"/>
    <w:rsid w:val="004646C2"/>
    <w:rsid w:val="00465000"/>
    <w:rsid w:val="004838C7"/>
    <w:rsid w:val="004B62AE"/>
    <w:rsid w:val="004D52EE"/>
    <w:rsid w:val="004E47C2"/>
    <w:rsid w:val="004F0B36"/>
    <w:rsid w:val="004F7E2B"/>
    <w:rsid w:val="00513D2F"/>
    <w:rsid w:val="00537191"/>
    <w:rsid w:val="00552870"/>
    <w:rsid w:val="00567D68"/>
    <w:rsid w:val="00573922"/>
    <w:rsid w:val="00590A88"/>
    <w:rsid w:val="005C33A2"/>
    <w:rsid w:val="005C4E70"/>
    <w:rsid w:val="005C606F"/>
    <w:rsid w:val="005E00CF"/>
    <w:rsid w:val="005E4732"/>
    <w:rsid w:val="00600CC1"/>
    <w:rsid w:val="0060150F"/>
    <w:rsid w:val="006074C0"/>
    <w:rsid w:val="00615DAA"/>
    <w:rsid w:val="006301F6"/>
    <w:rsid w:val="0063195D"/>
    <w:rsid w:val="0064058C"/>
    <w:rsid w:val="00647DD1"/>
    <w:rsid w:val="00654EC4"/>
    <w:rsid w:val="0067126E"/>
    <w:rsid w:val="00675B66"/>
    <w:rsid w:val="006828C4"/>
    <w:rsid w:val="00684336"/>
    <w:rsid w:val="00687A54"/>
    <w:rsid w:val="006B42F9"/>
    <w:rsid w:val="00722C6C"/>
    <w:rsid w:val="00740150"/>
    <w:rsid w:val="007717F8"/>
    <w:rsid w:val="00781A10"/>
    <w:rsid w:val="007B3B5E"/>
    <w:rsid w:val="007C27DC"/>
    <w:rsid w:val="007C5C70"/>
    <w:rsid w:val="007F16B2"/>
    <w:rsid w:val="007F3D87"/>
    <w:rsid w:val="007F6359"/>
    <w:rsid w:val="00827BD5"/>
    <w:rsid w:val="00835B0F"/>
    <w:rsid w:val="008457E2"/>
    <w:rsid w:val="008569BE"/>
    <w:rsid w:val="00867772"/>
    <w:rsid w:val="008A0459"/>
    <w:rsid w:val="008A1A16"/>
    <w:rsid w:val="008C0C1B"/>
    <w:rsid w:val="008D00C8"/>
    <w:rsid w:val="008E70A5"/>
    <w:rsid w:val="009027CF"/>
    <w:rsid w:val="00930AD0"/>
    <w:rsid w:val="00945251"/>
    <w:rsid w:val="00945C19"/>
    <w:rsid w:val="0096526D"/>
    <w:rsid w:val="009660D2"/>
    <w:rsid w:val="009A1F0F"/>
    <w:rsid w:val="009A5453"/>
    <w:rsid w:val="009C1899"/>
    <w:rsid w:val="009C6A83"/>
    <w:rsid w:val="009D7903"/>
    <w:rsid w:val="009E2248"/>
    <w:rsid w:val="009E6B28"/>
    <w:rsid w:val="00A07AF8"/>
    <w:rsid w:val="00A4741C"/>
    <w:rsid w:val="00A54DF4"/>
    <w:rsid w:val="00A92BAA"/>
    <w:rsid w:val="00A93FBA"/>
    <w:rsid w:val="00AB11C0"/>
    <w:rsid w:val="00AC7E0F"/>
    <w:rsid w:val="00AD2FDE"/>
    <w:rsid w:val="00AE1917"/>
    <w:rsid w:val="00AE1FCA"/>
    <w:rsid w:val="00B03EC3"/>
    <w:rsid w:val="00B23B90"/>
    <w:rsid w:val="00B251B6"/>
    <w:rsid w:val="00B566C6"/>
    <w:rsid w:val="00B95D6B"/>
    <w:rsid w:val="00B97569"/>
    <w:rsid w:val="00BB3340"/>
    <w:rsid w:val="00BD2CD0"/>
    <w:rsid w:val="00BD7EB8"/>
    <w:rsid w:val="00BF4677"/>
    <w:rsid w:val="00C02F3C"/>
    <w:rsid w:val="00C06D64"/>
    <w:rsid w:val="00C365D7"/>
    <w:rsid w:val="00C45245"/>
    <w:rsid w:val="00C516C2"/>
    <w:rsid w:val="00C55D86"/>
    <w:rsid w:val="00C60025"/>
    <w:rsid w:val="00C60FDA"/>
    <w:rsid w:val="00C62A10"/>
    <w:rsid w:val="00C95E9A"/>
    <w:rsid w:val="00CB0B3A"/>
    <w:rsid w:val="00CB2E01"/>
    <w:rsid w:val="00CC2BAA"/>
    <w:rsid w:val="00CE1733"/>
    <w:rsid w:val="00D13BC5"/>
    <w:rsid w:val="00D236E5"/>
    <w:rsid w:val="00D302EB"/>
    <w:rsid w:val="00D41609"/>
    <w:rsid w:val="00D6460E"/>
    <w:rsid w:val="00DB542F"/>
    <w:rsid w:val="00DC0A6D"/>
    <w:rsid w:val="00DC2FC3"/>
    <w:rsid w:val="00DD0751"/>
    <w:rsid w:val="00DE270D"/>
    <w:rsid w:val="00E06346"/>
    <w:rsid w:val="00E21DB2"/>
    <w:rsid w:val="00E31B4D"/>
    <w:rsid w:val="00E320F0"/>
    <w:rsid w:val="00E467A4"/>
    <w:rsid w:val="00E546CD"/>
    <w:rsid w:val="00E65322"/>
    <w:rsid w:val="00E931C8"/>
    <w:rsid w:val="00EA285B"/>
    <w:rsid w:val="00EC3993"/>
    <w:rsid w:val="00EC4455"/>
    <w:rsid w:val="00EC5671"/>
    <w:rsid w:val="00EE7060"/>
    <w:rsid w:val="00EF7703"/>
    <w:rsid w:val="00F07F88"/>
    <w:rsid w:val="00F21549"/>
    <w:rsid w:val="00F607E5"/>
    <w:rsid w:val="00F80F0B"/>
    <w:rsid w:val="00F940D3"/>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ref=tn_tnmn"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5E7B-BB98-4B46-8457-4F592021D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17</Pages>
  <Words>4881</Words>
  <Characters>27825</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4</cp:revision>
  <cp:lastPrinted>2020-03-10T09:36:00Z</cp:lastPrinted>
  <dcterms:created xsi:type="dcterms:W3CDTF">2021-06-23T06:31:00Z</dcterms:created>
  <dcterms:modified xsi:type="dcterms:W3CDTF">2021-06-28T11:28:00Z</dcterms:modified>
</cp:coreProperties>
</file>