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7A7A03">
        <w:rPr>
          <w:rFonts w:ascii="Arial Narrow" w:hAnsi="Arial Narrow" w:cs="Arial Narrow"/>
          <w:b/>
        </w:rPr>
        <w:t>20</w:t>
      </w:r>
      <w:r w:rsidR="00F509E1">
        <w:rPr>
          <w:rFonts w:ascii="Arial Narrow" w:hAnsi="Arial Narrow" w:cs="Arial Narrow"/>
          <w:b/>
        </w:rPr>
        <w:t>20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C274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27482">
              <w:rPr>
                <w:rFonts w:ascii="Arial Narrow" w:hAnsi="Arial Narrow" w:cs="Arial Narrow"/>
                <w:b/>
                <w:sz w:val="22"/>
                <w:szCs w:val="22"/>
              </w:rPr>
              <w:t>LOGS Services,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C27482" w:rsidP="00C274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Komenského 2147/3, </w:t>
            </w:r>
            <w:r w:rsidRPr="00C27482">
              <w:rPr>
                <w:rFonts w:ascii="Arial Narrow" w:hAnsi="Arial Narrow" w:cs="Arial Narrow"/>
                <w:sz w:val="22"/>
                <w:szCs w:val="22"/>
              </w:rPr>
              <w:t>Zvolen 960 01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C274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27482" w:rsidRPr="00C27482">
              <w:rPr>
                <w:rFonts w:ascii="Arial Narrow" w:hAnsi="Arial Narrow" w:cs="Arial Narrow"/>
                <w:sz w:val="22"/>
                <w:szCs w:val="22"/>
              </w:rPr>
              <w:t>21.12.2013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C27482" w:rsidP="00C274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27482"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(veľkoobchod)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C27482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27482">
              <w:rPr>
                <w:rFonts w:ascii="Arial Narrow" w:hAnsi="Arial Narrow" w:cs="Arial Narrow"/>
                <w:b/>
                <w:sz w:val="22"/>
                <w:szCs w:val="22"/>
              </w:rPr>
              <w:t>LOGS Services, s.r.o.</w:t>
            </w:r>
            <w:r w:rsidR="00634C5D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F509E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509E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509E1" w:rsidP="00F7342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44977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509E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46761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1513D0" w:rsidP="00EA3C0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1 82</w:t>
            </w:r>
            <w:r w:rsidR="00EA3C0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453D8" w:rsidP="00F7342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1825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1513D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F73422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</w:pPr>
    </w:p>
    <w:p w:rsidR="00B42CFA" w:rsidRDefault="00B42CFA" w:rsidP="00F7342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F73422">
        <w:rPr>
          <w:rFonts w:ascii="Arial Narrow" w:hAnsi="Arial Narrow" w:cs="Arial Narrow"/>
          <w:bCs/>
          <w:sz w:val="22"/>
          <w:szCs w:val="22"/>
        </w:rPr>
        <w:t xml:space="preserve">Účtovná jednotka, ktorá spĺňa podmienky pre mikro účtovnú jednotku, sa môže rozhodnúť, že bude postupovať ako malá účtovná jednotka. Účtovná jednotka </w:t>
      </w:r>
      <w:r w:rsidR="00F73422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F73422">
        <w:rPr>
          <w:rFonts w:ascii="Arial Narrow" w:hAnsi="Arial Narrow" w:cs="Arial Narrow"/>
          <w:b/>
          <w:sz w:val="22"/>
          <w:szCs w:val="22"/>
        </w:rPr>
        <w:t xml:space="preserve">, </w:t>
      </w:r>
      <w:r w:rsidR="00F73422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F73422" w:rsidRDefault="00F73422" w:rsidP="00F7342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F509E1">
        <w:rPr>
          <w:rFonts w:ascii="Arial Narrow" w:hAnsi="Arial Narrow" w:cs="Arial Narrow"/>
          <w:b/>
          <w:sz w:val="22"/>
          <w:szCs w:val="22"/>
        </w:rPr>
        <w:t>02.11.2020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F509E1">
        <w:rPr>
          <w:rFonts w:ascii="Arial Narrow" w:hAnsi="Arial Narrow" w:cs="Arial Narrow"/>
          <w:sz w:val="22"/>
          <w:szCs w:val="22"/>
        </w:rPr>
        <w:t>2020</w:t>
      </w:r>
      <w:bookmarkStart w:id="0" w:name="_GoBack"/>
      <w:bookmarkEnd w:id="0"/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1513D0" w:rsidP="00DC47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1513D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513D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1513D0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245" w:rsidRDefault="008C5245">
      <w:r>
        <w:separator/>
      </w:r>
    </w:p>
  </w:endnote>
  <w:endnote w:type="continuationSeparator" w:id="0">
    <w:p w:rsidR="008C5245" w:rsidRDefault="008C5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055E4D">
      <w:rPr>
        <w:noProof/>
      </w:rPr>
      <w:t>3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245" w:rsidRDefault="008C5245">
      <w:r>
        <w:separator/>
      </w:r>
    </w:p>
  </w:footnote>
  <w:footnote w:type="continuationSeparator" w:id="0">
    <w:p w:rsidR="008C5245" w:rsidRDefault="008C5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C27482" w:rsidRPr="00C27482">
      <w:rPr>
        <w:rFonts w:ascii="Arial" w:hAnsi="Arial" w:cs="Arial"/>
        <w:sz w:val="22"/>
        <w:szCs w:val="22"/>
      </w:rPr>
      <w:t>47607131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C27482" w:rsidRPr="00C27482">
      <w:rPr>
        <w:rFonts w:ascii="Arial" w:hAnsi="Arial" w:cs="Arial"/>
        <w:sz w:val="22"/>
        <w:szCs w:val="22"/>
      </w:rPr>
      <w:t>2024028545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55E4D"/>
    <w:rsid w:val="00122087"/>
    <w:rsid w:val="00126913"/>
    <w:rsid w:val="001513D0"/>
    <w:rsid w:val="0020519D"/>
    <w:rsid w:val="00215918"/>
    <w:rsid w:val="00223338"/>
    <w:rsid w:val="00241FBA"/>
    <w:rsid w:val="00250687"/>
    <w:rsid w:val="003046F3"/>
    <w:rsid w:val="003E4345"/>
    <w:rsid w:val="0041663E"/>
    <w:rsid w:val="0044462D"/>
    <w:rsid w:val="0048303C"/>
    <w:rsid w:val="004F0239"/>
    <w:rsid w:val="00512727"/>
    <w:rsid w:val="0059191A"/>
    <w:rsid w:val="005935DA"/>
    <w:rsid w:val="00616D19"/>
    <w:rsid w:val="00622C2B"/>
    <w:rsid w:val="00634C5D"/>
    <w:rsid w:val="00686498"/>
    <w:rsid w:val="006C5779"/>
    <w:rsid w:val="0070110F"/>
    <w:rsid w:val="00763F1D"/>
    <w:rsid w:val="007A6CE2"/>
    <w:rsid w:val="007A7A03"/>
    <w:rsid w:val="007E2878"/>
    <w:rsid w:val="007F0B7C"/>
    <w:rsid w:val="008327B2"/>
    <w:rsid w:val="00845221"/>
    <w:rsid w:val="00860EE4"/>
    <w:rsid w:val="008C5245"/>
    <w:rsid w:val="00945E58"/>
    <w:rsid w:val="00A364AB"/>
    <w:rsid w:val="00A41544"/>
    <w:rsid w:val="00AE7E78"/>
    <w:rsid w:val="00B42CFA"/>
    <w:rsid w:val="00BD689E"/>
    <w:rsid w:val="00BF1279"/>
    <w:rsid w:val="00C27482"/>
    <w:rsid w:val="00C36ACC"/>
    <w:rsid w:val="00C85252"/>
    <w:rsid w:val="00D607BE"/>
    <w:rsid w:val="00D71732"/>
    <w:rsid w:val="00D96A4B"/>
    <w:rsid w:val="00DC4730"/>
    <w:rsid w:val="00E453D8"/>
    <w:rsid w:val="00E965C1"/>
    <w:rsid w:val="00EA3C05"/>
    <w:rsid w:val="00F15BDE"/>
    <w:rsid w:val="00F509E1"/>
    <w:rsid w:val="00F7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5D85D69"/>
  <w15:chartTrackingRefBased/>
  <w15:docId w15:val="{43173CE7-A6A5-446D-A34A-9F9DC591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18EFA-B564-46BF-9A4D-9E7483A7C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2954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2</cp:revision>
  <cp:lastPrinted>2015-07-22T08:26:00Z</cp:lastPrinted>
  <dcterms:created xsi:type="dcterms:W3CDTF">2021-06-25T15:10:00Z</dcterms:created>
  <dcterms:modified xsi:type="dcterms:W3CDTF">2021-06-25T15:10:00Z</dcterms:modified>
</cp:coreProperties>
</file>