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2AE" w:rsidRDefault="00E662AE">
      <w:pPr>
        <w:shd w:val="clear" w:color="auto" w:fill="E6E6E6"/>
        <w:spacing w:after="0" w:line="240" w:lineRule="auto"/>
        <w:ind w:right="284"/>
        <w:jc w:val="center"/>
        <w:rPr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E662AE" w:rsidRDefault="00E662AE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093"/>
      </w:tblGrid>
      <w:tr w:rsidR="00E662AE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rPr>
                <w:rFonts w:cs="Arial Narrow"/>
                <w:szCs w:val="22"/>
              </w:rPr>
            </w:pPr>
          </w:p>
          <w:p w:rsidR="00E662AE" w:rsidRDefault="00E662A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r>
              <w:rPr>
                <w:rFonts w:cs="Arial Narrow"/>
                <w:szCs w:val="22"/>
              </w:rPr>
              <w:t> </w:t>
            </w:r>
            <w:r w:rsidR="009931D9">
              <w:rPr>
                <w:rFonts w:cs="Arial Narrow"/>
                <w:b/>
                <w:szCs w:val="22"/>
              </w:rPr>
              <w:t>ADIKO</w:t>
            </w:r>
            <w:r>
              <w:rPr>
                <w:rFonts w:cs="Arial Narrow"/>
                <w:b/>
                <w:szCs w:val="22"/>
              </w:rPr>
              <w:t>, s.r.o.</w:t>
            </w:r>
          </w:p>
        </w:tc>
      </w:tr>
      <w:tr w:rsidR="00E662AE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9931D9">
            <w:pPr>
              <w:spacing w:after="0"/>
            </w:pPr>
            <w:r>
              <w:rPr>
                <w:rFonts w:cs="Arial Narrow"/>
                <w:szCs w:val="22"/>
              </w:rPr>
              <w:t>Na Sihoti 31, 040 13 Košice</w:t>
            </w:r>
          </w:p>
        </w:tc>
      </w:tr>
    </w:tbl>
    <w:p w:rsidR="00E662AE" w:rsidRDefault="00E662AE">
      <w:pPr>
        <w:jc w:val="both"/>
        <w:rPr>
          <w:b/>
          <w:bCs/>
          <w:szCs w:val="22"/>
        </w:rPr>
      </w:pPr>
      <w:r>
        <w:rPr>
          <w:bCs/>
          <w:szCs w:val="22"/>
        </w:rPr>
        <w:t>Opis vykonávanej  činnosti účtovnej jednotky:</w:t>
      </w:r>
    </w:p>
    <w:p w:rsidR="00E662AE" w:rsidRDefault="00E662AE">
      <w:pPr>
        <w:jc w:val="both"/>
        <w:rPr>
          <w:szCs w:val="22"/>
        </w:rPr>
      </w:pPr>
      <w:r>
        <w:rPr>
          <w:b/>
          <w:bCs/>
          <w:szCs w:val="22"/>
        </w:rPr>
        <w:t>Prenájom a prevádzkovanie vlastných alebo prenajatých nehnuteľností.</w:t>
      </w:r>
    </w:p>
    <w:p w:rsidR="00E662AE" w:rsidRDefault="00E662AE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szCs w:val="22"/>
        </w:rPr>
        <w:t xml:space="preserve">Dátum schválenia účtovnej závierky za bezprostredne predchádzajúce účtovné obdobie: </w:t>
      </w:r>
      <w:r w:rsidR="00B21F03">
        <w:rPr>
          <w:szCs w:val="22"/>
        </w:rPr>
        <w:t>31.12.20</w:t>
      </w:r>
      <w:r w:rsidR="00FD1EA4">
        <w:rPr>
          <w:szCs w:val="22"/>
        </w:rPr>
        <w:t>19</w:t>
      </w:r>
      <w:bookmarkStart w:id="0" w:name="_GoBack"/>
      <w:bookmarkEnd w:id="0"/>
    </w:p>
    <w:p w:rsidR="00E662AE" w:rsidRDefault="00E662AE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28"/>
      </w:tblGrid>
      <w:tr w:rsidR="00E662AE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E662AE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E662AE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</w:tbl>
    <w:p w:rsidR="00E662AE" w:rsidRDefault="00E662AE">
      <w:pPr>
        <w:keepNext/>
        <w:spacing w:after="0" w:line="240" w:lineRule="auto"/>
        <w:jc w:val="center"/>
        <w:rPr>
          <w:b/>
          <w:bCs/>
          <w:szCs w:val="22"/>
        </w:rPr>
      </w:pPr>
    </w:p>
    <w:p w:rsidR="00E662AE" w:rsidRDefault="00E662AE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72"/>
      </w:tblGrid>
      <w:tr w:rsidR="00E662AE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5A2F80">
            <w:pPr>
              <w:snapToGrid w:val="0"/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ind w:left="56"/>
            </w:pPr>
          </w:p>
        </w:tc>
      </w:tr>
    </w:tbl>
    <w:p w:rsidR="00E662AE" w:rsidRDefault="00E662AE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E662AE" w:rsidRDefault="00E662AE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E662AE" w:rsidRDefault="00E662AE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E662AE" w:rsidRDefault="00E662AE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E662AE" w:rsidRDefault="00E662AE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E662AE" w:rsidRDefault="00E662AE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E662AE" w:rsidRDefault="00E662AE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11"/>
      </w:tblGrid>
      <w:tr w:rsidR="00E662AE">
        <w:trPr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Odsekzoznamu"/>
              <w:keepNext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9931D9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1</w:t>
            </w:r>
          </w:p>
        </w:tc>
      </w:tr>
      <w:tr w:rsidR="00E662AE">
        <w:trPr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  <w:rPr>
                <w:szCs w:val="22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Odsekzoznamu"/>
              <w:keepNext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9931D9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1</w:t>
            </w:r>
          </w:p>
        </w:tc>
      </w:tr>
    </w:tbl>
    <w:p w:rsidR="00E662AE" w:rsidRDefault="00E662AE">
      <w:pPr>
        <w:spacing w:after="0"/>
        <w:ind w:left="705" w:hanging="705"/>
        <w:jc w:val="both"/>
        <w:rPr>
          <w:i/>
          <w:szCs w:val="22"/>
        </w:rPr>
      </w:pPr>
    </w:p>
    <w:p w:rsidR="00E662AE" w:rsidRDefault="00E662AE">
      <w:pPr>
        <w:spacing w:after="0"/>
        <w:ind w:left="705" w:hanging="705"/>
        <w:jc w:val="both"/>
        <w:rPr>
          <w:i/>
          <w:szCs w:val="22"/>
        </w:rPr>
      </w:pPr>
    </w:p>
    <w:p w:rsidR="00E662AE" w:rsidRDefault="00E662AE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E662AE" w:rsidRDefault="00E662A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E662AE" w:rsidRDefault="00E662AE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86"/>
      </w:tblGrid>
      <w:tr w:rsidR="00E662AE">
        <w:trPr>
          <w:trHeight w:val="57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E662AE" w:rsidRDefault="00E662AE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E662AE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E662A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E662AE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E662AE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E662A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9931D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E662AE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E662AE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E662A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E662A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E662AE" w:rsidRDefault="00E662A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E662AE" w:rsidRDefault="00E662A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E662AE" w:rsidRDefault="00E662A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E662AE" w:rsidRDefault="00E662AE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E662AE" w:rsidRDefault="00E662A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E662AE" w:rsidRDefault="00E662A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01"/>
      </w:tblGrid>
      <w:tr w:rsidR="00E662AE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Odsekzoznamu"/>
              <w:keepNext/>
              <w:numPr>
                <w:ilvl w:val="0"/>
                <w:numId w:val="3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E662AE" w:rsidRDefault="00E662AE">
      <w:pPr>
        <w:pStyle w:val="Odsekzoznamu"/>
        <w:spacing w:after="0" w:line="240" w:lineRule="auto"/>
        <w:ind w:left="357"/>
        <w:jc w:val="both"/>
        <w:rPr>
          <w:bCs/>
          <w:i/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E662AE" w:rsidRDefault="00E662A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E662AE" w:rsidRDefault="00E662AE">
      <w:pPr>
        <w:numPr>
          <w:ilvl w:val="0"/>
          <w:numId w:val="3"/>
        </w:numPr>
        <w:spacing w:after="0" w:line="240" w:lineRule="auto"/>
        <w:rPr>
          <w:bCs/>
          <w:i/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E662AE" w:rsidRDefault="00E662AE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04"/>
      </w:tblGrid>
      <w:tr w:rsidR="00E662AE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E662AE" w:rsidRDefault="00E662AE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662AE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 Obstarávacou cenou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 menovitou hodnotou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 Reálnou hodnotou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E662AE" w:rsidRDefault="00E662AE">
      <w:pPr>
        <w:spacing w:after="0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662AE">
        <w:trPr>
          <w:trHeight w:val="227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E662AE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</w:p>
        </w:tc>
      </w:tr>
    </w:tbl>
    <w:p w:rsidR="00E662AE" w:rsidRDefault="00E662AE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E662AE" w:rsidRDefault="00E662AE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10"/>
      </w:tblGrid>
      <w:tr w:rsidR="00E662AE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E662AE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  <w:p w:rsidR="00E662AE" w:rsidRDefault="00E662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rPr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E662AE" w:rsidRDefault="00E662AE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10"/>
      </w:tblGrid>
      <w:tr w:rsidR="00E662AE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E662AE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Odsekzoznamu"/>
              <w:spacing w:after="0" w:line="240" w:lineRule="auto"/>
              <w:ind w:left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Predpokladaná mzda podľa stavu nevyčerpaných dovoleniek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E662AE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E662AE" w:rsidRDefault="00E662AE">
      <w:pPr>
        <w:spacing w:after="0"/>
        <w:jc w:val="both"/>
      </w:pPr>
    </w:p>
    <w:p w:rsidR="00E662AE" w:rsidRDefault="00E662AE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E662AE" w:rsidRDefault="00E662AE">
      <w:pPr>
        <w:pStyle w:val="Odsekzoznamu"/>
        <w:numPr>
          <w:ilvl w:val="0"/>
          <w:numId w:val="12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E662AE" w:rsidRDefault="00E662AE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E662AE" w:rsidRDefault="00E662AE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E662AE" w:rsidRDefault="00E662AE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E662AE" w:rsidRDefault="00E662AE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E662AE" w:rsidRDefault="00E662AE">
      <w:pPr>
        <w:pStyle w:val="Odsekzoznamu"/>
        <w:numPr>
          <w:ilvl w:val="0"/>
          <w:numId w:val="1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E662AE" w:rsidRDefault="00E662AE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E662AE" w:rsidRDefault="00E662AE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E662AE" w:rsidRDefault="00E662AE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bCs/>
          <w:kern w:val="1"/>
          <w:szCs w:val="22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E662AE" w:rsidRDefault="00E662AE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47"/>
      </w:tblGrid>
      <w:tr w:rsidR="00E662AE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  <w:p w:rsidR="00E662AE" w:rsidRDefault="00E662AE">
            <w:pPr>
              <w:spacing w:after="0" w:line="240" w:lineRule="auto"/>
              <w:rPr>
                <w:szCs w:val="22"/>
              </w:rPr>
            </w:pPr>
          </w:p>
          <w:p w:rsidR="00E662AE" w:rsidRDefault="00E662AE">
            <w:pPr>
              <w:spacing w:after="0" w:line="240" w:lineRule="auto"/>
              <w:rPr>
                <w:szCs w:val="22"/>
              </w:rPr>
            </w:pPr>
          </w:p>
        </w:tc>
      </w:tr>
      <w:tr w:rsidR="00E662AE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E662AE" w:rsidRDefault="00E662AE">
            <w:pPr>
              <w:spacing w:after="0" w:line="240" w:lineRule="auto"/>
              <w:rPr>
                <w:szCs w:val="22"/>
              </w:rPr>
            </w:pPr>
          </w:p>
        </w:tc>
      </w:tr>
      <w:tr w:rsidR="00E662AE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</w:tbl>
    <w:p w:rsidR="00E662AE" w:rsidRDefault="00E662AE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53"/>
      </w:tblGrid>
      <w:tr w:rsidR="00E662A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rPr>
                <w:szCs w:val="22"/>
              </w:rPr>
            </w:pPr>
          </w:p>
        </w:tc>
      </w:tr>
      <w:tr w:rsidR="00E662A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8E103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8E103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B21F03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rPr>
                <w:szCs w:val="22"/>
              </w:rPr>
            </w:pPr>
          </w:p>
        </w:tc>
      </w:tr>
      <w:tr w:rsidR="00E662A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rPr>
                <w:szCs w:val="22"/>
              </w:rPr>
            </w:pPr>
          </w:p>
        </w:tc>
      </w:tr>
      <w:tr w:rsidR="00E662A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E662A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E662A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E662A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E662A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E662A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</w:tbl>
    <w:p w:rsidR="00E662AE" w:rsidRDefault="00E662AE">
      <w:pPr>
        <w:spacing w:after="0"/>
        <w:jc w:val="both"/>
        <w:rPr>
          <w:szCs w:val="22"/>
        </w:rPr>
      </w:pPr>
    </w:p>
    <w:p w:rsidR="00E662AE" w:rsidRDefault="00E662AE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</w:rPr>
        <w:t>Informácia o poskytnutých dotáciách a pri dotáciách na obstaranie majetku sa uvedú zložky majetku a ich ocenenie: - bez náplne</w:t>
      </w:r>
    </w:p>
    <w:p w:rsidR="00E662AE" w:rsidRDefault="00E662AE">
      <w:pPr>
        <w:spacing w:after="0"/>
        <w:jc w:val="both"/>
        <w:rPr>
          <w:szCs w:val="22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20"/>
      </w:tblGrid>
      <w:tr w:rsidR="00E662AE">
        <w:tc>
          <w:tcPr>
            <w:tcW w:w="9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>o oprave významných chýb minulých účtovných období účtovaných</w:t>
            </w:r>
            <w:r>
              <w:rPr>
                <w:szCs w:val="22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E662AE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 w:line="240" w:lineRule="auto"/>
              <w:ind w:right="-468"/>
              <w:jc w:val="both"/>
              <w:rPr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E662AE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:rsidR="00E662AE" w:rsidRDefault="00E662AE">
      <w:pPr>
        <w:pStyle w:val="Nzov"/>
        <w:spacing w:before="0" w:after="0"/>
        <w:ind w:left="360"/>
        <w:jc w:val="left"/>
        <w:rPr>
          <w:szCs w:val="22"/>
        </w:rPr>
      </w:pPr>
    </w:p>
    <w:p w:rsidR="00E662AE" w:rsidRDefault="00E662AE"/>
    <w:p w:rsidR="00E662AE" w:rsidRDefault="00E662AE">
      <w:pPr>
        <w:shd w:val="clear" w:color="auto" w:fill="E6E6E6"/>
        <w:spacing w:after="0" w:line="240" w:lineRule="auto"/>
        <w:jc w:val="center"/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E662AE" w:rsidRDefault="00E662AE"/>
    <w:p w:rsidR="00E662AE" w:rsidRDefault="00E662AE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bCs/>
          <w:szCs w:val="22"/>
        </w:rPr>
        <w:t xml:space="preserve">K dlhodobému nehmotnému majetku, ktorým je </w:t>
      </w:r>
      <w:proofErr w:type="spellStart"/>
      <w:r>
        <w:rPr>
          <w:bCs/>
          <w:szCs w:val="22"/>
        </w:rPr>
        <w:t>goodwill</w:t>
      </w:r>
      <w:proofErr w:type="spellEnd"/>
      <w:r>
        <w:rPr>
          <w:bCs/>
          <w:szCs w:val="22"/>
        </w:rPr>
        <w:t xml:space="preserve"> alebo záporný </w:t>
      </w:r>
      <w:proofErr w:type="spellStart"/>
      <w:r>
        <w:rPr>
          <w:bCs/>
          <w:szCs w:val="22"/>
        </w:rPr>
        <w:t>goodwill</w:t>
      </w:r>
      <w:proofErr w:type="spellEnd"/>
      <w:r>
        <w:rPr>
          <w:bCs/>
          <w:szCs w:val="22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E662AE" w:rsidRDefault="00E662AE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bCs/>
          <w:szCs w:val="22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E662AE" w:rsidRDefault="00E662AE">
      <w:pPr>
        <w:pStyle w:val="Odsekzoznamu"/>
        <w:spacing w:after="0" w:line="240" w:lineRule="auto"/>
        <w:ind w:left="357"/>
        <w:jc w:val="both"/>
        <w:rPr>
          <w:bCs/>
          <w:szCs w:val="22"/>
        </w:rPr>
      </w:pPr>
    </w:p>
    <w:p w:rsidR="00E662AE" w:rsidRDefault="00E662AE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color w:val="000000"/>
          <w:szCs w:val="22"/>
        </w:rPr>
      </w:pPr>
      <w:r>
        <w:rPr>
          <w:bCs/>
          <w:szCs w:val="22"/>
        </w:rPr>
        <w:t>Informácie o záväzkoch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11"/>
      </w:tblGrid>
      <w:tr w:rsidR="00E662AE">
        <w:trPr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numPr>
                <w:ilvl w:val="0"/>
                <w:numId w:val="4"/>
              </w:numPr>
              <w:spacing w:after="0"/>
            </w:pPr>
            <w:r>
              <w:rPr>
                <w:bCs/>
                <w:color w:val="000000"/>
                <w:szCs w:val="22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E662AE">
        <w:trPr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bCs/>
                <w:color w:val="000000"/>
                <w:szCs w:val="22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 w:line="240" w:lineRule="auto"/>
            </w:pPr>
            <w:r>
              <w:rPr>
                <w:szCs w:val="22"/>
              </w:rPr>
              <w:t> 0</w:t>
            </w:r>
          </w:p>
        </w:tc>
      </w:tr>
      <w:tr w:rsidR="00E662AE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rPr>
                <w:bCs/>
                <w:szCs w:val="22"/>
              </w:rPr>
              <w:t>Celková suma zabezpečených záväzkov, opis a spôsoby zabezpečenia záväzkov:</w:t>
            </w:r>
          </w:p>
        </w:tc>
      </w:tr>
      <w:tr w:rsidR="00E662AE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E662AE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napToGrid w:val="0"/>
              <w:spacing w:after="0" w:line="240" w:lineRule="auto"/>
              <w:rPr>
                <w:bCs/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E662AE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E662AE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</w:tbl>
    <w:p w:rsidR="00E662AE" w:rsidRDefault="00E662AE">
      <w:pPr>
        <w:pStyle w:val="Odsekzoznamu"/>
        <w:spacing w:after="0" w:line="240" w:lineRule="auto"/>
        <w:jc w:val="both"/>
        <w:rPr>
          <w:bCs/>
          <w:szCs w:val="22"/>
        </w:rPr>
      </w:pPr>
    </w:p>
    <w:p w:rsidR="00E662AE" w:rsidRDefault="00E662AE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Informácie o vlastných akciách: </w:t>
      </w:r>
      <w:r>
        <w:rPr>
          <w:b/>
          <w:bCs/>
          <w:szCs w:val="22"/>
          <w:u w:val="single"/>
        </w:rPr>
        <w:t>bez náplne</w:t>
      </w:r>
    </w:p>
    <w:p w:rsidR="00E662AE" w:rsidRDefault="00E662AE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</w:rPr>
      </w:pPr>
      <w:r>
        <w:rPr>
          <w:bCs/>
          <w:szCs w:val="22"/>
        </w:rPr>
        <w:t>dôvod nadobudnutia vlastných akcií počas účtovného obdobia,</w:t>
      </w:r>
    </w:p>
    <w:p w:rsidR="00E662AE" w:rsidRDefault="00E662AE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</w:rPr>
      </w:pPr>
      <w:r>
        <w:rPr>
          <w:bCs/>
          <w:szCs w:val="22"/>
        </w:rPr>
        <w:t xml:space="preserve">informácie </w:t>
      </w:r>
    </w:p>
    <w:p w:rsidR="00E662AE" w:rsidRDefault="00E662AE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</w:rPr>
      </w:pPr>
      <w:r>
        <w:rPr>
          <w:bCs/>
          <w:szCs w:val="22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E662AE" w:rsidRDefault="00E662AE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</w:rPr>
      </w:pPr>
      <w:r>
        <w:rPr>
          <w:bCs/>
          <w:szCs w:val="22"/>
        </w:rPr>
        <w:t>počet a protihodnota, za ktorú sa vlastné akcie počas účtovného obdobia nadobudli a počet a hodnota, za ktorú sa vlastné akcie počas účtovného obdobia previedli na inú osobu,</w:t>
      </w:r>
    </w:p>
    <w:p w:rsidR="00E662AE" w:rsidRDefault="00E662AE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</w:rPr>
      </w:pPr>
      <w:r>
        <w:rPr>
          <w:bCs/>
          <w:szCs w:val="22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E662AE" w:rsidRDefault="00E662AE">
      <w:pPr>
        <w:pStyle w:val="Odsekzoznamu"/>
        <w:spacing w:after="0" w:line="240" w:lineRule="auto"/>
        <w:ind w:left="502"/>
        <w:jc w:val="both"/>
        <w:rPr>
          <w:bCs/>
          <w:szCs w:val="22"/>
        </w:rPr>
      </w:pPr>
    </w:p>
    <w:p w:rsidR="00E662AE" w:rsidRDefault="00E662AE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28"/>
      </w:tblGrid>
      <w:tr w:rsidR="00E662AE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2AE" w:rsidRDefault="00E662AE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E662AE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E662AE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</w:tbl>
    <w:p w:rsidR="00E662AE" w:rsidRDefault="00E662AE"/>
    <w:p w:rsidR="00E662AE" w:rsidRDefault="00E662AE"/>
    <w:p w:rsidR="00E662AE" w:rsidRDefault="00E662AE">
      <w:pPr>
        <w:shd w:val="clear" w:color="auto" w:fill="E6E6E6"/>
        <w:spacing w:after="0" w:line="240" w:lineRule="auto"/>
        <w:jc w:val="center"/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E662AE" w:rsidRDefault="00E662AE"/>
    <w:p w:rsidR="00E662AE" w:rsidRDefault="00E662AE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bCs/>
          <w:szCs w:val="22"/>
        </w:rPr>
        <w:t xml:space="preserve">Informácie k iným aktívam a iným pasívam : </w:t>
      </w:r>
      <w:r>
        <w:rPr>
          <w:b/>
          <w:bCs/>
          <w:szCs w:val="22"/>
          <w:u w:val="single"/>
        </w:rPr>
        <w:t>bez náplne</w:t>
      </w:r>
    </w:p>
    <w:p w:rsidR="00E662AE" w:rsidRDefault="00E662AE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</w:rPr>
      </w:pPr>
      <w:r>
        <w:rPr>
          <w:bCs/>
          <w:szCs w:val="22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E662AE" w:rsidRDefault="00E662AE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</w:rPr>
      </w:pPr>
      <w:r>
        <w:rPr>
          <w:bCs/>
          <w:szCs w:val="22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E662AE" w:rsidRDefault="00E662AE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</w:rPr>
      </w:pPr>
      <w:r>
        <w:rPr>
          <w:bCs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E662AE" w:rsidRDefault="00E662AE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</w:rPr>
      </w:pPr>
      <w:r>
        <w:rPr>
          <w:bCs/>
          <w:szCs w:val="22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E662AE" w:rsidRDefault="00E662AE">
      <w:pPr>
        <w:pStyle w:val="Odsekzoznamu"/>
        <w:spacing w:after="0" w:line="240" w:lineRule="auto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E662AE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E662A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:rsidR="00E662AE" w:rsidRDefault="00E662AE">
      <w:pPr>
        <w:spacing w:after="0"/>
        <w:ind w:right="-471"/>
      </w:pPr>
    </w:p>
    <w:p w:rsidR="00E662AE" w:rsidRDefault="00E662AE">
      <w:pPr>
        <w:pStyle w:val="Odsekzoznamu"/>
        <w:spacing w:after="0" w:line="240" w:lineRule="auto"/>
        <w:ind w:left="357"/>
        <w:jc w:val="both"/>
        <w:rPr>
          <w:bCs/>
          <w:szCs w:val="22"/>
        </w:rPr>
      </w:pPr>
    </w:p>
    <w:p w:rsidR="00E662AE" w:rsidRDefault="00E662AE">
      <w:pPr>
        <w:pStyle w:val="Odsekzoznamu"/>
        <w:spacing w:after="0" w:line="240" w:lineRule="auto"/>
        <w:ind w:left="357"/>
        <w:jc w:val="both"/>
        <w:rPr>
          <w:bCs/>
          <w:szCs w:val="22"/>
        </w:rPr>
      </w:pPr>
    </w:p>
    <w:p w:rsidR="00E662AE" w:rsidRDefault="00E662AE">
      <w:pPr>
        <w:pStyle w:val="Odsekzoznamu"/>
        <w:spacing w:after="0" w:line="240" w:lineRule="auto"/>
        <w:ind w:left="357"/>
        <w:jc w:val="both"/>
        <w:rPr>
          <w:bCs/>
          <w:szCs w:val="22"/>
        </w:rPr>
      </w:pPr>
    </w:p>
    <w:p w:rsidR="00E662AE" w:rsidRDefault="00E662AE">
      <w:pPr>
        <w:pStyle w:val="Odsekzoznamu"/>
        <w:spacing w:after="0" w:line="240" w:lineRule="auto"/>
        <w:ind w:left="357"/>
        <w:jc w:val="both"/>
        <w:rPr>
          <w:bCs/>
          <w:szCs w:val="22"/>
        </w:rPr>
      </w:pPr>
    </w:p>
    <w:p w:rsidR="00E662AE" w:rsidRDefault="00E662AE">
      <w:pPr>
        <w:pStyle w:val="Odsekzoznamu"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E662AE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E662A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Odpísané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E662A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pacing w:after="0"/>
              <w:jc w:val="both"/>
            </w:pPr>
          </w:p>
        </w:tc>
      </w:tr>
      <w:tr w:rsidR="00E662A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E662A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2AE" w:rsidRDefault="00E662AE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:rsidR="00E662AE" w:rsidRDefault="00E662AE"/>
    <w:p w:rsidR="00E662AE" w:rsidRDefault="00E662AE"/>
    <w:p w:rsidR="00E662AE" w:rsidRDefault="00E662AE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>Čl.VI – Udalosti ,ktoré nastali po dni ,ku ktorému sa zostavuje účtovná závierka </w:t>
      </w:r>
    </w:p>
    <w:p w:rsidR="00E662AE" w:rsidRDefault="00E662AE"/>
    <w:p w:rsidR="00E662AE" w:rsidRDefault="00E662AE">
      <w:pPr>
        <w:pStyle w:val="Odsekzoznamu"/>
        <w:spacing w:after="0" w:line="240" w:lineRule="auto"/>
        <w:ind w:left="0"/>
        <w:jc w:val="both"/>
        <w:rPr>
          <w:bCs/>
          <w:szCs w:val="22"/>
        </w:rPr>
      </w:pPr>
      <w:r>
        <w:rPr>
          <w:bCs/>
          <w:szCs w:val="22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</w:rPr>
      </w:pPr>
      <w:r>
        <w:rPr>
          <w:bCs/>
          <w:szCs w:val="22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</w:rPr>
      </w:pPr>
      <w:r>
        <w:rPr>
          <w:bCs/>
          <w:szCs w:val="22"/>
        </w:rPr>
        <w:t>dôvody pre zmenu výšky rezerv a opravných položiek, ktoré nastali v dôsledku udalostí po dni, ku ktorému sa zostavuje účtovná závierka do dňa zostavenia účtovnej závierky,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</w:rPr>
      </w:pPr>
      <w:r>
        <w:rPr>
          <w:bCs/>
          <w:szCs w:val="22"/>
        </w:rPr>
        <w:t>zmena spoločníkov účtovnej jednotky,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</w:rPr>
      </w:pPr>
      <w:r>
        <w:rPr>
          <w:bCs/>
          <w:szCs w:val="22"/>
        </w:rPr>
        <w:t>prijatie rozhodnutia o predaji účtovnej jednotky alebo jej časti,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</w:rPr>
      </w:pPr>
      <w:r>
        <w:rPr>
          <w:bCs/>
          <w:szCs w:val="22"/>
        </w:rPr>
        <w:t>zmeny významných položiek dlhodobého finančného majetku,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</w:rPr>
      </w:pPr>
      <w:r>
        <w:rPr>
          <w:bCs/>
          <w:szCs w:val="22"/>
        </w:rPr>
        <w:t>začatie alebo ukončení činnosti časti účtovnej jednotky, napríklad odštepného závodu, organizačnej zložky, prevádzkarne,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</w:rPr>
      </w:pPr>
      <w:r>
        <w:rPr>
          <w:bCs/>
          <w:szCs w:val="22"/>
        </w:rPr>
        <w:t>vydanie dlhopisov a iných cenných papierov,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</w:rPr>
      </w:pPr>
      <w:r>
        <w:rPr>
          <w:bCs/>
          <w:szCs w:val="22"/>
        </w:rPr>
        <w:t>zlúčenie, splynutie, rozdelenie a zmena právnej formy účtovnej jednotky,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</w:rPr>
      </w:pPr>
      <w:r>
        <w:rPr>
          <w:bCs/>
          <w:szCs w:val="22"/>
        </w:rPr>
        <w:t>mimoriadne udalosti, ak majú vplyv na hospodárenie účtovnej jednotky, napríklad o živelnej  pohrome,</w:t>
      </w:r>
    </w:p>
    <w:p w:rsidR="00E662AE" w:rsidRDefault="00E662AE">
      <w:pPr>
        <w:numPr>
          <w:ilvl w:val="0"/>
          <w:numId w:val="8"/>
        </w:numPr>
        <w:spacing w:after="0" w:line="240" w:lineRule="auto"/>
        <w:ind w:left="641"/>
        <w:jc w:val="both"/>
        <w:rPr>
          <w:b/>
          <w:bCs/>
          <w:szCs w:val="22"/>
          <w:u w:val="single"/>
        </w:rPr>
      </w:pPr>
      <w:r>
        <w:rPr>
          <w:bCs/>
          <w:szCs w:val="22"/>
        </w:rPr>
        <w:t>získanie alebo odobratie licencií alebo iných povolení významných pre činnosť účtovnej jednotky a podobne.</w:t>
      </w:r>
    </w:p>
    <w:p w:rsidR="00E662AE" w:rsidRPr="000B1CF4" w:rsidRDefault="004F385A">
      <w:pPr>
        <w:numPr>
          <w:ilvl w:val="0"/>
          <w:numId w:val="8"/>
        </w:numPr>
        <w:spacing w:after="0" w:line="240" w:lineRule="auto"/>
        <w:ind w:left="641"/>
        <w:jc w:val="both"/>
        <w:rPr>
          <w:color w:val="000000"/>
          <w:szCs w:val="22"/>
        </w:rPr>
      </w:pPr>
      <w:r w:rsidRPr="000B1CF4">
        <w:rPr>
          <w:b/>
          <w:bCs/>
          <w:color w:val="000000"/>
          <w:szCs w:val="22"/>
          <w:u w:val="single"/>
        </w:rPr>
        <w:t xml:space="preserve">Potencionálne dopady COVID 19 nemajú významný vplyv na našu schopnosť pokračovať </w:t>
      </w:r>
      <w:r w:rsidR="00B91655" w:rsidRPr="000B1CF4">
        <w:rPr>
          <w:b/>
          <w:bCs/>
          <w:color w:val="000000"/>
          <w:szCs w:val="22"/>
          <w:u w:val="single"/>
        </w:rPr>
        <w:t>nepretržite v činnosti  a fungovať ako zdravý subjekt nasledujúcich 12 mesiacov.</w:t>
      </w:r>
    </w:p>
    <w:p w:rsidR="00E662AE" w:rsidRDefault="00E662AE">
      <w:pPr>
        <w:pStyle w:val="Nzov"/>
        <w:spacing w:before="0" w:after="0"/>
        <w:ind w:left="360"/>
        <w:jc w:val="left"/>
        <w:rPr>
          <w:szCs w:val="22"/>
        </w:rPr>
      </w:pPr>
    </w:p>
    <w:p w:rsidR="00E662AE" w:rsidRDefault="00E662AE">
      <w:pPr>
        <w:shd w:val="clear" w:color="auto" w:fill="E6E6E6"/>
        <w:spacing w:after="0" w:line="240" w:lineRule="auto"/>
        <w:jc w:val="center"/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E662AE" w:rsidRDefault="00E662AE"/>
    <w:p w:rsidR="00E662AE" w:rsidRDefault="00E662AE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E662AE" w:rsidRDefault="00E662AE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E662AE" w:rsidRDefault="00E662AE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E662AE" w:rsidRDefault="00E662AE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E662AE" w:rsidRDefault="00E662AE">
      <w:pPr>
        <w:spacing w:after="0" w:line="240" w:lineRule="auto"/>
        <w:ind w:left="641"/>
        <w:jc w:val="both"/>
        <w:rPr>
          <w:szCs w:val="22"/>
        </w:rPr>
      </w:pPr>
    </w:p>
    <w:p w:rsidR="00E662AE" w:rsidRDefault="00E662AE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E662AE" w:rsidRDefault="00E662AE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E662AE" w:rsidRDefault="00E662AE">
      <w:pPr>
        <w:spacing w:after="0" w:line="240" w:lineRule="auto"/>
        <w:rPr>
          <w:szCs w:val="22"/>
        </w:rPr>
      </w:pPr>
    </w:p>
    <w:p w:rsidR="00E662AE" w:rsidRDefault="00E662AE">
      <w:pPr>
        <w:spacing w:after="0" w:line="240" w:lineRule="auto"/>
        <w:rPr>
          <w:szCs w:val="22"/>
        </w:rPr>
      </w:pPr>
    </w:p>
    <w:p w:rsidR="00E662AE" w:rsidRDefault="00E662AE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E662AE" w:rsidRDefault="00E662AE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662AE" w:rsidRDefault="00E662AE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662AE" w:rsidRDefault="00E662AE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662AE" w:rsidRDefault="00E662AE">
      <w:pPr>
        <w:spacing w:after="0" w:line="240" w:lineRule="auto"/>
      </w:pPr>
      <w:r>
        <w:rPr>
          <w:szCs w:val="22"/>
        </w:rPr>
        <w:t>X-položka sa vzťahuje na účtovnú jednotku</w:t>
      </w:r>
    </w:p>
    <w:sectPr w:rsidR="00E662AE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199" w:rsidRDefault="00727199">
      <w:pPr>
        <w:spacing w:after="0" w:line="240" w:lineRule="auto"/>
      </w:pPr>
      <w:r>
        <w:separator/>
      </w:r>
    </w:p>
  </w:endnote>
  <w:endnote w:type="continuationSeparator" w:id="0">
    <w:p w:rsidR="00727199" w:rsidRDefault="0072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EUAlbertina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2AE" w:rsidRDefault="00E662AE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:rsidR="00E662AE" w:rsidRDefault="00E662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199" w:rsidRDefault="00727199">
      <w:pPr>
        <w:spacing w:after="0" w:line="240" w:lineRule="auto"/>
      </w:pPr>
      <w:r>
        <w:separator/>
      </w:r>
    </w:p>
  </w:footnote>
  <w:footnote w:type="continuationSeparator" w:id="0">
    <w:p w:rsidR="00727199" w:rsidRDefault="00727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2AE" w:rsidRDefault="00E662AE">
    <w:pPr>
      <w:pStyle w:val="Hlavika"/>
    </w:pPr>
  </w:p>
  <w:tbl>
    <w:tblPr>
      <w:tblW w:w="0" w:type="auto"/>
      <w:tblInd w:w="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67"/>
    </w:tblGrid>
    <w:tr w:rsidR="00E662AE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E662AE" w:rsidRDefault="00E662AE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:rsidR="00E662AE" w:rsidRDefault="00E662AE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E662AE" w:rsidRDefault="00E662AE">
          <w:pPr>
            <w:spacing w:after="0" w:line="240" w:lineRule="auto"/>
          </w:pPr>
          <w:r>
            <w:t>IČO:</w:t>
          </w:r>
          <w:r w:rsidR="009931D9">
            <w:t>36178454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:rsidR="00E662AE" w:rsidRDefault="00E662AE">
          <w:pPr>
            <w:snapToGrid w:val="0"/>
            <w:spacing w:after="0" w:line="240" w:lineRule="auto"/>
          </w:pP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E662AE" w:rsidRDefault="00E662AE">
          <w:pPr>
            <w:spacing w:after="0" w:line="240" w:lineRule="auto"/>
          </w:pPr>
          <w:r>
            <w:t>DIČ:</w:t>
          </w:r>
          <w:r w:rsidR="009931D9">
            <w:t>2021370307</w:t>
          </w:r>
        </w:p>
      </w:tc>
    </w:tr>
  </w:tbl>
  <w:p w:rsidR="00E662AE" w:rsidRDefault="00E662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/>
        <w:bCs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4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Cs w:val="22"/>
      </w:r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Cs w:val="22"/>
      </w:rPr>
    </w:lvl>
  </w:abstractNum>
  <w:abstractNum w:abstractNumId="16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8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  <w:bCs/>
      </w:rPr>
    </w:lvl>
  </w:abstractNum>
  <w:abstractNum w:abstractNumId="19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47C1"/>
    <w:rsid w:val="000B1CF4"/>
    <w:rsid w:val="001B3F58"/>
    <w:rsid w:val="00231BCF"/>
    <w:rsid w:val="00466C59"/>
    <w:rsid w:val="004947C1"/>
    <w:rsid w:val="004F385A"/>
    <w:rsid w:val="00517FDA"/>
    <w:rsid w:val="005A2F80"/>
    <w:rsid w:val="00614EAA"/>
    <w:rsid w:val="006239B1"/>
    <w:rsid w:val="00635775"/>
    <w:rsid w:val="00727199"/>
    <w:rsid w:val="0077383C"/>
    <w:rsid w:val="00876E5E"/>
    <w:rsid w:val="008E103D"/>
    <w:rsid w:val="009931D9"/>
    <w:rsid w:val="00A812FD"/>
    <w:rsid w:val="00B21F03"/>
    <w:rsid w:val="00B91655"/>
    <w:rsid w:val="00C21029"/>
    <w:rsid w:val="00CB3BE0"/>
    <w:rsid w:val="00D369C9"/>
    <w:rsid w:val="00E662AE"/>
    <w:rsid w:val="00ED2D4F"/>
    <w:rsid w:val="00F57E30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69A1D8"/>
  <w15:chartTrackingRefBased/>
  <w15:docId w15:val="{62FC94A2-BF8A-074E-8C9E-AA179695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hAnsi="Arial Narrow"/>
      <w:sz w:val="22"/>
      <w:szCs w:val="36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bCs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bCs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Cs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Cs/>
      <w:szCs w:val="22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bCs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Cs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  <w:bCs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 Narrow" w:hAnsi="Arial Narrow" w:cs="Times New Roman" w:hint="default"/>
      <w:sz w:val="22"/>
      <w:szCs w:val="22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 w:val="0"/>
      <w:bCs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 Narrow" w:hAnsi="Arial Narrow" w:cs="Times New Roman" w:hint="default"/>
      <w:b w:val="0"/>
      <w:bCs/>
      <w:kern w:val="1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Times New Roman" w:hint="default"/>
    </w:rPr>
  </w:style>
  <w:style w:type="character" w:customStyle="1" w:styleId="Predvolenpsmoodseku1">
    <w:name w:val="Predvolené písmo odseku1"/>
  </w:style>
  <w:style w:type="character" w:customStyle="1" w:styleId="CharChar18">
    <w:name w:val="Char Char18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CharChar17">
    <w:name w:val="Char Char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6">
    <w:name w:val="Char Char16"/>
    <w:rPr>
      <w:rFonts w:ascii="Cambria" w:hAnsi="Cambria" w:cs="Times New Roman"/>
      <w:b/>
      <w:bCs/>
      <w:sz w:val="26"/>
      <w:szCs w:val="26"/>
    </w:rPr>
  </w:style>
  <w:style w:type="character" w:customStyle="1" w:styleId="CharChar15">
    <w:name w:val="Char Char15"/>
    <w:rPr>
      <w:rFonts w:eastAsia="Times New Roman" w:cs="Times New Roman"/>
      <w:b/>
      <w:bCs/>
      <w:sz w:val="28"/>
      <w:szCs w:val="28"/>
    </w:rPr>
  </w:style>
  <w:style w:type="character" w:customStyle="1" w:styleId="CharChar14">
    <w:name w:val="Char Char14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harChar13">
    <w:name w:val="Char Char13"/>
    <w:rPr>
      <w:rFonts w:eastAsia="Times New Roman" w:cs="Times New Roman"/>
      <w:b/>
      <w:bCs/>
      <w:sz w:val="22"/>
      <w:szCs w:val="22"/>
    </w:rPr>
  </w:style>
  <w:style w:type="character" w:customStyle="1" w:styleId="CharChar12">
    <w:name w:val="Char Char12"/>
    <w:rPr>
      <w:rFonts w:eastAsia="Times New Roman" w:cs="Times New Roman"/>
      <w:sz w:val="24"/>
      <w:szCs w:val="24"/>
    </w:rPr>
  </w:style>
  <w:style w:type="character" w:customStyle="1" w:styleId="CharChar11">
    <w:name w:val="Char Char11"/>
    <w:rPr>
      <w:rFonts w:eastAsia="Times New Roman" w:cs="Times New Roman"/>
      <w:i/>
      <w:iCs/>
      <w:sz w:val="24"/>
      <w:szCs w:val="24"/>
    </w:rPr>
  </w:style>
  <w:style w:type="character" w:customStyle="1" w:styleId="CharChar10">
    <w:name w:val="Char Char10"/>
    <w:rPr>
      <w:rFonts w:ascii="Cambria" w:hAnsi="Cambria" w:cs="Times New Roman"/>
      <w:sz w:val="22"/>
      <w:szCs w:val="22"/>
    </w:rPr>
  </w:style>
  <w:style w:type="character" w:customStyle="1" w:styleId="CharChar9">
    <w:name w:val="Char Char9"/>
    <w:rPr>
      <w:rFonts w:cs="Times New Roman"/>
    </w:rPr>
  </w:style>
  <w:style w:type="character" w:customStyle="1" w:styleId="CharChar8">
    <w:name w:val="Char Char8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CharChar7">
    <w:name w:val="Char Char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6">
    <w:name w:val="Char Char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CharChar5">
    <w:name w:val="Char Char5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CharChar4">
    <w:name w:val="Char Char4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CharChar3">
    <w:name w:val="Char Char3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CharChar2">
    <w:name w:val="Char Char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CharChar1">
    <w:name w:val="Char Char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hAnsi="Tahoma" w:cs="Tahoma"/>
      <w:sz w:val="16"/>
      <w:szCs w:val="16"/>
    </w:rPr>
  </w:style>
  <w:style w:type="character" w:customStyle="1" w:styleId="CharChar">
    <w:name w:val="Char Char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zov">
    <w:name w:val="Title"/>
    <w:basedOn w:val="Normlny"/>
    <w:next w:val="Normlny"/>
    <w:qFormat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pPr>
      <w:numPr>
        <w:numId w:val="21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2472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Adrian Forrai</cp:lastModifiedBy>
  <cp:revision>3</cp:revision>
  <cp:lastPrinted>2019-03-28T09:28:00Z</cp:lastPrinted>
  <dcterms:created xsi:type="dcterms:W3CDTF">2021-06-30T11:07:00Z</dcterms:created>
  <dcterms:modified xsi:type="dcterms:W3CDTF">2021-06-30T11:16:00Z</dcterms:modified>
</cp:coreProperties>
</file>