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83448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654597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34488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627761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059A" w:rsidP="00797D7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247026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214936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63A46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344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834488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3,6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834488">
        <w:rPr>
          <w:rFonts w:ascii="Arial Narrow" w:hAnsi="Arial Narrow" w:cs="Arial Narrow"/>
          <w:b/>
          <w:sz w:val="22"/>
          <w:szCs w:val="22"/>
        </w:rPr>
        <w:t>11.12.2020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20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344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54A18"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4488" w:rsidP="000937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3,6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1A0C" w:rsidRDefault="00CA1A0C">
      <w:r>
        <w:separator/>
      </w:r>
    </w:p>
  </w:endnote>
  <w:endnote w:type="continuationSeparator" w:id="0">
    <w:p w:rsidR="00CA1A0C" w:rsidRDefault="00CA1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C059A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1A0C" w:rsidRDefault="00CA1A0C">
      <w:r>
        <w:separator/>
      </w:r>
    </w:p>
  </w:footnote>
  <w:footnote w:type="continuationSeparator" w:id="0">
    <w:p w:rsidR="00CA1A0C" w:rsidRDefault="00CA1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356820"/>
    <w:rsid w:val="003E4345"/>
    <w:rsid w:val="00466131"/>
    <w:rsid w:val="0048303C"/>
    <w:rsid w:val="004D40C5"/>
    <w:rsid w:val="004F0239"/>
    <w:rsid w:val="00512727"/>
    <w:rsid w:val="0059191A"/>
    <w:rsid w:val="005E0E15"/>
    <w:rsid w:val="00603455"/>
    <w:rsid w:val="00616D19"/>
    <w:rsid w:val="00622C2B"/>
    <w:rsid w:val="00626366"/>
    <w:rsid w:val="00686498"/>
    <w:rsid w:val="006C5779"/>
    <w:rsid w:val="00762DDA"/>
    <w:rsid w:val="00763F1D"/>
    <w:rsid w:val="00797D70"/>
    <w:rsid w:val="007A6CE2"/>
    <w:rsid w:val="007A7A03"/>
    <w:rsid w:val="007D4AF8"/>
    <w:rsid w:val="007F1566"/>
    <w:rsid w:val="00834488"/>
    <w:rsid w:val="00860EE4"/>
    <w:rsid w:val="008C7694"/>
    <w:rsid w:val="00945E58"/>
    <w:rsid w:val="00976547"/>
    <w:rsid w:val="00A364AB"/>
    <w:rsid w:val="00AD3F12"/>
    <w:rsid w:val="00AE7E78"/>
    <w:rsid w:val="00B42CFA"/>
    <w:rsid w:val="00B51D0C"/>
    <w:rsid w:val="00B54A18"/>
    <w:rsid w:val="00BD12ED"/>
    <w:rsid w:val="00BD689E"/>
    <w:rsid w:val="00C36ACC"/>
    <w:rsid w:val="00C85252"/>
    <w:rsid w:val="00CA1A0C"/>
    <w:rsid w:val="00D63A46"/>
    <w:rsid w:val="00D71732"/>
    <w:rsid w:val="00D96A4B"/>
    <w:rsid w:val="00DA6444"/>
    <w:rsid w:val="00DC4730"/>
    <w:rsid w:val="00E55C4D"/>
    <w:rsid w:val="00E965C1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90EAE62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574C8D-BCDB-4036-8E4C-F163060BC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2958</Words>
  <Characters>16866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3</cp:revision>
  <cp:lastPrinted>2015-07-22T08:26:00Z</cp:lastPrinted>
  <dcterms:created xsi:type="dcterms:W3CDTF">2021-06-30T13:15:00Z</dcterms:created>
  <dcterms:modified xsi:type="dcterms:W3CDTF">2021-06-30T13:35:00Z</dcterms:modified>
</cp:coreProperties>
</file>