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5C603DE" w14:textId="13B9D71E" w:rsidR="00000000" w:rsidRDefault="009D45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588F2B12" w14:textId="77777777" w:rsidR="00000000" w:rsidRDefault="009D45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7744010" w14:textId="77777777" w:rsidR="00000000" w:rsidRDefault="009D45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1CA5638" w14:textId="77777777" w:rsidR="00000000" w:rsidRDefault="009D450D">
      <w:pPr>
        <w:rPr>
          <w:rFonts w:ascii="Arial Narrow" w:hAnsi="Arial Narrow" w:cs="Arial Narrow"/>
          <w:sz w:val="22"/>
          <w:szCs w:val="22"/>
        </w:rPr>
      </w:pPr>
    </w:p>
    <w:p w14:paraId="1A5A62DC" w14:textId="77777777" w:rsidR="00000000" w:rsidRDefault="009D450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88F5476" w14:textId="77777777" w:rsidR="00000000" w:rsidRDefault="009D450D">
      <w:pPr>
        <w:rPr>
          <w:rFonts w:ascii="Arial Narrow" w:hAnsi="Arial Narrow" w:cs="Arial Narrow"/>
          <w:sz w:val="22"/>
          <w:szCs w:val="22"/>
        </w:rPr>
      </w:pPr>
    </w:p>
    <w:p w14:paraId="4DA7F1BB" w14:textId="77777777" w:rsidR="00000000" w:rsidRDefault="009D450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EF17BFC" w14:textId="77777777" w:rsidR="00000000" w:rsidRDefault="009D450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00000" w14:paraId="0C6CFE3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2E3F59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411A23" w14:textId="77777777" w:rsidR="00000000" w:rsidRDefault="009D450D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Stavebné práce IH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A94A4A1" w14:textId="77777777" w:rsidR="00000000" w:rsidRDefault="009D450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37C8E53" w14:textId="77777777" w:rsidR="00000000" w:rsidRDefault="009D450D">
            <w:pPr>
              <w:snapToGrid w:val="0"/>
            </w:pPr>
          </w:p>
        </w:tc>
      </w:tr>
      <w:tr w:rsidR="00000000" w14:paraId="1586DD31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6050FA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0F62FC" w14:textId="77777777" w:rsidR="00000000" w:rsidRDefault="009D450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Belá – Dulice 109,038 11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755210F" w14:textId="77777777" w:rsidR="00000000" w:rsidRDefault="009D450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7E2092D" w14:textId="77777777" w:rsidR="00000000" w:rsidRDefault="009D450D">
            <w:pPr>
              <w:snapToGrid w:val="0"/>
            </w:pPr>
          </w:p>
        </w:tc>
      </w:tr>
      <w:tr w:rsidR="00000000" w14:paraId="4A8C6455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E04C1B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D4A790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D2D0D9D" w14:textId="77777777" w:rsidR="00000000" w:rsidRDefault="009D450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47012C2" w14:textId="77777777" w:rsidR="00000000" w:rsidRDefault="009D450D">
            <w:pPr>
              <w:snapToGrid w:val="0"/>
            </w:pPr>
          </w:p>
        </w:tc>
      </w:tr>
      <w:tr w:rsidR="00000000" w14:paraId="4092A285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F1F224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E2F9B7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</w:t>
            </w:r>
            <w:r>
              <w:rPr>
                <w:rFonts w:ascii="Arial Narrow" w:hAnsi="Arial Narrow" w:cs="Arial Narrow"/>
                <w:sz w:val="22"/>
                <w:szCs w:val="22"/>
              </w:rPr>
              <w:t>a: 15.07.2017</w:t>
            </w:r>
          </w:p>
        </w:tc>
      </w:tr>
      <w:tr w:rsidR="00000000" w14:paraId="344D411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719544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784073" w14:textId="77777777" w:rsidR="00000000" w:rsidRDefault="009D450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000000" w14:paraId="381F802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C6C382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4715E2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Stavebné práce IH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205DEE2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B8343BD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CA63A7" w14:textId="3DB80905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4E8580D7" w14:textId="77777777" w:rsidR="00000000" w:rsidRDefault="009D450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ACA6EC" w14:textId="77777777" w:rsidR="00000000" w:rsidRDefault="009D450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48C9E5F" w14:textId="77777777" w:rsidR="00000000" w:rsidRDefault="009D450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</w:t>
      </w:r>
      <w:r>
        <w:rPr>
          <w:rFonts w:ascii="Arial Narrow" w:hAnsi="Arial Narrow" w:cs="Arial Narrow"/>
          <w:bCs/>
          <w:sz w:val="22"/>
          <w:szCs w:val="22"/>
        </w:rPr>
        <w:t xml:space="preserve">brat presiahol 700 000 eur, ale nepresiahol 8 000 000 eur a priemerný prepočítaný počet zamestnancov počas účtovného obdobia presiahol 10, ale nepresiahol 50).  </w:t>
      </w:r>
    </w:p>
    <w:p w14:paraId="01A49F6C" w14:textId="77777777" w:rsidR="00000000" w:rsidRDefault="009D450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00000" w14:paraId="074BFAC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49DD8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8365F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AA3C2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FF03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45A90C0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FAC7D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8D9E2" w14:textId="4E829FCD" w:rsidR="00000000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138869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B557F" w14:textId="376D3B05" w:rsidR="00000000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51073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BAAEC" w14:textId="77777777" w:rsidR="00000000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7AF90D7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E6E44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8C965" w14:textId="77C98209" w:rsidR="00000000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110421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3055A" w14:textId="4BDB1B5F" w:rsidR="00000000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24224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134F3" w14:textId="77777777" w:rsidR="00000000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6A43C1F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5869C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9F182" w14:textId="77777777" w:rsidR="00000000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2ABBE" w14:textId="72B06265" w:rsidR="00000000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759C" w14:textId="77777777" w:rsidR="00000000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4749724" w14:textId="77777777" w:rsidR="00000000" w:rsidRDefault="009D450D">
      <w:pPr>
        <w:jc w:val="both"/>
      </w:pPr>
    </w:p>
    <w:p w14:paraId="47D71054" w14:textId="77777777" w:rsidR="00000000" w:rsidRDefault="009D450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</w:t>
      </w:r>
      <w:r>
        <w:rPr>
          <w:rFonts w:ascii="Arial Narrow" w:hAnsi="Arial Narrow" w:cs="Arial Narrow"/>
          <w:sz w:val="22"/>
          <w:szCs w:val="22"/>
        </w:rPr>
        <w:t xml:space="preserve">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09A2E99" w14:textId="77777777" w:rsidR="00000000" w:rsidRDefault="009D450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FA7361" w14:textId="575C978F" w:rsidR="00000000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18.10.2020</w:t>
      </w:r>
    </w:p>
    <w:p w14:paraId="04293B3D" w14:textId="77777777" w:rsidR="00000000" w:rsidRDefault="009D450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D25553" w14:textId="77777777" w:rsidR="00000000" w:rsidRDefault="009D450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C201389" w14:textId="77777777" w:rsidR="00000000" w:rsidRDefault="009D450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9A6C6D" w14:textId="77777777" w:rsidR="00000000" w:rsidRDefault="009D450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</w:t>
      </w:r>
      <w:r>
        <w:rPr>
          <w:rFonts w:ascii="Arial Narrow" w:hAnsi="Arial Narrow" w:cs="Arial Narrow"/>
          <w:bCs/>
          <w:sz w:val="22"/>
          <w:szCs w:val="22"/>
          <w:u w:val="single"/>
        </w:rPr>
        <w:t>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03E5C9A" w14:textId="77777777" w:rsidR="00000000" w:rsidRDefault="009D450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37352F7" w14:textId="77777777" w:rsidR="00000000" w:rsidRDefault="009D450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42B175" w14:textId="77777777" w:rsidR="00000000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00000" w14:paraId="7859E79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ECCA4" w14:textId="77777777" w:rsidR="00000000" w:rsidRDefault="009D450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D8213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3EC37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4B8EA85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16CED2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</w:t>
            </w:r>
            <w:r>
              <w:rPr>
                <w:rFonts w:ascii="Arial Narrow" w:hAnsi="Arial Narrow" w:cs="Arial Narrow"/>
                <w:sz w:val="22"/>
                <w:szCs w:val="22"/>
              </w:rPr>
              <w:t>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091A0C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8E3F9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ADCFD21" w14:textId="77777777" w:rsidR="00000000" w:rsidRDefault="009D450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AE7A791" w14:textId="77777777" w:rsidR="00000000" w:rsidRDefault="009D45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143194" w14:textId="77777777" w:rsidR="00000000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5BED4AF" w14:textId="77777777" w:rsidR="00000000" w:rsidRDefault="009D450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F1EFDB" w14:textId="77777777" w:rsidR="00000000" w:rsidRDefault="009D450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</w:t>
      </w:r>
      <w:r>
        <w:rPr>
          <w:rFonts w:ascii="Arial Narrow" w:hAnsi="Arial Narrow" w:cs="Arial Narrow"/>
          <w:bCs/>
          <w:sz w:val="22"/>
          <w:szCs w:val="22"/>
        </w:rPr>
        <w:t>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</w:t>
      </w:r>
      <w:r>
        <w:rPr>
          <w:rFonts w:ascii="Arial Narrow" w:hAnsi="Arial Narrow" w:cs="Arial Narrow"/>
          <w:bCs/>
          <w:sz w:val="22"/>
          <w:szCs w:val="22"/>
        </w:rPr>
        <w:t xml:space="preserve">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00000" w14:paraId="77E8DF6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B5377" w14:textId="77777777" w:rsidR="00000000" w:rsidRDefault="009D450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CAD5" w14:textId="77777777" w:rsidR="00000000" w:rsidRDefault="009D450D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B159D" w14:textId="77777777" w:rsidR="00000000" w:rsidRDefault="009D450D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4D9CC9D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F7B8A" w14:textId="77777777" w:rsidR="00000000" w:rsidRDefault="009D450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32032" w14:textId="77777777" w:rsidR="00000000" w:rsidRDefault="009D45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6E771" w14:textId="77777777" w:rsidR="00000000" w:rsidRDefault="009D45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746879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B98D3" w14:textId="77777777" w:rsidR="00000000" w:rsidRDefault="009D45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29ED0" w14:textId="77777777" w:rsidR="00000000" w:rsidRDefault="009D45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341F8" w14:textId="77777777" w:rsidR="00000000" w:rsidRDefault="009D45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8C1801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D2E36" w14:textId="77777777" w:rsidR="00000000" w:rsidRDefault="009D450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28C7C" w14:textId="77777777" w:rsidR="00000000" w:rsidRDefault="009D45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433BD" w14:textId="77777777" w:rsidR="00000000" w:rsidRDefault="009D45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2AF3B1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1FE3" w14:textId="77777777" w:rsidR="00000000" w:rsidRDefault="009D45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03B61" w14:textId="77777777" w:rsidR="00000000" w:rsidRDefault="009D45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D201" w14:textId="77777777" w:rsidR="00000000" w:rsidRDefault="009D45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DE0DE9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9D8B1" w14:textId="77777777" w:rsidR="00000000" w:rsidRDefault="009D450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AA5C9" w14:textId="77777777" w:rsidR="00000000" w:rsidRDefault="009D45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705A8" w14:textId="77777777" w:rsidR="00000000" w:rsidRDefault="009D45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3AAFBF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90C0C" w14:textId="77777777" w:rsidR="00000000" w:rsidRDefault="009D45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FE81F" w14:textId="77777777" w:rsidR="00000000" w:rsidRDefault="009D45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8DD34" w14:textId="77777777" w:rsidR="00000000" w:rsidRDefault="009D45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911809" w14:textId="77777777" w:rsidR="00000000" w:rsidRDefault="009D450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53DAEC" w14:textId="77777777" w:rsidR="00000000" w:rsidRDefault="009D450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A027EC7" w14:textId="77777777" w:rsidR="00000000" w:rsidRDefault="009D450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CC67979" w14:textId="77777777" w:rsidR="00000000" w:rsidRDefault="009D450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2F0759" w14:textId="77777777" w:rsidR="00000000" w:rsidRDefault="009D45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1) Informácia, či je účtovná závierka zostavená za splnenia predpokladu, že účto</w:t>
      </w:r>
      <w:r>
        <w:rPr>
          <w:rFonts w:ascii="Arial Narrow" w:hAnsi="Arial Narrow" w:cs="Arial Narrow"/>
          <w:sz w:val="22"/>
          <w:szCs w:val="22"/>
        </w:rPr>
        <w:t xml:space="preserve">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  <w:r>
        <w:rPr>
          <w:rFonts w:ascii="Arial Narrow" w:hAnsi="Arial Narrow" w:cs="Arial Narrow"/>
          <w:sz w:val="22"/>
          <w:szCs w:val="22"/>
        </w:rPr>
        <w:t xml:space="preserve">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839CCDA" w14:textId="77777777" w:rsidR="00000000" w:rsidRDefault="009D450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74BA23" w14:textId="77777777" w:rsidR="00000000" w:rsidRDefault="009D450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159C9E" w14:textId="77777777" w:rsidR="00000000" w:rsidRDefault="009D45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</w:t>
      </w:r>
      <w:r>
        <w:rPr>
          <w:rFonts w:ascii="Arial Narrow" w:hAnsi="Arial Narrow" w:cs="Arial Narrow"/>
          <w:sz w:val="22"/>
          <w:szCs w:val="22"/>
        </w:rPr>
        <w:t xml:space="preserve">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</w:t>
      </w:r>
      <w:r>
        <w:rPr>
          <w:rFonts w:ascii="Arial Narrow" w:hAnsi="Arial Narrow" w:cs="Arial Narrow"/>
          <w:sz w:val="22"/>
          <w:szCs w:val="22"/>
        </w:rPr>
        <w:t>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</w:t>
      </w:r>
      <w:r>
        <w:rPr>
          <w:rFonts w:ascii="Arial Narrow" w:hAnsi="Arial Narrow" w:cs="Arial Narrow"/>
          <w:sz w:val="22"/>
          <w:szCs w:val="22"/>
        </w:rPr>
        <w:t>odnotách: nie je náplň pre túto položku</w:t>
      </w:r>
    </w:p>
    <w:p w14:paraId="09263351" w14:textId="77777777" w:rsidR="00000000" w:rsidRDefault="009D450D">
      <w:pPr>
        <w:rPr>
          <w:rFonts w:ascii="Arial Narrow" w:hAnsi="Arial Narrow" w:cs="Arial Narrow"/>
          <w:sz w:val="22"/>
          <w:szCs w:val="22"/>
        </w:rPr>
      </w:pPr>
    </w:p>
    <w:p w14:paraId="198B5CB5" w14:textId="3B8449BB" w:rsidR="00000000" w:rsidRDefault="009D45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</w:t>
      </w:r>
      <w:r>
        <w:rPr>
          <w:rFonts w:ascii="Arial Narrow" w:hAnsi="Arial Narrow" w:cs="Arial Narrow"/>
          <w:sz w:val="22"/>
          <w:szCs w:val="22"/>
        </w:rPr>
        <w:t xml:space="preserve">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</w:t>
      </w:r>
      <w:r>
        <w:rPr>
          <w:rFonts w:ascii="Arial Narrow" w:hAnsi="Arial Narrow" w:cs="Arial Narrow"/>
          <w:sz w:val="22"/>
          <w:szCs w:val="22"/>
        </w:rPr>
        <w:t xml:space="preserve">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2703AAA" w14:textId="77777777" w:rsidR="00000000" w:rsidRDefault="009D450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68733FE" w14:textId="77777777" w:rsidR="00000000" w:rsidRDefault="009D45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BE285DE" w14:textId="77777777" w:rsidR="00000000" w:rsidRDefault="009D45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C367361" w14:textId="77777777" w:rsidR="00000000" w:rsidRDefault="009D450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00000" w14:paraId="0AF931B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5595B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1E17C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41B54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48D587D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52F45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3323A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A8B79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BD805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8DF47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A8C06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A84DF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FF94F8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5ED97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8610B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BCC3" w14:textId="77777777" w:rsidR="00000000" w:rsidRDefault="009D450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01D8AC3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D6502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8CB94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6BC0A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86544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398FD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1080A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E4837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444F3A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4840A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A3D35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B28B1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93DDEE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52AD6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9184D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62387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CF1B02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D8E01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D6B6B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C469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702C50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EE6D7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A7B87" w14:textId="77777777" w:rsidR="00000000" w:rsidRDefault="009D450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1D770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7068A3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28C9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263F0" w14:textId="77777777" w:rsidR="00000000" w:rsidRDefault="009D450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0BB83" w14:textId="77777777" w:rsidR="00000000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0F098CD" w14:textId="77777777" w:rsidR="00000000" w:rsidRDefault="009D450D">
      <w:pPr>
        <w:jc w:val="both"/>
        <w:rPr>
          <w:rFonts w:ascii="Arial Narrow" w:hAnsi="Arial Narrow" w:cs="Arial Narrow"/>
          <w:sz w:val="22"/>
          <w:szCs w:val="22"/>
        </w:rPr>
      </w:pPr>
    </w:p>
    <w:p w14:paraId="1922B4E3" w14:textId="77777777" w:rsidR="00000000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</w:t>
      </w:r>
      <w:r>
        <w:rPr>
          <w:rFonts w:ascii="Arial Narrow" w:hAnsi="Arial Narrow" w:cs="Arial Narrow"/>
          <w:sz w:val="22"/>
          <w:szCs w:val="22"/>
        </w:rPr>
        <w:t>enta .</w:t>
      </w:r>
    </w:p>
    <w:p w14:paraId="638215B8" w14:textId="77777777" w:rsidR="00000000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08828F6" w14:textId="77777777" w:rsidR="00000000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nás</w:t>
      </w:r>
      <w:r>
        <w:rPr>
          <w:rFonts w:ascii="Arial Narrow" w:hAnsi="Arial Narrow" w:cs="Arial Narrow"/>
          <w:sz w:val="22"/>
          <w:szCs w:val="22"/>
        </w:rPr>
        <w:t xml:space="preserve">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98152C" w14:textId="77777777" w:rsidR="00000000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710E7B" w14:textId="77777777" w:rsidR="00000000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</w:t>
      </w:r>
      <w:r>
        <w:rPr>
          <w:rFonts w:ascii="Arial Narrow" w:hAnsi="Arial Narrow" w:cs="Arial Narrow"/>
          <w:sz w:val="22"/>
          <w:szCs w:val="22"/>
        </w:rPr>
        <w:t xml:space="preserve">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F4541D4" w14:textId="77777777" w:rsidR="00000000" w:rsidRDefault="009D450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00000" w14:paraId="4788220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B1DE2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2B645F6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6C68E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A1C2DC5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4C5E5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isovania</w:t>
            </w:r>
          </w:p>
          <w:p w14:paraId="55F8A82C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92DA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4067A21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7CBDFC0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1872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CA635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0FC18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41171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0F8577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AB2E6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DDBED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AD9AF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C619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0C713D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2D82E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C18CE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0643D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243FD" w14:textId="77777777" w:rsidR="00000000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1714AD5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19552" w14:textId="77777777" w:rsidR="00000000" w:rsidRDefault="009D450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A3FAE" w14:textId="77777777" w:rsidR="00000000" w:rsidRDefault="009D450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9EEB3" w14:textId="77777777" w:rsidR="00000000" w:rsidRDefault="009D450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FF81" w14:textId="77777777" w:rsidR="00000000" w:rsidRDefault="009D450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4B96CA" w14:textId="77777777" w:rsidR="00000000" w:rsidRDefault="009D450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1E47A3B" w14:textId="77777777" w:rsidR="00000000" w:rsidRDefault="009D450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53201C7" w14:textId="77777777" w:rsidR="00000000" w:rsidRDefault="009D450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</w:t>
      </w:r>
      <w:r>
        <w:rPr>
          <w:rFonts w:ascii="Arial Narrow" w:hAnsi="Arial Narrow" w:cs="Arial Narrow"/>
          <w:sz w:val="22"/>
          <w:szCs w:val="22"/>
        </w:rPr>
        <w:t xml:space="preserve">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A7AE8B0" w14:textId="77777777" w:rsidR="00000000" w:rsidRDefault="009D450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</w:t>
      </w:r>
      <w:r>
        <w:rPr>
          <w:rFonts w:ascii="Arial Narrow" w:hAnsi="Arial Narrow" w:cs="Arial Narrow"/>
          <w:sz w:val="22"/>
          <w:szCs w:val="22"/>
        </w:rPr>
        <w:t>ložkách sa vedie v podsystéme Majetok s podporou softvéru MRP (taktiež daňové odpisy podľa zákona o dani z príjmov).</w:t>
      </w:r>
    </w:p>
    <w:p w14:paraId="183D8706" w14:textId="77777777" w:rsidR="00000000" w:rsidRDefault="009D450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71B7EA" w14:textId="77777777" w:rsidR="00000000" w:rsidRDefault="009D450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</w:t>
      </w:r>
      <w:r>
        <w:rPr>
          <w:rFonts w:ascii="Arial Narrow" w:hAnsi="Arial Narrow" w:cs="Arial Narrow"/>
          <w:bCs w:val="0"/>
          <w:sz w:val="22"/>
          <w:szCs w:val="22"/>
        </w:rPr>
        <w:t xml:space="preserve"> položku</w:t>
      </w:r>
    </w:p>
    <w:p w14:paraId="24A95178" w14:textId="77777777" w:rsidR="00000000" w:rsidRDefault="009D450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EA72AAF" w14:textId="77777777" w:rsidR="00000000" w:rsidRDefault="009D450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00000" w14:paraId="128E3C6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D36FE" w14:textId="77777777" w:rsidR="00000000" w:rsidRDefault="009D45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389B1" w14:textId="77777777" w:rsidR="00000000" w:rsidRDefault="009D45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5EF7E" w14:textId="77777777" w:rsidR="00000000" w:rsidRDefault="009D45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1845A" w14:textId="77777777" w:rsidR="00000000" w:rsidRDefault="009D450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376D" w14:textId="77777777" w:rsidR="00000000" w:rsidRDefault="009D45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7CD3359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0BD65" w14:textId="77777777" w:rsidR="00000000" w:rsidRDefault="009D45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EB472" w14:textId="77777777" w:rsidR="00000000" w:rsidRDefault="009D45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D2A7F" w14:textId="77777777" w:rsidR="00000000" w:rsidRDefault="009D45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3FCA4" w14:textId="77777777" w:rsidR="00000000" w:rsidRDefault="009D45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FE363" w14:textId="77777777" w:rsidR="00000000" w:rsidRDefault="009D45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A97E82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AC508" w14:textId="77777777" w:rsidR="00000000" w:rsidRDefault="009D45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59728" w14:textId="77777777" w:rsidR="00000000" w:rsidRDefault="009D45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48570" w14:textId="77777777" w:rsidR="00000000" w:rsidRDefault="009D45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00477" w14:textId="77777777" w:rsidR="00000000" w:rsidRDefault="009D45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7F67C" w14:textId="77777777" w:rsidR="00000000" w:rsidRDefault="009D45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0B24310" w14:textId="77777777" w:rsidR="00000000" w:rsidRDefault="009D45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C39275" w14:textId="77777777" w:rsidR="00000000" w:rsidRDefault="009D450D">
      <w:pPr>
        <w:jc w:val="both"/>
        <w:rPr>
          <w:rFonts w:ascii="Arial Narrow" w:hAnsi="Arial Narrow" w:cs="Arial Narrow"/>
          <w:sz w:val="22"/>
          <w:szCs w:val="22"/>
        </w:rPr>
      </w:pPr>
    </w:p>
    <w:p w14:paraId="06D65D96" w14:textId="77777777" w:rsidR="00000000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8D0F71E" w14:textId="77777777" w:rsidR="00000000" w:rsidRDefault="009D45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A51982" w14:textId="77777777" w:rsidR="00000000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</w:t>
      </w:r>
      <w:r>
        <w:rPr>
          <w:rFonts w:ascii="Arial Narrow" w:hAnsi="Arial Narrow" w:cs="Arial Narrow"/>
          <w:sz w:val="22"/>
          <w:szCs w:val="22"/>
        </w:rPr>
        <w:t xml:space="preserve">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D0615F" w14:textId="77777777" w:rsidR="00000000" w:rsidRDefault="009D450D">
      <w:pPr>
        <w:jc w:val="both"/>
        <w:rPr>
          <w:rFonts w:ascii="Arial Narrow" w:hAnsi="Arial Narrow" w:cs="Arial Narrow"/>
          <w:sz w:val="22"/>
          <w:szCs w:val="22"/>
        </w:rPr>
      </w:pPr>
    </w:p>
    <w:p w14:paraId="58346ED9" w14:textId="77777777" w:rsidR="00000000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E8D65E7" w14:textId="77777777" w:rsidR="00000000" w:rsidRDefault="009D450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8B3E69" w14:textId="77777777" w:rsidR="00000000" w:rsidRDefault="009D45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</w:t>
      </w:r>
      <w:r>
        <w:rPr>
          <w:rFonts w:ascii="Arial Narrow" w:hAnsi="Arial Narrow" w:cs="Arial Narrow"/>
          <w:sz w:val="22"/>
          <w:szCs w:val="22"/>
          <w:u w:val="single"/>
        </w:rPr>
        <w:t>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00000" w14:paraId="4529C4B8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626C7" w14:textId="77777777" w:rsidR="00000000" w:rsidRDefault="009D450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A5199" w14:textId="77777777" w:rsidR="00000000" w:rsidRDefault="009D450D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921FD" w14:textId="77777777" w:rsidR="00000000" w:rsidRDefault="009D450D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B4A41B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CB091" w14:textId="77777777" w:rsidR="00000000" w:rsidRDefault="009D450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E8FD4" w14:textId="77777777" w:rsidR="00000000" w:rsidRDefault="009D450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09A3F" w14:textId="77777777" w:rsidR="00000000" w:rsidRDefault="009D450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AC91494" w14:textId="77777777" w:rsidR="00000000" w:rsidRDefault="009D450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</w:t>
      </w:r>
      <w:r>
        <w:rPr>
          <w:rFonts w:ascii="Arial Narrow" w:hAnsi="Arial Narrow" w:cs="Arial Narrow"/>
          <w:sz w:val="22"/>
          <w:szCs w:val="22"/>
        </w:rPr>
        <w:t>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F274395" w14:textId="77777777" w:rsidR="00000000" w:rsidRDefault="009D450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058B8D2" w14:textId="77777777" w:rsidR="00000000" w:rsidRDefault="009D45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00000" w14:paraId="30C0CAA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7165A" w14:textId="77777777" w:rsidR="00000000" w:rsidRDefault="009D450D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127CE" w14:textId="77777777" w:rsidR="00000000" w:rsidRDefault="009D450D">
            <w:pPr>
              <w:pStyle w:val="TopHeader"/>
            </w:pPr>
            <w:r>
              <w:t>Bežné účtovné obdobie</w:t>
            </w:r>
          </w:p>
        </w:tc>
      </w:tr>
      <w:tr w:rsidR="00000000" w14:paraId="4C92E774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B20B6" w14:textId="77777777" w:rsidR="00000000" w:rsidRDefault="009D450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2E139" w14:textId="77777777" w:rsidR="00000000" w:rsidRDefault="009D450D">
            <w:pPr>
              <w:pStyle w:val="TopHeader"/>
            </w:pPr>
            <w:r>
              <w:t xml:space="preserve">Spôsob </w:t>
            </w:r>
          </w:p>
          <w:p w14:paraId="71D73254" w14:textId="77777777" w:rsidR="00000000" w:rsidRDefault="009D450D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2AC8F" w14:textId="77777777" w:rsidR="00000000" w:rsidRDefault="009D450D">
            <w:pPr>
              <w:pStyle w:val="TopHeader"/>
            </w:pPr>
            <w:r>
              <w:t>Hodnota záväzkov</w:t>
            </w:r>
          </w:p>
        </w:tc>
      </w:tr>
      <w:tr w:rsidR="00000000" w14:paraId="523CE04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6307F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</w:t>
            </w:r>
            <w:r>
              <w:rPr>
                <w:rFonts w:ascii="Arial Narrow" w:hAnsi="Arial Narrow" w:cs="Arial Narrow"/>
                <w:sz w:val="22"/>
                <w:szCs w:val="22"/>
              </w:rPr>
              <w:t>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F4C6E" w14:textId="77777777" w:rsidR="00000000" w:rsidRDefault="009D450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3FF0F" w14:textId="77777777" w:rsidR="00000000" w:rsidRDefault="009D45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2CBEE8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3F68F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6705D" w14:textId="77777777" w:rsidR="00000000" w:rsidRDefault="009D450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18444" w14:textId="77777777" w:rsidR="00000000" w:rsidRDefault="009D45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0B5023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9C7D8" w14:textId="77777777" w:rsidR="00000000" w:rsidRDefault="009D450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48268" w14:textId="77777777" w:rsidR="00000000" w:rsidRDefault="009D450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BC0ED" w14:textId="77777777" w:rsidR="00000000" w:rsidRDefault="009D45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B22C1B6" w14:textId="77777777" w:rsidR="00000000" w:rsidRDefault="009D45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6E32C5" w14:textId="77777777" w:rsidR="00000000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9E6644" w14:textId="77777777" w:rsidR="00000000" w:rsidRDefault="009D450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4C6091C" w14:textId="77777777" w:rsidR="00000000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>, ktoré m</w:t>
      </w:r>
      <w:r>
        <w:rPr>
          <w:rFonts w:ascii="Arial Narrow" w:hAnsi="Arial Narrow" w:cs="Arial Narrow"/>
          <w:sz w:val="22"/>
          <w:szCs w:val="22"/>
        </w:rPr>
        <w:t xml:space="preserve">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5838CF" w14:textId="77777777" w:rsidR="00000000" w:rsidRDefault="009D450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883B89" w14:textId="77777777" w:rsidR="00000000" w:rsidRDefault="009D450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60C48B" w14:textId="77777777" w:rsidR="00000000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</w:t>
      </w:r>
      <w:r>
        <w:rPr>
          <w:rFonts w:ascii="Arial Narrow" w:hAnsi="Arial Narrow" w:cs="Arial Narrow"/>
          <w:sz w:val="22"/>
          <w:szCs w:val="22"/>
        </w:rPr>
        <w:t xml:space="preserve">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60F72A" w14:textId="77777777" w:rsidR="00000000" w:rsidRDefault="009D450D">
      <w:pPr>
        <w:jc w:val="both"/>
        <w:rPr>
          <w:rFonts w:ascii="Arial Narrow" w:hAnsi="Arial Narrow" w:cs="Arial Narrow"/>
          <w:sz w:val="22"/>
          <w:szCs w:val="22"/>
        </w:rPr>
      </w:pPr>
    </w:p>
    <w:p w14:paraId="79F6EAF5" w14:textId="77777777" w:rsidR="00000000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</w:t>
      </w:r>
      <w:r>
        <w:rPr>
          <w:rFonts w:ascii="Arial Narrow" w:hAnsi="Arial Narrow" w:cs="Arial Narrow"/>
          <w:sz w:val="22"/>
          <w:szCs w:val="22"/>
        </w:rPr>
        <w:t xml:space="preserve">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0A0BE01" w14:textId="77777777" w:rsidR="00000000" w:rsidRDefault="009D450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</w:t>
      </w:r>
      <w:r>
        <w:rPr>
          <w:rFonts w:ascii="Arial Narrow" w:hAnsi="Arial Narrow" w:cs="Arial Narrow"/>
          <w:sz w:val="22"/>
          <w:szCs w:val="22"/>
        </w:rPr>
        <w:t>a ako dôsledok minulej udalosti a ktorej existencia závisí od toho, či nastane lebo nenastane jedna alebo viac neistých udalostí v budúcnosti, ktorých vznik nezávisí od účtovnej jednotky:</w:t>
      </w:r>
    </w:p>
    <w:p w14:paraId="01A5EFBA" w14:textId="77777777" w:rsidR="00000000" w:rsidRDefault="009D450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</w:t>
      </w:r>
      <w:r>
        <w:rPr>
          <w:rFonts w:ascii="Arial Narrow" w:hAnsi="Arial Narrow" w:cs="Arial Narrow"/>
          <w:sz w:val="22"/>
          <w:szCs w:val="22"/>
        </w:rPr>
        <w:t xml:space="preserve"> nevykazuje v súvahe, pretože nie je pravdepodobné, že na splnenie tejto povinnosti bude potrebný úbytok ekonomických úžitkov, alebo výška tejto povinnosti sa nedá spoľahlivo oceniť:</w:t>
      </w:r>
    </w:p>
    <w:p w14:paraId="55EA715C" w14:textId="77777777" w:rsidR="00000000" w:rsidRDefault="009D450D">
      <w:pPr>
        <w:jc w:val="both"/>
        <w:rPr>
          <w:rFonts w:ascii="Arial Narrow" w:hAnsi="Arial Narrow" w:cs="Arial Narrow"/>
          <w:sz w:val="22"/>
          <w:szCs w:val="22"/>
        </w:rPr>
      </w:pPr>
    </w:p>
    <w:p w14:paraId="1E0BB882" w14:textId="77777777" w:rsidR="00000000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</w:t>
      </w:r>
      <w:r>
        <w:rPr>
          <w:rFonts w:ascii="Arial Narrow" w:hAnsi="Arial Narrow" w:cs="Arial Narrow"/>
          <w:sz w:val="22"/>
          <w:szCs w:val="22"/>
        </w:rPr>
        <w:t xml:space="preserve">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B20940" w14:textId="77777777" w:rsidR="00000000" w:rsidRDefault="009D450D">
      <w:pPr>
        <w:jc w:val="both"/>
        <w:rPr>
          <w:rFonts w:ascii="Arial Narrow" w:hAnsi="Arial Narrow" w:cs="Arial Narrow"/>
          <w:sz w:val="22"/>
          <w:szCs w:val="22"/>
        </w:rPr>
      </w:pPr>
    </w:p>
    <w:p w14:paraId="4319B4AA" w14:textId="77777777" w:rsidR="00000000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</w:t>
      </w:r>
      <w:r>
        <w:rPr>
          <w:rFonts w:ascii="Arial Narrow" w:hAnsi="Arial Narrow" w:cs="Arial Narrow"/>
          <w:sz w:val="22"/>
          <w:szCs w:val="22"/>
        </w:rPr>
        <w:t xml:space="preserve">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34C47C" w14:textId="77777777" w:rsidR="00000000" w:rsidRDefault="009D450D">
      <w:pPr>
        <w:jc w:val="both"/>
        <w:rPr>
          <w:rFonts w:ascii="Arial Narrow" w:hAnsi="Arial Narrow" w:cs="Arial Narrow"/>
          <w:sz w:val="22"/>
          <w:szCs w:val="22"/>
        </w:rPr>
      </w:pPr>
    </w:p>
    <w:p w14:paraId="1F62A403" w14:textId="77777777" w:rsidR="00000000" w:rsidRDefault="009D450D">
      <w:pPr>
        <w:jc w:val="both"/>
        <w:rPr>
          <w:rFonts w:ascii="Arial Narrow" w:hAnsi="Arial Narrow" w:cs="Arial Narrow"/>
          <w:sz w:val="22"/>
          <w:szCs w:val="22"/>
        </w:rPr>
      </w:pPr>
    </w:p>
    <w:p w14:paraId="263ACE33" w14:textId="77777777" w:rsidR="00000000" w:rsidRDefault="009D450D">
      <w:pPr>
        <w:jc w:val="both"/>
        <w:rPr>
          <w:rFonts w:ascii="Arial Narrow" w:hAnsi="Arial Narrow" w:cs="Arial Narrow"/>
          <w:sz w:val="22"/>
          <w:szCs w:val="22"/>
        </w:rPr>
      </w:pPr>
    </w:p>
    <w:p w14:paraId="39053C77" w14:textId="77777777" w:rsidR="00000000" w:rsidRDefault="009D450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ED7514" w14:textId="77777777" w:rsidR="00000000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8B13D8E" w14:textId="77777777" w:rsidR="00000000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29360C0" w14:textId="77777777" w:rsidR="00000000" w:rsidRDefault="009D450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AF3A2BC" w14:textId="77777777" w:rsidR="00000000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</w:t>
      </w:r>
      <w:r>
        <w:rPr>
          <w:rFonts w:ascii="Arial Narrow" w:hAnsi="Arial Narrow" w:cs="Arial Narrow"/>
          <w:sz w:val="22"/>
          <w:szCs w:val="22"/>
        </w:rPr>
        <w:t>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FB6B8E0" w14:textId="17C3ADFA" w:rsidR="00000000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FDF3427" w14:textId="77777777" w:rsidR="00000000" w:rsidRDefault="009D450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E0A0A5" w14:textId="77777777" w:rsidR="00000000" w:rsidRDefault="009D450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7FCA1C" w14:textId="77777777" w:rsidR="00000000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</w:t>
      </w:r>
      <w:r>
        <w:rPr>
          <w:rFonts w:ascii="Arial Narrow" w:hAnsi="Arial Narrow" w:cs="Arial Narrow"/>
          <w:b/>
          <w:bCs/>
          <w:sz w:val="22"/>
          <w:szCs w:val="22"/>
        </w:rPr>
        <w:t>É INFORMÁCIE</w:t>
      </w:r>
    </w:p>
    <w:p w14:paraId="55796ACA" w14:textId="77777777" w:rsidR="00000000" w:rsidRDefault="009D450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02A053" w14:textId="77777777" w:rsidR="00000000" w:rsidRDefault="009D45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5CD5AEF" w14:textId="77777777" w:rsidR="00000000" w:rsidRDefault="009D45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22640F1" w14:textId="77777777" w:rsidR="00000000" w:rsidRDefault="009D45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</w:t>
      </w:r>
      <w:r>
        <w:rPr>
          <w:rFonts w:ascii="Arial Narrow" w:hAnsi="Arial Narrow" w:cs="Arial Narrow"/>
          <w:bCs/>
          <w:sz w:val="22"/>
          <w:szCs w:val="22"/>
        </w:rPr>
        <w:t xml:space="preserve">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BE302" w14:textId="77777777" w:rsidR="00000000" w:rsidRDefault="009D450D">
      <w:r>
        <w:separator/>
      </w:r>
    </w:p>
  </w:endnote>
  <w:endnote w:type="continuationSeparator" w:id="0">
    <w:p w14:paraId="10064FCE" w14:textId="77777777" w:rsidR="00000000" w:rsidRDefault="009D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9F598" w14:textId="77777777" w:rsidR="00000000" w:rsidRDefault="009D450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15F880F" w14:textId="77777777" w:rsidR="00000000" w:rsidRDefault="009D450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7B8E8" w14:textId="77777777" w:rsidR="00000000" w:rsidRDefault="009D45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62748" w14:textId="77777777" w:rsidR="00000000" w:rsidRDefault="009D450D">
      <w:r>
        <w:separator/>
      </w:r>
    </w:p>
  </w:footnote>
  <w:footnote w:type="continuationSeparator" w:id="0">
    <w:p w14:paraId="0D23EFE6" w14:textId="77777777" w:rsidR="00000000" w:rsidRDefault="009D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EFBC9" w14:textId="77777777" w:rsidR="00000000" w:rsidRDefault="009D45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50951025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2120553556</w:t>
    </w:r>
  </w:p>
  <w:p w14:paraId="2B0E064B" w14:textId="77777777" w:rsidR="00000000" w:rsidRDefault="009D45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F5597" w14:textId="77777777" w:rsidR="00000000" w:rsidRDefault="009D45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0D"/>
    <w:rsid w:val="009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D6EEA4B"/>
  <w15:chartTrackingRefBased/>
  <w15:docId w15:val="{E7B9B7FC-240D-4DE1-893F-1078BC2F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1729</Words>
  <Characters>9857</Characters>
  <Application>Microsoft Office Word</Application>
  <DocSecurity>0</DocSecurity>
  <Lines>82</Lines>
  <Paragraphs>23</Paragraphs>
  <ScaleCrop>false</ScaleCrop>
  <Company/>
  <LinksUpToDate>false</LinksUpToDate>
  <CharactersWithSpaces>11563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2021-06-29T19:24:00Z</dcterms:created>
  <dcterms:modified xsi:type="dcterms:W3CDTF">2021-06-29T19:24:00Z</dcterms:modified>
</cp:coreProperties>
</file>