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022214A" w14:textId="77777777" w:rsidR="00000000" w:rsidRDefault="00CB5F6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201</w:t>
      </w:r>
      <w:r>
        <w:rPr>
          <w:rFonts w:ascii="Arial Narrow" w:hAnsi="Arial Narrow" w:cs="Arial Narrow"/>
          <w:b/>
        </w:rPr>
        <w:t>9</w:t>
      </w:r>
    </w:p>
    <w:p w14:paraId="5863E986" w14:textId="77777777" w:rsidR="00000000" w:rsidRDefault="00CB5F6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C02AB20" w14:textId="77777777" w:rsidR="00000000" w:rsidRDefault="00CB5F6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D6B9E40" w14:textId="77777777" w:rsidR="00000000" w:rsidRDefault="00CB5F6D">
      <w:pPr>
        <w:rPr>
          <w:rFonts w:ascii="Arial Narrow" w:hAnsi="Arial Narrow" w:cs="Arial Narrow"/>
          <w:sz w:val="22"/>
          <w:szCs w:val="22"/>
        </w:rPr>
      </w:pPr>
    </w:p>
    <w:p w14:paraId="04A2DCDD" w14:textId="77777777" w:rsidR="00000000" w:rsidRDefault="00CB5F6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6FFB511" w14:textId="77777777" w:rsidR="00000000" w:rsidRDefault="00CB5F6D">
      <w:pPr>
        <w:rPr>
          <w:rFonts w:ascii="Arial Narrow" w:hAnsi="Arial Narrow" w:cs="Arial Narrow"/>
          <w:sz w:val="22"/>
          <w:szCs w:val="22"/>
        </w:rPr>
      </w:pPr>
    </w:p>
    <w:p w14:paraId="4AD24283" w14:textId="77777777" w:rsidR="00000000" w:rsidRDefault="00CB5F6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F4E86CF" w14:textId="77777777" w:rsidR="00000000" w:rsidRDefault="00CB5F6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33B187E5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6B0A2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02ED06" w14:textId="77777777" w:rsidR="00000000" w:rsidRDefault="00CB5F6D">
            <w:pPr>
              <w:jc w:val="both"/>
            </w:pPr>
            <w:r>
              <w:rPr>
                <w:rStyle w:val="ra"/>
                <w:b/>
              </w:rPr>
              <w:t>EMSA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D4BE58A" w14:textId="77777777" w:rsidR="00000000" w:rsidRDefault="00CB5F6D">
            <w:pPr>
              <w:snapToGrid w:val="0"/>
            </w:pPr>
          </w:p>
        </w:tc>
      </w:tr>
      <w:tr w:rsidR="00000000" w14:paraId="53F1764A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B72ED6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8CAEFE" w14:textId="77777777" w:rsidR="00000000" w:rsidRDefault="00CB5F6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Samuela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Bibzu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2222BA6" w14:textId="77777777" w:rsidR="00000000" w:rsidRDefault="00CB5F6D">
            <w:pPr>
              <w:snapToGrid w:val="0"/>
            </w:pPr>
          </w:p>
        </w:tc>
      </w:tr>
      <w:tr w:rsidR="00000000" w14:paraId="04C8FB30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53DFCE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BDC365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FFDC059" w14:textId="77777777" w:rsidR="00000000" w:rsidRDefault="00CB5F6D">
            <w:pPr>
              <w:snapToGrid w:val="0"/>
            </w:pPr>
          </w:p>
        </w:tc>
      </w:tr>
      <w:tr w:rsidR="00000000" w14:paraId="52D25A4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926A6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2C6959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>
              <w:rPr>
                <w:rFonts w:ascii="Arial Narrow" w:hAnsi="Arial Narrow" w:cs="Arial Narrow"/>
                <w:sz w:val="22"/>
                <w:szCs w:val="22"/>
              </w:rPr>
              <w:t>: 16.06.2012</w:t>
            </w:r>
          </w:p>
        </w:tc>
      </w:tr>
      <w:tr w:rsidR="00000000" w14:paraId="6A5C9352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DDC1DC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6308FC" w14:textId="77777777" w:rsidR="00000000" w:rsidRDefault="00CB5F6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000000" w14:paraId="2C3C745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8CA094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F94E45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EMSA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5C0B6BD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6476407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D52C26" w14:textId="2D11FE54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3D352698" w14:textId="77777777" w:rsidR="00000000" w:rsidRDefault="00CB5F6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1668FD" w14:textId="77777777" w:rsidR="00000000" w:rsidRDefault="00CB5F6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</w:t>
      </w:r>
      <w:r>
        <w:rPr>
          <w:rFonts w:ascii="Arial Narrow" w:hAnsi="Arial Narrow" w:cs="Arial Narrow"/>
          <w:bCs/>
          <w:sz w:val="22"/>
          <w:szCs w:val="22"/>
          <w:u w:val="single"/>
        </w:rPr>
        <w:t>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5C68E98" w14:textId="77777777" w:rsidR="00000000" w:rsidRDefault="00CB5F6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</w:t>
      </w:r>
      <w:r>
        <w:rPr>
          <w:rFonts w:ascii="Arial Narrow" w:hAnsi="Arial Narrow" w:cs="Arial Narrow"/>
          <w:bCs/>
          <w:sz w:val="22"/>
          <w:szCs w:val="22"/>
        </w:rPr>
        <w:t xml:space="preserve">siahol 8 000 000 eur a priemerný prepočítaný počet zamestnancov počas účtovného obdobia presiahol 10, ale nepresiahol 50).  </w:t>
      </w:r>
    </w:p>
    <w:p w14:paraId="0D595183" w14:textId="77777777" w:rsidR="00000000" w:rsidRDefault="00CB5F6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4D9733D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8BE78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FDE0F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69E78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4433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7D33D82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D8F3C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CC47D" w14:textId="2FD3019A" w:rsidR="00000000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52270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AEB7E" w14:textId="7DA12EB6" w:rsidR="00000000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51758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912D3" w14:textId="77777777" w:rsidR="00000000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619571B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85684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BD3A7" w14:textId="6C1D0840" w:rsidR="00000000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23221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3955F" w14:textId="410F9BCB" w:rsidR="00000000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17709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61FF8" w14:textId="77777777" w:rsidR="00000000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43710E9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66CD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A0D6" w14:textId="77777777" w:rsidR="00000000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30DD4" w14:textId="2641CABC" w:rsidR="00000000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660EB" w14:textId="77777777" w:rsidR="00000000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3494397" w14:textId="77777777" w:rsidR="00000000" w:rsidRDefault="00CB5F6D">
      <w:pPr>
        <w:jc w:val="both"/>
      </w:pPr>
    </w:p>
    <w:p w14:paraId="0CB2F36A" w14:textId="77777777" w:rsidR="00000000" w:rsidRDefault="00CB5F6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</w:t>
      </w:r>
      <w:r>
        <w:rPr>
          <w:rFonts w:ascii="Arial Narrow" w:hAnsi="Arial Narrow" w:cs="Arial Narrow"/>
          <w:sz w:val="22"/>
          <w:szCs w:val="22"/>
        </w:rPr>
        <w:t>14-74).</w:t>
      </w:r>
    </w:p>
    <w:p w14:paraId="4830F124" w14:textId="77777777" w:rsidR="00000000" w:rsidRDefault="00CB5F6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9FBE6F" w14:textId="19C01338" w:rsidR="00000000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14.10.2020</w:t>
      </w:r>
    </w:p>
    <w:p w14:paraId="43595F52" w14:textId="77777777" w:rsidR="00000000" w:rsidRDefault="00CB5F6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6AAB311" w14:textId="77777777" w:rsidR="00000000" w:rsidRDefault="00CB5F6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DA46AB1" w14:textId="77777777" w:rsidR="00000000" w:rsidRDefault="00CB5F6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9DE822" w14:textId="77777777" w:rsidR="00000000" w:rsidRDefault="00CB5F6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Cs/>
          <w:sz w:val="22"/>
          <w:szCs w:val="22"/>
        </w:rPr>
        <w:t xml:space="preserve">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FDF467A" w14:textId="77777777" w:rsidR="00000000" w:rsidRDefault="00CB5F6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9FA644" w14:textId="77777777" w:rsidR="00000000" w:rsidRDefault="00CB5F6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BA406A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08AA805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607CF" w14:textId="77777777" w:rsidR="00000000" w:rsidRDefault="00CB5F6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68037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1AD19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6BF1B6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0923A7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A9860C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86609" w14:textId="46ED2643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C8BC1E5" w14:textId="77777777" w:rsidR="00000000" w:rsidRDefault="00CB5F6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89A48DA" w14:textId="77777777" w:rsidR="00000000" w:rsidRDefault="00CB5F6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E9CB28" w14:textId="77777777" w:rsidR="00000000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1238FF3" w14:textId="77777777" w:rsidR="00000000" w:rsidRDefault="00CB5F6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5655FC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</w:t>
      </w:r>
      <w:r>
        <w:rPr>
          <w:rFonts w:ascii="Arial Narrow" w:hAnsi="Arial Narrow" w:cs="Arial Narrow"/>
          <w:bCs/>
          <w:sz w:val="22"/>
          <w:szCs w:val="22"/>
        </w:rPr>
        <w:t xml:space="preserve">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</w:t>
      </w:r>
      <w:r>
        <w:rPr>
          <w:rFonts w:ascii="Arial Narrow" w:hAnsi="Arial Narrow" w:cs="Arial Narrow"/>
          <w:bCs/>
          <w:sz w:val="22"/>
          <w:szCs w:val="22"/>
        </w:rPr>
        <w:t xml:space="preserve">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3211B65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D965E" w14:textId="77777777" w:rsidR="00000000" w:rsidRDefault="00CB5F6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E4454" w14:textId="77777777" w:rsidR="00000000" w:rsidRDefault="00CB5F6D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01C7D" w14:textId="77777777" w:rsidR="00000000" w:rsidRDefault="00CB5F6D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5DBDFF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BD8CD" w14:textId="77777777" w:rsidR="00000000" w:rsidRDefault="00CB5F6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92416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A4453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8EE8219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1ECD" w14:textId="77777777" w:rsidR="00000000" w:rsidRDefault="00CB5F6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9A126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80041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17DDC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1D3AC" w14:textId="77777777" w:rsidR="00000000" w:rsidRDefault="00CB5F6D"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Dozorný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2381D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F8713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662B06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6DF36" w14:textId="77777777" w:rsidR="00000000" w:rsidRDefault="00CB5F6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DE64C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8B69E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1161A8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63390" w14:textId="77777777" w:rsidR="00000000" w:rsidRDefault="00CB5F6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4F479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3CC02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91F8B3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58B68" w14:textId="77777777" w:rsidR="00000000" w:rsidRDefault="00CB5F6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1FC1C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18F9F" w14:textId="77777777" w:rsidR="00000000" w:rsidRDefault="00CB5F6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A2DCA7A" w14:textId="77777777" w:rsidR="00000000" w:rsidRDefault="00CB5F6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BD74F3" w14:textId="77777777" w:rsidR="00000000" w:rsidRDefault="00CB5F6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3C64D2" w14:textId="77777777" w:rsidR="00000000" w:rsidRDefault="00CB5F6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BF49E44" w14:textId="77777777" w:rsidR="00000000" w:rsidRDefault="00CB5F6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683F3D" w14:textId="77777777" w:rsidR="00000000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</w:t>
      </w:r>
      <w:r>
        <w:rPr>
          <w:rFonts w:ascii="Arial Narrow" w:hAnsi="Arial Narrow" w:cs="Arial Narrow"/>
          <w:b/>
          <w:sz w:val="22"/>
          <w:szCs w:val="22"/>
        </w:rPr>
        <w:t>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</w:t>
      </w:r>
      <w:r>
        <w:rPr>
          <w:rFonts w:ascii="Arial Narrow" w:eastAsia="Arial Narrow" w:hAnsi="Arial Narrow" w:cs="Arial Narrow"/>
          <w:sz w:val="22"/>
          <w:szCs w:val="22"/>
        </w:rPr>
        <w:t xml:space="preserve">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44EEB44" w14:textId="77777777" w:rsidR="00000000" w:rsidRDefault="00CB5F6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A45CF4" w14:textId="77777777" w:rsidR="00000000" w:rsidRDefault="00CB5F6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8EE0E6" w14:textId="77777777" w:rsidR="00000000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</w:t>
      </w:r>
      <w:r>
        <w:rPr>
          <w:rFonts w:ascii="Arial Narrow" w:hAnsi="Arial Narrow" w:cs="Arial Narrow"/>
          <w:sz w:val="22"/>
          <w:szCs w:val="22"/>
        </w:rPr>
        <w:t xml:space="preserve">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>
        <w:rPr>
          <w:rFonts w:ascii="Arial Narrow" w:hAnsi="Arial Narrow" w:cs="Arial Narrow"/>
          <w:sz w:val="22"/>
          <w:szCs w:val="22"/>
        </w:rPr>
        <w:t>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</w:t>
      </w:r>
      <w:r>
        <w:rPr>
          <w:rFonts w:ascii="Arial Narrow" w:hAnsi="Arial Narrow" w:cs="Arial Narrow"/>
          <w:sz w:val="22"/>
          <w:szCs w:val="22"/>
        </w:rPr>
        <w:t>ku</w:t>
      </w:r>
    </w:p>
    <w:p w14:paraId="32568C61" w14:textId="77777777" w:rsidR="00000000" w:rsidRDefault="00CB5F6D">
      <w:pPr>
        <w:rPr>
          <w:rFonts w:ascii="Arial Narrow" w:hAnsi="Arial Narrow" w:cs="Arial Narrow"/>
          <w:sz w:val="22"/>
          <w:szCs w:val="22"/>
        </w:rPr>
      </w:pPr>
    </w:p>
    <w:p w14:paraId="3D544140" w14:textId="1B90FFAF" w:rsidR="00000000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</w:t>
      </w:r>
      <w:r>
        <w:rPr>
          <w:rFonts w:ascii="Arial Narrow" w:hAnsi="Arial Narrow" w:cs="Arial Narrow"/>
          <w:sz w:val="22"/>
          <w:szCs w:val="22"/>
        </w:rPr>
        <w:t xml:space="preserve">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</w:t>
      </w:r>
      <w:r>
        <w:rPr>
          <w:rFonts w:ascii="Arial Narrow" w:hAnsi="Arial Narrow" w:cs="Arial Narrow"/>
          <w:b/>
          <w:sz w:val="22"/>
          <w:szCs w:val="22"/>
        </w:rPr>
        <w:t>čtovnej závierky nenastali udalosti, ktoré by menili údaje v účtovnej závierke 2020</w:t>
      </w:r>
    </w:p>
    <w:p w14:paraId="6458102F" w14:textId="77777777" w:rsidR="00000000" w:rsidRDefault="00CB5F6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171D669" w14:textId="77777777" w:rsidR="00000000" w:rsidRDefault="00CB5F6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73B2CDF" w14:textId="77777777" w:rsidR="00000000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4353FBB" w14:textId="77777777" w:rsidR="00000000" w:rsidRDefault="00CB5F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31B9582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9ECF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35AE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1CD2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269906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2B3B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23B38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A371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E9CD3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D73FD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79B28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3D19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6C1B6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18DC1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81342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A56A" w14:textId="77777777" w:rsidR="00000000" w:rsidRDefault="00CB5F6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40191D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9118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3D4D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AF47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19C72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9D1D7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3E2B3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AC58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51693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229E2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A627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2B51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789562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DFD1E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4ABB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3B1D0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B64F6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AC49F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5F947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F9D3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248A3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25D93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C9C3B" w14:textId="77777777" w:rsidR="00000000" w:rsidRDefault="00CB5F6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5660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A4EB5B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8690B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2AB22" w14:textId="77777777" w:rsidR="00000000" w:rsidRDefault="00CB5F6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BEC8D" w14:textId="77777777" w:rsidR="00000000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89DF4D0" w14:textId="77777777" w:rsidR="00000000" w:rsidRDefault="00CB5F6D">
      <w:pPr>
        <w:jc w:val="both"/>
        <w:rPr>
          <w:rFonts w:ascii="Arial Narrow" w:hAnsi="Arial Narrow" w:cs="Arial Narrow"/>
          <w:sz w:val="22"/>
          <w:szCs w:val="22"/>
        </w:rPr>
      </w:pPr>
    </w:p>
    <w:p w14:paraId="4EC5A667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  <w:r>
        <w:rPr>
          <w:rFonts w:ascii="Arial Narrow" w:hAnsi="Arial Narrow" w:cs="Arial Narrow"/>
          <w:sz w:val="22"/>
          <w:szCs w:val="22"/>
        </w:rPr>
        <w:t>244</w:t>
      </w:r>
      <w:r>
        <w:rPr>
          <w:rFonts w:ascii="Arial Narrow" w:hAnsi="Arial Narrow" w:cs="Arial Narrow"/>
          <w:sz w:val="22"/>
          <w:szCs w:val="22"/>
        </w:rPr>
        <w:t>€ opravné položky k pohľadávk</w:t>
      </w:r>
      <w:r>
        <w:rPr>
          <w:rFonts w:ascii="Arial Narrow" w:hAnsi="Arial Narrow" w:cs="Arial Narrow"/>
          <w:sz w:val="22"/>
          <w:szCs w:val="22"/>
        </w:rPr>
        <w:t>am</w:t>
      </w:r>
    </w:p>
    <w:p w14:paraId="0F8DAB44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8F00E1E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nástroj</w:t>
      </w:r>
      <w:r>
        <w:rPr>
          <w:rFonts w:ascii="Arial Narrow" w:hAnsi="Arial Narrow" w:cs="Arial Narrow"/>
          <w:sz w:val="22"/>
          <w:szCs w:val="22"/>
        </w:rPr>
        <w:t xml:space="preserve">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5A7A80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1A6606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obchodnýc</w:t>
      </w:r>
      <w:r>
        <w:rPr>
          <w:rFonts w:ascii="Arial Narrow" w:hAnsi="Arial Narrow" w:cs="Arial Narrow"/>
          <w:sz w:val="22"/>
          <w:szCs w:val="22"/>
        </w:rPr>
        <w:t xml:space="preserve">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DC8F91A" w14:textId="77777777" w:rsidR="00000000" w:rsidRDefault="00CB5F6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73350D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93D46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78096BF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401F1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F6B4B40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2A1C6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ania</w:t>
            </w:r>
          </w:p>
          <w:p w14:paraId="1B752CBB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C8E3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BC4AD30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6F74C3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2032F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11816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5E10D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7A07D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1814E0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9717A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34988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8DC1F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15273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C2914D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BC042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9066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F6C9B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17BB" w14:textId="77777777" w:rsidR="00000000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B531E3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2280B" w14:textId="77777777" w:rsidR="00000000" w:rsidRDefault="00CB5F6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70C09" w14:textId="77777777" w:rsidR="00000000" w:rsidRDefault="00CB5F6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5672B" w14:textId="77777777" w:rsidR="00000000" w:rsidRDefault="00CB5F6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3DBC7" w14:textId="77777777" w:rsidR="00000000" w:rsidRDefault="00CB5F6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BACAF2" w14:textId="77777777" w:rsidR="00000000" w:rsidRDefault="00CB5F6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F086AC6" w14:textId="77777777" w:rsidR="00000000" w:rsidRDefault="00CB5F6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0F50500" w14:textId="77777777" w:rsidR="00000000" w:rsidRDefault="00CB5F6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</w:t>
      </w:r>
      <w:r>
        <w:rPr>
          <w:rFonts w:ascii="Arial Narrow" w:hAnsi="Arial Narrow" w:cs="Arial Narrow"/>
          <w:sz w:val="22"/>
          <w:szCs w:val="22"/>
        </w:rPr>
        <w:t xml:space="preserve">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D8707" w14:textId="77777777" w:rsidR="00000000" w:rsidRDefault="00CB5F6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</w:t>
      </w:r>
      <w:r>
        <w:rPr>
          <w:rFonts w:ascii="Arial Narrow" w:hAnsi="Arial Narrow" w:cs="Arial Narrow"/>
          <w:sz w:val="22"/>
          <w:szCs w:val="22"/>
        </w:rPr>
        <w:t>ách sa vedie v podsystéme Majetok s podporou softvéru MRP (taktiež daňové odpisy podľa zákona o dani z príjmov).</w:t>
      </w:r>
    </w:p>
    <w:p w14:paraId="41C1C998" w14:textId="77777777" w:rsidR="00000000" w:rsidRDefault="00CB5F6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5FB2F2" w14:textId="77777777" w:rsidR="00000000" w:rsidRDefault="00CB5F6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</w:t>
      </w:r>
      <w:r>
        <w:rPr>
          <w:rFonts w:ascii="Arial Narrow" w:hAnsi="Arial Narrow" w:cs="Arial Narrow"/>
          <w:bCs w:val="0"/>
          <w:sz w:val="22"/>
          <w:szCs w:val="22"/>
        </w:rPr>
        <w:t>ožku</w:t>
      </w:r>
    </w:p>
    <w:p w14:paraId="6C60C8E0" w14:textId="77777777" w:rsidR="00000000" w:rsidRDefault="00CB5F6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0726D8" w14:textId="77777777" w:rsidR="00000000" w:rsidRDefault="00CB5F6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019CEDE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A14D9" w14:textId="77777777" w:rsidR="00000000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E7D47" w14:textId="77777777" w:rsidR="00000000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912B0" w14:textId="77777777" w:rsidR="00000000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EDA8E" w14:textId="77777777" w:rsidR="00000000" w:rsidRDefault="00CB5F6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53A7" w14:textId="77777777" w:rsidR="00000000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yv na vlastné imanie</w:t>
            </w:r>
          </w:p>
        </w:tc>
      </w:tr>
      <w:tr w:rsidR="00000000" w14:paraId="7A483E8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EC420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6F556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ED768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A9197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01B68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7E96D2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44B90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3B0E7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63C60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6FA06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BF80" w14:textId="77777777" w:rsidR="00000000" w:rsidRDefault="00CB5F6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0CB72C" w14:textId="77777777" w:rsidR="00000000" w:rsidRDefault="00CB5F6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DBFC90" w14:textId="77777777" w:rsidR="00000000" w:rsidRDefault="00CB5F6D">
      <w:pPr>
        <w:jc w:val="both"/>
        <w:rPr>
          <w:rFonts w:ascii="Arial Narrow" w:hAnsi="Arial Narrow" w:cs="Arial Narrow"/>
          <w:sz w:val="22"/>
          <w:szCs w:val="22"/>
        </w:rPr>
      </w:pPr>
    </w:p>
    <w:p w14:paraId="0574D13F" w14:textId="77777777" w:rsidR="00000000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D8C0273" w14:textId="77777777" w:rsidR="00000000" w:rsidRDefault="00CB5F6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46E832" w14:textId="77777777" w:rsidR="00000000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</w:t>
      </w:r>
      <w:r>
        <w:rPr>
          <w:rFonts w:ascii="Arial Narrow" w:hAnsi="Arial Narrow" w:cs="Arial Narrow"/>
          <w:sz w:val="22"/>
          <w:szCs w:val="22"/>
        </w:rPr>
        <w:t xml:space="preserve">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4687BA" w14:textId="77777777" w:rsidR="00000000" w:rsidRDefault="00CB5F6D">
      <w:pPr>
        <w:jc w:val="both"/>
        <w:rPr>
          <w:rFonts w:ascii="Arial Narrow" w:hAnsi="Arial Narrow" w:cs="Arial Narrow"/>
          <w:sz w:val="22"/>
          <w:szCs w:val="22"/>
        </w:rPr>
      </w:pPr>
    </w:p>
    <w:p w14:paraId="02D1C1F1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09E616" w14:textId="77777777" w:rsidR="00000000" w:rsidRDefault="00CB5F6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CCA1ED" w14:textId="77777777" w:rsidR="00000000" w:rsidRDefault="00CB5F6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</w:t>
      </w:r>
      <w:r>
        <w:rPr>
          <w:rFonts w:ascii="Arial Narrow" w:hAnsi="Arial Narrow" w:cs="Arial Narrow"/>
          <w:sz w:val="22"/>
          <w:szCs w:val="22"/>
          <w:u w:val="single"/>
        </w:rPr>
        <w:t>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2F48EFA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CD9F7" w14:textId="77777777" w:rsidR="00000000" w:rsidRDefault="00CB5F6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29C8B" w14:textId="77777777" w:rsidR="00000000" w:rsidRDefault="00CB5F6D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C42BC" w14:textId="77777777" w:rsidR="00000000" w:rsidRDefault="00CB5F6D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5A26B1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EACD7" w14:textId="77777777" w:rsidR="00000000" w:rsidRDefault="00CB5F6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97F68" w14:textId="77777777" w:rsidR="00000000" w:rsidRDefault="00CB5F6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9A7AD" w14:textId="77777777" w:rsidR="00000000" w:rsidRDefault="00CB5F6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2F349FE" w14:textId="77777777" w:rsidR="00000000" w:rsidRDefault="00CB5F6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</w:t>
      </w:r>
      <w:r>
        <w:rPr>
          <w:rFonts w:ascii="Arial Narrow" w:hAnsi="Arial Narrow" w:cs="Arial Narrow"/>
          <w:sz w:val="22"/>
          <w:szCs w:val="22"/>
        </w:rPr>
        <w:t>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A6A59AF" w14:textId="77777777" w:rsidR="00000000" w:rsidRDefault="00CB5F6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FF6232" w14:textId="77777777" w:rsidR="00000000" w:rsidRDefault="00CB5F6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34D3D10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6FDEB" w14:textId="77777777" w:rsidR="00000000" w:rsidRDefault="00CB5F6D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EDA0" w14:textId="77777777" w:rsidR="00000000" w:rsidRDefault="00CB5F6D">
            <w:pPr>
              <w:pStyle w:val="TopHeader"/>
            </w:pPr>
            <w:r>
              <w:t>Bežné účtovné obdobie</w:t>
            </w:r>
          </w:p>
        </w:tc>
      </w:tr>
      <w:tr w:rsidR="00000000" w14:paraId="31763D9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661A4" w14:textId="77777777" w:rsidR="00000000" w:rsidRDefault="00CB5F6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CAC97" w14:textId="77777777" w:rsidR="00000000" w:rsidRDefault="00CB5F6D">
            <w:pPr>
              <w:pStyle w:val="TopHeader"/>
            </w:pPr>
            <w:r>
              <w:t xml:space="preserve">Spôsob </w:t>
            </w:r>
          </w:p>
          <w:p w14:paraId="04D5F8CC" w14:textId="77777777" w:rsidR="00000000" w:rsidRDefault="00CB5F6D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658B8" w14:textId="77777777" w:rsidR="00000000" w:rsidRDefault="00CB5F6D">
            <w:pPr>
              <w:pStyle w:val="TopHeader"/>
            </w:pPr>
            <w:r>
              <w:t>Hodnota záväzkov</w:t>
            </w:r>
          </w:p>
        </w:tc>
      </w:tr>
      <w:tr w:rsidR="00000000" w14:paraId="75E7C3F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4E2C2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</w:t>
            </w:r>
            <w:r>
              <w:rPr>
                <w:rFonts w:ascii="Arial Narrow" w:hAnsi="Arial Narrow" w:cs="Arial Narrow"/>
                <w:sz w:val="22"/>
                <w:szCs w:val="22"/>
              </w:rPr>
              <w:t>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BE25A" w14:textId="77777777" w:rsidR="00000000" w:rsidRDefault="00CB5F6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7612D" w14:textId="77777777" w:rsidR="00000000" w:rsidRDefault="00CB5F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72DE2C2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541DA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C3CB5" w14:textId="77777777" w:rsidR="00000000" w:rsidRDefault="00CB5F6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D6E7" w14:textId="77777777" w:rsidR="00000000" w:rsidRDefault="00CB5F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4C064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135B4" w14:textId="77777777" w:rsidR="00000000" w:rsidRDefault="00CB5F6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60A57" w14:textId="77777777" w:rsidR="00000000" w:rsidRDefault="00CB5F6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77E2D" w14:textId="77777777" w:rsidR="00000000" w:rsidRDefault="00CB5F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3E15E11" w14:textId="77777777" w:rsidR="00000000" w:rsidRDefault="00CB5F6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E26307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FDEDDE" w14:textId="77777777" w:rsidR="00000000" w:rsidRDefault="00CB5F6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9B2DE6" w14:textId="77777777" w:rsidR="00000000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3C98A3" w14:textId="77777777" w:rsidR="00000000" w:rsidRDefault="00CB5F6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B87503" w14:textId="77777777" w:rsidR="00000000" w:rsidRDefault="00CB5F6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86DDF17" w14:textId="77777777" w:rsidR="00000000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</w:t>
      </w:r>
      <w:r>
        <w:rPr>
          <w:rFonts w:ascii="Arial Narrow" w:hAnsi="Arial Narrow" w:cs="Arial Narrow"/>
          <w:sz w:val="22"/>
          <w:szCs w:val="22"/>
        </w:rPr>
        <w:t xml:space="preserve">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143784" w14:textId="77777777" w:rsidR="00000000" w:rsidRDefault="00CB5F6D">
      <w:pPr>
        <w:jc w:val="both"/>
        <w:rPr>
          <w:rFonts w:ascii="Arial Narrow" w:hAnsi="Arial Narrow" w:cs="Arial Narrow"/>
          <w:sz w:val="22"/>
          <w:szCs w:val="22"/>
        </w:rPr>
      </w:pPr>
    </w:p>
    <w:p w14:paraId="24A2ABB4" w14:textId="77777777" w:rsidR="00000000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</w:t>
      </w:r>
      <w:r>
        <w:rPr>
          <w:rFonts w:ascii="Arial Narrow" w:hAnsi="Arial Narrow" w:cs="Arial Narrow"/>
          <w:sz w:val="22"/>
          <w:szCs w:val="22"/>
        </w:rPr>
        <w:t xml:space="preserve">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A1EFAF" w14:textId="77777777" w:rsidR="00000000" w:rsidRDefault="00CB5F6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</w:t>
      </w:r>
      <w:r>
        <w:rPr>
          <w:rFonts w:ascii="Arial Narrow" w:hAnsi="Arial Narrow" w:cs="Arial Narrow"/>
          <w:sz w:val="22"/>
          <w:szCs w:val="22"/>
        </w:rPr>
        <w:t>o dôsledok minulej udalosti a ktorej existencia závisí od toho, či nastane lebo nenastane jedna alebo viac neistých udalostí v budúcnosti, ktorých vznik nezávisí od účtovnej jednotky:</w:t>
      </w:r>
    </w:p>
    <w:p w14:paraId="5274D780" w14:textId="77777777" w:rsidR="00000000" w:rsidRDefault="00CB5F6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</w:t>
      </w:r>
      <w:r>
        <w:rPr>
          <w:rFonts w:ascii="Arial Narrow" w:hAnsi="Arial Narrow" w:cs="Arial Narrow"/>
          <w:sz w:val="22"/>
          <w:szCs w:val="22"/>
        </w:rPr>
        <w:t>ykazuje v súvahe, pretože nie je pravdepodobné, že na splnenie tejto povinnosti bude potrebný úbytok ekonomických úžitkov, alebo výška tejto povinnosti sa nedá spoľahlivo oceniť:</w:t>
      </w:r>
    </w:p>
    <w:p w14:paraId="677C3BEA" w14:textId="77777777" w:rsidR="00000000" w:rsidRDefault="00CB5F6D">
      <w:pPr>
        <w:jc w:val="both"/>
        <w:rPr>
          <w:rFonts w:ascii="Arial Narrow" w:hAnsi="Arial Narrow" w:cs="Arial Narrow"/>
          <w:sz w:val="22"/>
          <w:szCs w:val="22"/>
        </w:rPr>
      </w:pPr>
    </w:p>
    <w:p w14:paraId="241367DC" w14:textId="77777777" w:rsidR="00000000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</w:t>
      </w:r>
      <w:r>
        <w:rPr>
          <w:rFonts w:ascii="Arial Narrow" w:hAnsi="Arial Narrow" w:cs="Arial Narrow"/>
          <w:sz w:val="22"/>
          <w:szCs w:val="22"/>
        </w:rPr>
        <w:t xml:space="preserve">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843353" w14:textId="77777777" w:rsidR="00000000" w:rsidRDefault="00CB5F6D">
      <w:pPr>
        <w:jc w:val="both"/>
        <w:rPr>
          <w:rFonts w:ascii="Arial Narrow" w:hAnsi="Arial Narrow" w:cs="Arial Narrow"/>
          <w:sz w:val="22"/>
          <w:szCs w:val="22"/>
        </w:rPr>
      </w:pPr>
    </w:p>
    <w:p w14:paraId="45B1A6CF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</w:t>
      </w:r>
      <w:r>
        <w:rPr>
          <w:rFonts w:ascii="Arial Narrow" w:hAnsi="Arial Narrow" w:cs="Arial Narrow"/>
          <w:sz w:val="22"/>
          <w:szCs w:val="22"/>
        </w:rPr>
        <w:t xml:space="preserve">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591AC1" w14:textId="77777777" w:rsidR="00000000" w:rsidRDefault="00CB5F6D">
      <w:pPr>
        <w:jc w:val="both"/>
        <w:rPr>
          <w:rFonts w:ascii="Arial Narrow" w:hAnsi="Arial Narrow" w:cs="Arial Narrow"/>
          <w:sz w:val="22"/>
          <w:szCs w:val="22"/>
        </w:rPr>
      </w:pPr>
    </w:p>
    <w:p w14:paraId="346449DC" w14:textId="77777777" w:rsidR="00000000" w:rsidRDefault="00CB5F6D">
      <w:pPr>
        <w:jc w:val="both"/>
        <w:rPr>
          <w:rFonts w:ascii="Arial Narrow" w:hAnsi="Arial Narrow" w:cs="Arial Narrow"/>
          <w:sz w:val="22"/>
          <w:szCs w:val="22"/>
        </w:rPr>
      </w:pPr>
    </w:p>
    <w:p w14:paraId="06725E68" w14:textId="77777777" w:rsidR="00000000" w:rsidRDefault="00CB5F6D">
      <w:pPr>
        <w:jc w:val="both"/>
        <w:rPr>
          <w:rFonts w:ascii="Arial Narrow" w:hAnsi="Arial Narrow" w:cs="Arial Narrow"/>
          <w:sz w:val="22"/>
          <w:szCs w:val="22"/>
        </w:rPr>
      </w:pPr>
    </w:p>
    <w:p w14:paraId="6C9C7B51" w14:textId="77777777" w:rsidR="00000000" w:rsidRDefault="00CB5F6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33D3D4" w14:textId="77777777" w:rsidR="00000000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41523A2B" w14:textId="77777777" w:rsidR="00000000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8E4869" w14:textId="77777777" w:rsidR="00000000" w:rsidRDefault="00CB5F6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F7C8DE2" w14:textId="77777777" w:rsidR="00000000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</w:t>
      </w:r>
      <w:r>
        <w:rPr>
          <w:rFonts w:ascii="Arial Narrow" w:hAnsi="Arial Narrow" w:cs="Arial Narrow"/>
          <w:sz w:val="22"/>
          <w:szCs w:val="22"/>
        </w:rPr>
        <w:t>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85BD13F" w14:textId="13482D5E" w:rsidR="00000000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</w:p>
    <w:p w14:paraId="357735EE" w14:textId="77777777" w:rsidR="00000000" w:rsidRDefault="00CB5F6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5CAF59" w14:textId="77777777" w:rsidR="00000000" w:rsidRDefault="00CB5F6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3BFB28A" w14:textId="77777777" w:rsidR="00000000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</w:t>
      </w:r>
      <w:r>
        <w:rPr>
          <w:rFonts w:ascii="Arial Narrow" w:hAnsi="Arial Narrow" w:cs="Arial Narrow"/>
          <w:b/>
          <w:bCs/>
          <w:sz w:val="22"/>
          <w:szCs w:val="22"/>
        </w:rPr>
        <w:t>ORMÁCIE</w:t>
      </w:r>
    </w:p>
    <w:p w14:paraId="5C311D5D" w14:textId="77777777" w:rsidR="00000000" w:rsidRDefault="00CB5F6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4072B1" w14:textId="77777777" w:rsidR="00000000" w:rsidRDefault="00CB5F6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A7CDE72" w14:textId="77777777" w:rsidR="00000000" w:rsidRDefault="00CB5F6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36E95B3" w14:textId="77777777" w:rsidR="00000000" w:rsidRDefault="00CB5F6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</w:t>
      </w:r>
      <w:r>
        <w:rPr>
          <w:rFonts w:ascii="Arial Narrow" w:hAnsi="Arial Narrow" w:cs="Arial Narrow"/>
          <w:bCs/>
          <w:sz w:val="22"/>
          <w:szCs w:val="22"/>
        </w:rPr>
        <w:t xml:space="preserve">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B6F9E" w14:textId="77777777" w:rsidR="00000000" w:rsidRDefault="00CB5F6D">
      <w:r>
        <w:separator/>
      </w:r>
    </w:p>
  </w:endnote>
  <w:endnote w:type="continuationSeparator" w:id="0">
    <w:p w14:paraId="6DEF8846" w14:textId="77777777" w:rsidR="00000000" w:rsidRDefault="00CB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D0CE8" w14:textId="77777777" w:rsidR="00000000" w:rsidRDefault="00CB5F6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44F5C7" w14:textId="77777777" w:rsidR="00000000" w:rsidRDefault="00CB5F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62F9A" w14:textId="77777777" w:rsidR="00000000" w:rsidRDefault="00CB5F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1EF83" w14:textId="77777777" w:rsidR="00000000" w:rsidRDefault="00CB5F6D">
      <w:r>
        <w:separator/>
      </w:r>
    </w:p>
  </w:footnote>
  <w:footnote w:type="continuationSeparator" w:id="0">
    <w:p w14:paraId="504DCF16" w14:textId="77777777" w:rsidR="00000000" w:rsidRDefault="00CB5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35816" w14:textId="77777777" w:rsidR="00000000" w:rsidRDefault="00CB5F6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46710931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2023535921</w:t>
    </w:r>
  </w:p>
  <w:p w14:paraId="7A06FF2F" w14:textId="77777777" w:rsidR="00000000" w:rsidRDefault="00CB5F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2D48E" w14:textId="77777777" w:rsidR="00000000" w:rsidRDefault="00CB5F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6D"/>
    <w:rsid w:val="00CB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70094A7"/>
  <w15:chartTrackingRefBased/>
  <w15:docId w15:val="{C0E03CB7-2F65-4620-9C96-A549DAAF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1728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2021-06-30T18:33:00Z</dcterms:created>
  <dcterms:modified xsi:type="dcterms:W3CDTF">2021-06-30T18:33:00Z</dcterms:modified>
</cp:coreProperties>
</file>