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8F5" w14:textId="77777777" w:rsidR="00BD56E8" w:rsidRDefault="00BD56E8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67E6BCA1" w14:textId="77777777" w:rsidR="00BD56E8" w:rsidRDefault="00BD56E8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14:paraId="19DF4D39" w14:textId="77777777" w:rsidR="00BD56E8" w:rsidRDefault="00BD56E8">
      <w:pPr>
        <w:keepNext/>
        <w:jc w:val="center"/>
        <w:rPr>
          <w:b/>
          <w:bCs/>
          <w:sz w:val="18"/>
          <w:szCs w:val="22"/>
        </w:rPr>
      </w:pPr>
    </w:p>
    <w:p w14:paraId="26A24A4B" w14:textId="77777777" w:rsidR="00BD56E8" w:rsidRDefault="00BD56E8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78"/>
      </w:tblGrid>
      <w:tr w:rsidR="00BD56E8" w14:paraId="77665485" w14:textId="77777777">
        <w:trPr>
          <w:trHeight w:val="1656"/>
        </w:trPr>
        <w:tc>
          <w:tcPr>
            <w:tcW w:w="9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D6C5" w14:textId="77777777" w:rsidR="00BD56E8" w:rsidRDefault="0028113E">
            <w:pPr>
              <w:snapToGrid w:val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Cool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Visage</w:t>
            </w:r>
            <w:proofErr w:type="spellEnd"/>
            <w:r>
              <w:rPr>
                <w:sz w:val="20"/>
              </w:rPr>
              <w:t xml:space="preserve"> s.r.o.</w:t>
            </w:r>
          </w:p>
          <w:p w14:paraId="5D240DE5" w14:textId="77777777" w:rsidR="0028113E" w:rsidRDefault="0028113E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Bratislavská 21</w:t>
            </w:r>
          </w:p>
          <w:p w14:paraId="4B35EB39" w14:textId="77777777" w:rsidR="00BD56E8" w:rsidRDefault="0028113E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93101 Šamorín</w:t>
            </w:r>
          </w:p>
          <w:p w14:paraId="6E8DCC29" w14:textId="77777777" w:rsidR="0028113E" w:rsidRDefault="0028113E">
            <w:pPr>
              <w:snapToGrid w:val="0"/>
              <w:jc w:val="both"/>
              <w:rPr>
                <w:sz w:val="20"/>
              </w:rPr>
            </w:pPr>
          </w:p>
          <w:p w14:paraId="50DE34A8" w14:textId="77777777" w:rsidR="00BD56E8" w:rsidRDefault="00BD56E8">
            <w:pPr>
              <w:snapToGrid w:val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mob</w:t>
            </w:r>
            <w:proofErr w:type="spellEnd"/>
            <w:r>
              <w:rPr>
                <w:sz w:val="20"/>
              </w:rPr>
              <w:t xml:space="preserve">. +421 </w:t>
            </w:r>
            <w:r w:rsidR="0028113E">
              <w:rPr>
                <w:sz w:val="20"/>
              </w:rPr>
              <w:t>907152911</w:t>
            </w:r>
          </w:p>
          <w:p w14:paraId="7797034B" w14:textId="77777777" w:rsidR="00BD56E8" w:rsidRDefault="00BD56E8">
            <w:pPr>
              <w:snapToGrid w:val="0"/>
              <w:jc w:val="both"/>
            </w:pPr>
            <w:r>
              <w:rPr>
                <w:sz w:val="20"/>
              </w:rPr>
              <w:t>SK NACE: 4</w:t>
            </w:r>
            <w:r w:rsidR="0028113E">
              <w:rPr>
                <w:sz w:val="20"/>
              </w:rPr>
              <w:t>6.45.0</w:t>
            </w:r>
          </w:p>
        </w:tc>
      </w:tr>
    </w:tbl>
    <w:p w14:paraId="2BC57152" w14:textId="77777777" w:rsidR="00BD56E8" w:rsidRDefault="00BD56E8">
      <w:pPr>
        <w:jc w:val="both"/>
        <w:rPr>
          <w:sz w:val="20"/>
          <w:u w:val="single"/>
        </w:rPr>
      </w:pPr>
    </w:p>
    <w:p w14:paraId="50992C22" w14:textId="77777777" w:rsidR="00BD56E8" w:rsidRDefault="00BD56E8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1F3EE9EC" w14:textId="77777777" w:rsidR="00BD56E8" w:rsidRDefault="00BD56E8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Priemerný prepočítaný počet zamestnancov:      2</w:t>
      </w:r>
    </w:p>
    <w:p w14:paraId="4BA0C6D8" w14:textId="77777777" w:rsidR="00BD56E8" w:rsidRDefault="00BD56E8">
      <w:pPr>
        <w:tabs>
          <w:tab w:val="left" w:pos="851"/>
        </w:tabs>
        <w:ind w:left="2870"/>
        <w:jc w:val="both"/>
        <w:rPr>
          <w:sz w:val="20"/>
        </w:rPr>
      </w:pPr>
    </w:p>
    <w:p w14:paraId="71F92A93" w14:textId="77777777" w:rsidR="00BD56E8" w:rsidRDefault="00BD56E8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7EE34EFF" w14:textId="77777777" w:rsidR="00BD56E8" w:rsidRDefault="00BD56E8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715A87BE" w14:textId="77777777" w:rsidR="00BD56E8" w:rsidRDefault="00BD56E8">
      <w:pPr>
        <w:ind w:left="1121"/>
        <w:jc w:val="both"/>
        <w:rPr>
          <w:b/>
          <w:sz w:val="20"/>
        </w:rPr>
      </w:pPr>
    </w:p>
    <w:p w14:paraId="39166EA6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 w14:paraId="2C9F9C10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77255039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2EFC7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BD56E8" w14:paraId="491A809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39DFB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0A017" w14:textId="77777777" w:rsidR="00BD56E8" w:rsidRDefault="00BD56E8">
            <w:pPr>
              <w:widowControl w:val="0"/>
              <w:autoSpaceDE w:val="0"/>
              <w:snapToGrid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5CCA099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68BD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5CC44" w14:textId="77777777" w:rsidR="00BD56E8" w:rsidRDefault="00BD56E8">
            <w:pPr>
              <w:widowControl w:val="0"/>
              <w:autoSpaceDE w:val="0"/>
              <w:snapToGrid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63BCA60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FE616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AC537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2FCF003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AF6BF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8D5CE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75845F0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77F7E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2CBE1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573DC592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D67A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6EA0C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77D14B93" w14:textId="77777777" w:rsidR="00BD56E8" w:rsidRDefault="00BD56E8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36F3961F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D48EE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BD56E8" w14:paraId="16C6051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2FDED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43EB1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15A03E0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DEF57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3A7FC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0151C18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9217C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664B2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298A001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B239A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19B91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2E313F5A" w14:textId="77777777" w:rsidR="00BD56E8" w:rsidRDefault="00BD56E8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7DFD2A6E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3BDC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BD56E8" w14:paraId="549B7B0F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1B10C" w14:textId="77777777" w:rsidR="00BD56E8" w:rsidRDefault="00BD56E8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2198F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72E6D78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CCEE1" w14:textId="77777777" w:rsidR="00BD56E8" w:rsidRDefault="00BD56E8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852D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6319196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646A2" w14:textId="77777777" w:rsidR="00BD56E8" w:rsidRDefault="00BD56E8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07584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7DE7583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14795" w14:textId="77777777" w:rsidR="00BD56E8" w:rsidRDefault="00BD56E8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408ED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2F303A4E" w14:textId="77777777" w:rsidR="00BD56E8" w:rsidRDefault="00BD56E8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03E74A82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993C8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BD56E8" w14:paraId="103B512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21173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450459C5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4B11C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2C0C6B5F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4C757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038B6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20FD596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FD966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41F9C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6679056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B5A99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706D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1318C36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1FBF1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221E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380BF19F" w14:textId="77777777" w:rsidR="00BD56E8" w:rsidRDefault="00BD56E8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0B40EE4F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3FFF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BD56E8" w14:paraId="4EA5AEF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309EA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03F34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030E8E6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71EEA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9CC46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58D0811B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980FF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14:paraId="30569B58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24E3F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515379A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5C7D1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F830D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0A6F56D6" w14:textId="77777777" w:rsidR="00BD56E8" w:rsidRDefault="00BD56E8">
      <w:pPr>
        <w:jc w:val="both"/>
        <w:rPr>
          <w:sz w:val="20"/>
          <w:szCs w:val="22"/>
        </w:rPr>
      </w:pPr>
    </w:p>
    <w:p w14:paraId="6C630EAE" w14:textId="77777777" w:rsidR="00BD56E8" w:rsidRDefault="00BD56E8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6FCFB530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7193B" w14:textId="77777777" w:rsidR="00BD56E8" w:rsidRDefault="00BD56E8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BD56E8" w14:paraId="72C85B7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6DA97" w14:textId="77777777" w:rsidR="00BD56E8" w:rsidRDefault="00BD56E8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1ADC98EB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31C7B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3AC45CD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AF58D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215AD09B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18E7F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33CF4C6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AF250" w14:textId="77777777" w:rsidR="00BD56E8" w:rsidRDefault="00BD56E8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7C9E95BD" w14:textId="77777777" w:rsidR="00BD56E8" w:rsidRDefault="00BD56E8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37A14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41F034C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1C323" w14:textId="77777777" w:rsidR="00BD56E8" w:rsidRDefault="00BD56E8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6897DB65" w14:textId="77777777" w:rsidR="00BD56E8" w:rsidRDefault="00BD56E8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</w:t>
            </w:r>
            <w:r w:rsidR="00930E3F">
              <w:rPr>
                <w:bCs/>
                <w:sz w:val="20"/>
                <w:szCs w:val="22"/>
              </w:rPr>
              <w:t>1</w:t>
            </w:r>
            <w:r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8AF0C" w14:textId="77777777" w:rsidR="00BD56E8" w:rsidRDefault="00BD56E8">
            <w:pPr>
              <w:widowControl w:val="0"/>
              <w:autoSpaceDE w:val="0"/>
              <w:snapToGrid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76DAF1B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92D5" w14:textId="77777777" w:rsidR="00BD56E8" w:rsidRDefault="00BD56E8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14:paraId="377EB55E" w14:textId="77777777" w:rsidR="00BD56E8" w:rsidRDefault="00BD56E8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300B5A3" w14:textId="77777777" w:rsidR="00BD56E8" w:rsidRDefault="00BD56E8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4E391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08B98F2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8C51D" w14:textId="77777777" w:rsidR="00BD56E8" w:rsidRDefault="00BD56E8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EC146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51B63E4F" w14:textId="77777777" w:rsidR="00BD56E8" w:rsidRDefault="00BD56E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578146CC" w14:textId="77777777" w:rsidR="00D53D3A" w:rsidRDefault="00D53D3A" w:rsidP="00D53D3A">
      <w:pPr>
        <w:jc w:val="both"/>
        <w:rPr>
          <w:sz w:val="20"/>
          <w:szCs w:val="22"/>
        </w:rPr>
      </w:pPr>
      <w:r>
        <w:t xml:space="preserve">V súvislosti s pandémiou šírenia </w:t>
      </w:r>
      <w:proofErr w:type="spellStart"/>
      <w:r>
        <w:t>coronavírusu</w:t>
      </w:r>
      <w:proofErr w:type="spellEnd"/>
      <w:r>
        <w:t xml:space="preserve"> sa skomplikovala situácia ohľadom ďalšieho fungovania spoločnosti, ktorej následky je aktuálne ťažko predvídať. Je však zrejmé, že priamo ovplyvnia budúci chod spoločnosti."</w:t>
      </w:r>
    </w:p>
    <w:p w14:paraId="1585E1BE" w14:textId="77777777" w:rsidR="00D53D3A" w:rsidRDefault="00D53D3A">
      <w:pPr>
        <w:jc w:val="both"/>
        <w:rPr>
          <w:sz w:val="20"/>
          <w:szCs w:val="22"/>
        </w:rPr>
      </w:pPr>
    </w:p>
    <w:p w14:paraId="4C320380" w14:textId="77777777" w:rsidR="00BD56E8" w:rsidRDefault="00BD56E8">
      <w:pPr>
        <w:jc w:val="both"/>
        <w:rPr>
          <w:sz w:val="20"/>
          <w:szCs w:val="22"/>
        </w:rPr>
      </w:pPr>
    </w:p>
    <w:p w14:paraId="35BD184C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543"/>
      </w:tblGrid>
      <w:tr w:rsidR="00BD56E8" w14:paraId="4F0B4B57" w14:textId="7777777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9EA6F" w14:textId="77777777" w:rsidR="00BD56E8" w:rsidRDefault="00BD56E8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38176" w14:textId="77777777" w:rsidR="00BD56E8" w:rsidRDefault="00BD56E8">
            <w:pPr>
              <w:snapToGrid w:val="0"/>
              <w:rPr>
                <w:sz w:val="18"/>
              </w:rPr>
            </w:pPr>
          </w:p>
          <w:p w14:paraId="560A5D3D" w14:textId="77777777" w:rsidR="00BD56E8" w:rsidRDefault="00BD56E8">
            <w:pPr>
              <w:rPr>
                <w:sz w:val="18"/>
              </w:rPr>
            </w:pPr>
          </w:p>
          <w:p w14:paraId="66A7D10A" w14:textId="77777777" w:rsidR="00BD56E8" w:rsidRDefault="00BD56E8">
            <w:pPr>
              <w:rPr>
                <w:sz w:val="18"/>
              </w:rPr>
            </w:pPr>
          </w:p>
        </w:tc>
      </w:tr>
      <w:tr w:rsidR="00BD56E8" w14:paraId="304EDFBA" w14:textId="7777777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63938" w14:textId="77777777" w:rsidR="00BD56E8" w:rsidRDefault="00BD56E8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E19C6" w14:textId="77777777" w:rsidR="00BD56E8" w:rsidRDefault="00BD56E8">
            <w:pPr>
              <w:snapToGrid w:val="0"/>
              <w:rPr>
                <w:sz w:val="18"/>
              </w:rPr>
            </w:pPr>
          </w:p>
          <w:p w14:paraId="488F814B" w14:textId="77777777" w:rsidR="00BD56E8" w:rsidRDefault="00BD56E8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445FF536" w14:textId="77777777" w:rsidR="00BD56E8" w:rsidRDefault="00BD56E8">
            <w:pPr>
              <w:rPr>
                <w:sz w:val="18"/>
              </w:rPr>
            </w:pPr>
          </w:p>
        </w:tc>
      </w:tr>
      <w:tr w:rsidR="00BD56E8" w14:paraId="0F0C0D32" w14:textId="7777777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A481" w14:textId="77777777" w:rsidR="00BD56E8" w:rsidRDefault="00BD56E8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8E313" w14:textId="77777777" w:rsidR="00BD56E8" w:rsidRDefault="00BD56E8">
            <w:pPr>
              <w:snapToGrid w:val="0"/>
              <w:rPr>
                <w:sz w:val="18"/>
              </w:rPr>
            </w:pPr>
          </w:p>
        </w:tc>
      </w:tr>
      <w:tr w:rsidR="00BD56E8" w14:paraId="576D4D3A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300F8" w14:textId="77777777" w:rsidR="00BD56E8" w:rsidRDefault="00BD56E8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900B6" w14:textId="77777777" w:rsidR="00BD56E8" w:rsidRDefault="00BD56E8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1F10" w14:textId="77777777" w:rsidR="00BD56E8" w:rsidRDefault="00BD56E8">
            <w:pPr>
              <w:snapToGrid w:val="0"/>
              <w:rPr>
                <w:sz w:val="18"/>
              </w:rPr>
            </w:pPr>
          </w:p>
        </w:tc>
      </w:tr>
      <w:tr w:rsidR="00BD56E8" w14:paraId="6AB55404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88E8D" w14:textId="77777777" w:rsidR="00BD56E8" w:rsidRDefault="00BD56E8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180F3" w14:textId="77777777" w:rsidR="00BD56E8" w:rsidRDefault="00BD56E8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E049" w14:textId="77777777" w:rsidR="00BD56E8" w:rsidRDefault="00BD56E8">
            <w:pPr>
              <w:snapToGrid w:val="0"/>
            </w:pPr>
            <w:r>
              <w:rPr>
                <w:sz w:val="18"/>
              </w:rPr>
              <w:t>x</w:t>
            </w:r>
          </w:p>
        </w:tc>
      </w:tr>
    </w:tbl>
    <w:p w14:paraId="49651543" w14:textId="77777777" w:rsidR="00BD56E8" w:rsidRDefault="00BD56E8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740"/>
      </w:tblGrid>
      <w:tr w:rsidR="00BD56E8" w14:paraId="7886CCCC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D9630" w14:textId="77777777" w:rsidR="00BD56E8" w:rsidRDefault="00BD56E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8A07" w14:textId="77777777" w:rsidR="00BD56E8" w:rsidRDefault="00BD56E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6F92C" w14:textId="77777777" w:rsidR="00BD56E8" w:rsidRDefault="00BD56E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1E387" w14:textId="77777777" w:rsidR="00BD56E8" w:rsidRDefault="00BD56E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28404" w14:textId="77777777" w:rsidR="00BD56E8" w:rsidRDefault="00BD56E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F5C5A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6A96A0E7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BA1B9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-Os. auto.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81A89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EDBEC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7EAFE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EC84C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6E407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517283E3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7BF3F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09AFE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6EA94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1DD4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9D8C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BE4F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5D671964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A753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02E9A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89F7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96F31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B8D08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E4AC5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29E4EE01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60983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7CDE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3765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04D9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C524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C18EC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198A43C1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B5A41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24ACD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C767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A4EF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EE96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F6E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5C192F82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6074C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2D3B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FE20D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FE1C4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4FC42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E6AF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14:paraId="4D408284" w14:textId="77777777" w:rsidR="00BD56E8" w:rsidRDefault="00BD56E8">
      <w:pPr>
        <w:ind w:left="709"/>
        <w:jc w:val="both"/>
        <w:rPr>
          <w:sz w:val="20"/>
        </w:rPr>
      </w:pPr>
    </w:p>
    <w:p w14:paraId="3EDBD832" w14:textId="77777777" w:rsidR="00BD56E8" w:rsidRDefault="00BD56E8">
      <w:pPr>
        <w:ind w:left="709"/>
        <w:jc w:val="both"/>
        <w:rPr>
          <w:sz w:val="20"/>
        </w:rPr>
      </w:pPr>
    </w:p>
    <w:p w14:paraId="1301D2A1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sz w:val="20"/>
          <w:lang w:eastAsia="sk-SK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505"/>
      </w:tblGrid>
      <w:tr w:rsidR="00BD56E8" w14:paraId="64EB30CB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A2382" w14:textId="77777777" w:rsidR="00BD56E8" w:rsidRDefault="00BD56E8">
            <w:pPr>
              <w:pStyle w:val="Listaszerbekezds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114D5" w14:textId="77777777" w:rsidR="00BD56E8" w:rsidRDefault="00BD56E8">
            <w:pPr>
              <w:pStyle w:val="Listaszerbekezds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90AB8" w14:textId="77777777" w:rsidR="00BD56E8" w:rsidRDefault="00BD56E8">
            <w:pPr>
              <w:pStyle w:val="Listaszerbekezds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CF86D" w14:textId="77777777" w:rsidR="00BD56E8" w:rsidRDefault="00BD56E8">
            <w:pPr>
              <w:pStyle w:val="Listaszerbekezds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367A8" w14:textId="77777777" w:rsidR="00BD56E8" w:rsidRDefault="00BD56E8">
            <w:pPr>
              <w:pStyle w:val="Listaszerbekezds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C6DC0" w14:textId="77777777" w:rsidR="00BD56E8" w:rsidRDefault="00BD56E8">
            <w:pPr>
              <w:pStyle w:val="Listaszerbekezds"/>
              <w:ind w:left="0"/>
            </w:pPr>
            <w:r>
              <w:rPr>
                <w:sz w:val="20"/>
                <w:lang w:val="sk-SK" w:eastAsia="sk-SK"/>
              </w:rPr>
              <w:t>HV</w:t>
            </w:r>
          </w:p>
        </w:tc>
      </w:tr>
      <w:tr w:rsidR="00BD56E8" w14:paraId="221D74A1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BD7FB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971CE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FB975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AC499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50E9A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E0EDF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</w:tr>
      <w:tr w:rsidR="00BD56E8" w14:paraId="57B8AEBA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00261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81E6E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4179B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A979B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710B7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1C8A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</w:tr>
    </w:tbl>
    <w:p w14:paraId="6313F22E" w14:textId="77777777" w:rsidR="00BD56E8" w:rsidRDefault="00BD56E8">
      <w:pPr>
        <w:pStyle w:val="Listaszerbekezds"/>
        <w:rPr>
          <w:sz w:val="20"/>
        </w:rPr>
      </w:pPr>
    </w:p>
    <w:p w14:paraId="0F3EBC09" w14:textId="77777777" w:rsidR="00BD56E8" w:rsidRDefault="00BD56E8">
      <w:pPr>
        <w:pStyle w:val="Listaszerbekezds"/>
        <w:rPr>
          <w:sz w:val="20"/>
        </w:rPr>
      </w:pPr>
    </w:p>
    <w:p w14:paraId="74C05944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98"/>
      </w:tblGrid>
      <w:tr w:rsidR="00BD56E8" w14:paraId="511DE91B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D8828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D2325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40A0" w14:textId="77777777" w:rsidR="00BD56E8" w:rsidRDefault="00BD56E8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BD56E8" w14:paraId="46E9C549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48661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3FB5A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6372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3D1B4668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25631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15305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AA9A8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5A68DC58" w14:textId="77777777" w:rsidR="00BD56E8" w:rsidRDefault="00BD56E8">
      <w:pPr>
        <w:ind w:left="709"/>
        <w:jc w:val="both"/>
        <w:rPr>
          <w:sz w:val="18"/>
          <w:szCs w:val="22"/>
        </w:rPr>
      </w:pPr>
    </w:p>
    <w:p w14:paraId="03DA10A3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632"/>
      </w:tblGrid>
      <w:tr w:rsidR="00BD56E8" w14:paraId="47F0C48A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CE992" w14:textId="77777777" w:rsidR="00BD56E8" w:rsidRDefault="00BD56E8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97442" w14:textId="77777777" w:rsidR="00BD56E8" w:rsidRDefault="00BD56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DE93C" w14:textId="77777777" w:rsidR="00BD56E8" w:rsidRDefault="00BD56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973F2" w14:textId="77777777" w:rsidR="00BD56E8" w:rsidRDefault="00BD56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D9E3" w14:textId="77777777" w:rsidR="00BD56E8" w:rsidRDefault="00BD56E8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BD56E8" w14:paraId="2B7ADE98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AB42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70DF7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FBAD6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F721F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9C296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75362010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A287D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010E3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4A742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1842B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81C64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50F80941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8E9D8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FC9D4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E9300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1754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DD16C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1C98A7A5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7E777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7ACCD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D15E2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D37AC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DA0A4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6C957DC1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42648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D5A9E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A3DA9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4333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AEE52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23014E40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63745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32A1C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3380F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A60A7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AD243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790D2CFE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3B509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4CE31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72949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7962E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9598C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14:paraId="09840403" w14:textId="77777777" w:rsidR="00BD56E8" w:rsidRDefault="00BD56E8">
      <w:pPr>
        <w:jc w:val="both"/>
        <w:rPr>
          <w:sz w:val="18"/>
          <w:szCs w:val="22"/>
        </w:rPr>
      </w:pPr>
    </w:p>
    <w:p w14:paraId="289AA4C2" w14:textId="77777777" w:rsidR="00BD56E8" w:rsidRDefault="00BD56E8">
      <w:pPr>
        <w:ind w:left="360"/>
        <w:rPr>
          <w:sz w:val="20"/>
        </w:rPr>
      </w:pPr>
    </w:p>
    <w:p w14:paraId="4FAF6CC2" w14:textId="77777777" w:rsidR="00BD56E8" w:rsidRDefault="00BD56E8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17EC36DB" w14:textId="77777777" w:rsidR="00BD56E8" w:rsidRDefault="00BD56E8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14:paraId="5C012402" w14:textId="77777777" w:rsidR="00BD56E8" w:rsidRDefault="00BD56E8">
      <w:pPr>
        <w:ind w:left="1841"/>
        <w:jc w:val="center"/>
        <w:rPr>
          <w:b/>
          <w:sz w:val="20"/>
        </w:rPr>
      </w:pPr>
    </w:p>
    <w:p w14:paraId="32CF4043" w14:textId="77777777" w:rsidR="00BD56E8" w:rsidRDefault="00BD56E8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98"/>
      </w:tblGrid>
      <w:tr w:rsidR="00BD56E8" w14:paraId="2673661F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11485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Popis nákladov ,výnosov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D0569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577D8" w14:textId="77777777" w:rsidR="00BD56E8" w:rsidRDefault="00BD56E8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BD56E8" w14:paraId="62C62A40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18622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39C26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A1075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6D89F4B0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FB99B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05FC6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7216B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607CF693" w14:textId="77777777" w:rsidR="00BD56E8" w:rsidRDefault="00BD56E8">
      <w:pPr>
        <w:ind w:left="1481"/>
        <w:jc w:val="both"/>
        <w:rPr>
          <w:sz w:val="20"/>
        </w:rPr>
      </w:pPr>
    </w:p>
    <w:p w14:paraId="350C624F" w14:textId="77777777" w:rsidR="00BD56E8" w:rsidRDefault="00BD56E8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98"/>
      </w:tblGrid>
      <w:tr w:rsidR="00BD56E8" w14:paraId="006F86B6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442AC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E8F63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128CE90E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F9B01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599F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10923D13" w14:textId="77777777">
        <w:trPr>
          <w:trHeight w:val="283"/>
        </w:trPr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56BB8" w14:textId="77777777" w:rsidR="00BD56E8" w:rsidRDefault="00BD56E8">
            <w:pPr>
              <w:jc w:val="center"/>
            </w:pPr>
            <w:r>
              <w:rPr>
                <w:sz w:val="20"/>
              </w:rPr>
              <w:t>Opis a spôsoby zabezpečenia záväzkov</w:t>
            </w:r>
          </w:p>
        </w:tc>
      </w:tr>
      <w:tr w:rsidR="00BD56E8" w14:paraId="0645567C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DC377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8399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2CB73E38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3749E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9342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0CDAABC2" w14:textId="77777777" w:rsidR="00BD56E8" w:rsidRDefault="00BD56E8">
      <w:pPr>
        <w:ind w:left="1134"/>
        <w:jc w:val="both"/>
        <w:rPr>
          <w:sz w:val="20"/>
        </w:rPr>
      </w:pPr>
    </w:p>
    <w:p w14:paraId="3BFBFAE8" w14:textId="77777777" w:rsidR="00BD56E8" w:rsidRDefault="00BD56E8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  <w:lang w:eastAsia="en-US"/>
        </w:rPr>
        <w:t>Informácie o vlastných akciách, a to</w:t>
      </w:r>
    </w:p>
    <w:p w14:paraId="4CD5706B" w14:textId="77777777" w:rsidR="00BD56E8" w:rsidRDefault="00BD56E8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3346A66B" w14:textId="77777777" w:rsidR="00BD56E8" w:rsidRDefault="00BD56E8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386B1FC7" w14:textId="77777777" w:rsidR="00BD56E8" w:rsidRDefault="00BD56E8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0AEE505" w14:textId="77777777" w:rsidR="00BD56E8" w:rsidRDefault="00BD56E8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094AE7B" w14:textId="77777777" w:rsidR="00BD56E8" w:rsidRDefault="00BD56E8">
      <w:pPr>
        <w:numPr>
          <w:ilvl w:val="0"/>
          <w:numId w:val="9"/>
        </w:numPr>
        <w:ind w:left="1276" w:hanging="567"/>
        <w:jc w:val="both"/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  <w:lang w:eastAsia="en-US"/>
        </w:rPr>
        <w:t>uvádza  sa aj ich percentuálny podiel na upísanom základnom imaní.</w:t>
      </w:r>
    </w:p>
    <w:p w14:paraId="72F69154" w14:textId="77777777" w:rsidR="00BD56E8" w:rsidRDefault="00BD56E8">
      <w:pPr>
        <w:ind w:left="1276" w:hanging="567"/>
        <w:jc w:val="both"/>
      </w:pPr>
    </w:p>
    <w:p w14:paraId="7832375A" w14:textId="77777777" w:rsidR="00BD56E8" w:rsidRDefault="00BD56E8">
      <w:pPr>
        <w:ind w:left="1276" w:hanging="567"/>
        <w:jc w:val="both"/>
      </w:pPr>
    </w:p>
    <w:p w14:paraId="39827101" w14:textId="77777777" w:rsidR="00BD56E8" w:rsidRDefault="00BD56E8">
      <w:pPr>
        <w:ind w:left="1276" w:hanging="567"/>
        <w:jc w:val="both"/>
      </w:pPr>
    </w:p>
    <w:p w14:paraId="5C361033" w14:textId="77777777" w:rsidR="00BD56E8" w:rsidRDefault="00BD56E8">
      <w:pPr>
        <w:ind w:left="1276" w:hanging="567"/>
        <w:jc w:val="both"/>
      </w:pPr>
    </w:p>
    <w:p w14:paraId="21185064" w14:textId="77777777" w:rsidR="00BD56E8" w:rsidRDefault="00BD56E8">
      <w:pPr>
        <w:ind w:left="1276" w:hanging="567"/>
        <w:jc w:val="both"/>
      </w:pPr>
    </w:p>
    <w:p w14:paraId="3CD0DA54" w14:textId="77777777" w:rsidR="00BD56E8" w:rsidRDefault="00BD56E8">
      <w:pPr>
        <w:ind w:left="1276" w:hanging="567"/>
        <w:jc w:val="both"/>
      </w:pPr>
    </w:p>
    <w:p w14:paraId="3354A5BA" w14:textId="77777777" w:rsidR="00BD56E8" w:rsidRDefault="00BD56E8">
      <w:pPr>
        <w:ind w:left="1276" w:hanging="567"/>
        <w:jc w:val="both"/>
      </w:pPr>
    </w:p>
    <w:p w14:paraId="5166A8E9" w14:textId="77777777" w:rsidR="00BD56E8" w:rsidRDefault="00BD56E8">
      <w:pPr>
        <w:ind w:left="1276" w:hanging="567"/>
        <w:jc w:val="both"/>
      </w:pPr>
    </w:p>
    <w:p w14:paraId="6A6AD267" w14:textId="77777777" w:rsidR="00BD56E8" w:rsidRDefault="00BD56E8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506"/>
      </w:tblGrid>
      <w:tr w:rsidR="00BD56E8" w14:paraId="40E55399" w14:textId="77777777">
        <w:trPr>
          <w:trHeight w:val="283"/>
        </w:trPr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69881" w14:textId="77777777" w:rsidR="00BD56E8" w:rsidRDefault="00BD56E8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BD56E8" w14:paraId="5E390CA1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4DA0B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D9A14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CF96A" w14:textId="77777777" w:rsidR="00BD56E8" w:rsidRDefault="00BD56E8">
            <w:r>
              <w:rPr>
                <w:sz w:val="20"/>
              </w:rPr>
              <w:t>EUR</w:t>
            </w:r>
          </w:p>
        </w:tc>
      </w:tr>
      <w:tr w:rsidR="00BD56E8" w14:paraId="0FA42C8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6745F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B5255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236FB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3EC70C76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DF03F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65E41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AB462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2F828634" w14:textId="77777777"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5E441" w14:textId="77777777" w:rsidR="00BD56E8" w:rsidRDefault="00BD56E8"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BD56E8" w14:paraId="2E11BDB7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344A5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D39EC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3CD41" w14:textId="77777777" w:rsidR="00BD56E8" w:rsidRDefault="00BD56E8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0B22" w14:textId="77777777" w:rsidR="00BD56E8" w:rsidRDefault="00BD56E8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375ECFF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BD56E8" w14:paraId="543A5D61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7EF77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AAE34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9D209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989C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1AF478AB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D41BB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F8790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076FB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14296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17B8A4F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5FB7C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 obdobia</w:t>
            </w:r>
          </w:p>
          <w:p w14:paraId="594D82D6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12DD4" w14:textId="77777777" w:rsidR="00BD56E8" w:rsidRDefault="00BD56E8">
            <w:pPr>
              <w:snapToGrid w:val="0"/>
              <w:rPr>
                <w:sz w:val="20"/>
              </w:rPr>
            </w:pPr>
          </w:p>
          <w:p w14:paraId="7B67C892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68FD5" w14:textId="77777777" w:rsidR="00BD56E8" w:rsidRDefault="00BD56E8">
            <w:pPr>
              <w:snapToGrid w:val="0"/>
              <w:rPr>
                <w:sz w:val="20"/>
              </w:rPr>
            </w:pPr>
          </w:p>
          <w:p w14:paraId="6048D5E3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5ACD" w14:textId="77777777" w:rsidR="00BD56E8" w:rsidRDefault="00BD56E8">
            <w:pPr>
              <w:snapToGrid w:val="0"/>
              <w:rPr>
                <w:sz w:val="20"/>
              </w:rPr>
            </w:pPr>
          </w:p>
          <w:p w14:paraId="3DA2558C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BD56E8" w14:paraId="5A615795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E628B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71FCC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BC2E1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0F8C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1D6C31E3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9D448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1B03C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2E515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B3710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6BC18FFB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9978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14:paraId="76867FC9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13124" w14:textId="77777777" w:rsidR="00BD56E8" w:rsidRDefault="00BD56E8">
            <w:pPr>
              <w:snapToGrid w:val="0"/>
              <w:rPr>
                <w:sz w:val="20"/>
              </w:rPr>
            </w:pPr>
          </w:p>
          <w:p w14:paraId="7A26F3F0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9316D" w14:textId="77777777" w:rsidR="00BD56E8" w:rsidRDefault="00BD56E8">
            <w:pPr>
              <w:snapToGrid w:val="0"/>
              <w:rPr>
                <w:sz w:val="20"/>
              </w:rPr>
            </w:pPr>
          </w:p>
          <w:p w14:paraId="359A0A86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28E0B" w14:textId="77777777" w:rsidR="00BD56E8" w:rsidRDefault="00BD56E8">
            <w:pPr>
              <w:snapToGrid w:val="0"/>
              <w:rPr>
                <w:sz w:val="20"/>
              </w:rPr>
            </w:pPr>
          </w:p>
          <w:p w14:paraId="1E603442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BD56E8" w14:paraId="7EB675A6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D7F60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74FF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11C7F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2761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3012FA06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C5119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00639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7FE4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16BC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3CCBCC1E" w14:textId="77777777">
        <w:trPr>
          <w:trHeight w:val="283"/>
        </w:trPr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75D8" w14:textId="77777777" w:rsidR="00BD56E8" w:rsidRDefault="00BD56E8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D56E8" w14:paraId="73488ACF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25CE8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33175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D3509" w14:textId="77777777" w:rsidR="00BD56E8" w:rsidRDefault="00BD56E8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BD56E8" w14:paraId="5D57B041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220A9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BB7CF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2D75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235826EF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183C9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96527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464F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07DA5753" w14:textId="77777777" w:rsidR="00BD56E8" w:rsidRDefault="00BD56E8">
      <w:pPr>
        <w:jc w:val="both"/>
        <w:rPr>
          <w:sz w:val="20"/>
        </w:rPr>
      </w:pPr>
    </w:p>
    <w:p w14:paraId="5E54BCFA" w14:textId="77777777" w:rsidR="00BD56E8" w:rsidRDefault="00BD56E8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73E2BB01" w14:textId="77777777" w:rsidR="00BD56E8" w:rsidRDefault="00BD56E8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C2CFCB0" w14:textId="77777777" w:rsidR="00BD56E8" w:rsidRDefault="00BD56E8">
      <w:pPr>
        <w:jc w:val="both"/>
        <w:rPr>
          <w:sz w:val="20"/>
        </w:rPr>
      </w:pPr>
    </w:p>
    <w:p w14:paraId="44E6D85C" w14:textId="77777777" w:rsidR="00BD56E8" w:rsidRDefault="00BD56E8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670714E4" w14:textId="77777777" w:rsidR="00BD56E8" w:rsidRDefault="00BD56E8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5B95602" w14:textId="77777777" w:rsidR="00BD56E8" w:rsidRDefault="00BD56E8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022542C7" w14:textId="77777777" w:rsidR="00BD56E8" w:rsidRDefault="00BD56E8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14:paraId="6A7F7AAC" w14:textId="77777777" w:rsidR="00BD56E8" w:rsidRDefault="00BD56E8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37920309" w14:textId="77777777" w:rsidR="00BD56E8" w:rsidRDefault="00BD56E8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778B45FC" w14:textId="77777777" w:rsidR="00BD56E8" w:rsidRDefault="00BD56E8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508CCF5" w14:textId="77777777" w:rsidR="00BD56E8" w:rsidRDefault="00BD56E8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2DABA8F3" w14:textId="77777777" w:rsidR="00BD56E8" w:rsidRDefault="00BD56E8">
      <w:pPr>
        <w:jc w:val="both"/>
        <w:rPr>
          <w:sz w:val="20"/>
        </w:rPr>
      </w:pPr>
    </w:p>
    <w:p w14:paraId="2D7D32DE" w14:textId="77777777" w:rsidR="00BD56E8" w:rsidRDefault="00BD56E8">
      <w:pPr>
        <w:jc w:val="both"/>
        <w:rPr>
          <w:sz w:val="20"/>
        </w:rPr>
      </w:pPr>
    </w:p>
    <w:p w14:paraId="37153827" w14:textId="77777777" w:rsidR="00BD56E8" w:rsidRDefault="00BD56E8">
      <w:pPr>
        <w:jc w:val="both"/>
        <w:rPr>
          <w:sz w:val="20"/>
        </w:rPr>
      </w:pPr>
    </w:p>
    <w:p w14:paraId="44181146" w14:textId="77777777" w:rsidR="00BD56E8" w:rsidRDefault="00BD56E8">
      <w:pPr>
        <w:jc w:val="both"/>
        <w:rPr>
          <w:sz w:val="20"/>
        </w:rPr>
      </w:pPr>
    </w:p>
    <w:p w14:paraId="6A5B93DA" w14:textId="77777777" w:rsidR="00BD56E8" w:rsidRDefault="00BD56E8">
      <w:pPr>
        <w:jc w:val="both"/>
        <w:rPr>
          <w:sz w:val="20"/>
        </w:rPr>
      </w:pPr>
    </w:p>
    <w:p w14:paraId="564401D6" w14:textId="77777777" w:rsidR="00BD56E8" w:rsidRDefault="00BD56E8">
      <w:pPr>
        <w:jc w:val="both"/>
        <w:rPr>
          <w:sz w:val="20"/>
        </w:rPr>
      </w:pPr>
    </w:p>
    <w:p w14:paraId="0A076150" w14:textId="77777777" w:rsidR="00BD56E8" w:rsidRDefault="00BD56E8">
      <w:pPr>
        <w:jc w:val="both"/>
        <w:rPr>
          <w:sz w:val="20"/>
        </w:rPr>
      </w:pPr>
    </w:p>
    <w:p w14:paraId="582CE31F" w14:textId="77777777" w:rsidR="00BD56E8" w:rsidRDefault="00BD56E8">
      <w:pPr>
        <w:jc w:val="both"/>
        <w:rPr>
          <w:sz w:val="20"/>
        </w:rPr>
      </w:pPr>
    </w:p>
    <w:p w14:paraId="4D120AC8" w14:textId="77777777" w:rsidR="00BD56E8" w:rsidRDefault="00BD56E8">
      <w:pPr>
        <w:jc w:val="both"/>
        <w:rPr>
          <w:sz w:val="20"/>
        </w:rPr>
      </w:pPr>
    </w:p>
    <w:p w14:paraId="4834716C" w14:textId="77777777" w:rsidR="00BD56E8" w:rsidRDefault="00BD56E8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EF0231D" w14:textId="77777777" w:rsidR="00BD56E8" w:rsidRDefault="00BD56E8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7D7FD211" w14:textId="77777777" w:rsidR="00BD56E8" w:rsidRDefault="00BD56E8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14:paraId="2BAAE1C5" w14:textId="77777777" w:rsidR="00BD56E8" w:rsidRDefault="00BD56E8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55A40554" w14:textId="77777777" w:rsidR="00BD56E8" w:rsidRDefault="00BD56E8">
      <w:pPr>
        <w:ind w:firstLine="709"/>
        <w:rPr>
          <w:b/>
          <w:sz w:val="20"/>
        </w:rPr>
      </w:pPr>
    </w:p>
    <w:p w14:paraId="106D3B4A" w14:textId="77777777" w:rsidR="00BD56E8" w:rsidRDefault="00BD56E8">
      <w:pPr>
        <w:jc w:val="right"/>
        <w:rPr>
          <w:sz w:val="20"/>
        </w:rPr>
      </w:pPr>
    </w:p>
    <w:p w14:paraId="49883C35" w14:textId="77777777" w:rsidR="00BD56E8" w:rsidRDefault="00BD56E8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0A7A8B2F" w14:textId="77777777" w:rsidR="00BD56E8" w:rsidRDefault="00BD56E8">
      <w:pPr>
        <w:rPr>
          <w:sz w:val="20"/>
        </w:rPr>
      </w:pPr>
      <w:r>
        <w:rPr>
          <w:sz w:val="20"/>
        </w:rPr>
        <w:t>ÚJ - účtovná jednotka</w:t>
      </w:r>
    </w:p>
    <w:p w14:paraId="1A3A39F5" w14:textId="77777777" w:rsidR="00BD56E8" w:rsidRDefault="00BD56E8">
      <w:r>
        <w:rPr>
          <w:sz w:val="20"/>
        </w:rPr>
        <w:t>BO-bežné obdobie</w:t>
      </w:r>
    </w:p>
    <w:sectPr w:rsidR="00BD56E8">
      <w:headerReference w:type="default" r:id="rId7"/>
      <w:footerReference w:type="default" r:id="rId8"/>
      <w:pgSz w:w="11906" w:h="16838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DF665" w14:textId="77777777" w:rsidR="00BF0F19" w:rsidRDefault="00BF0F19">
      <w:r>
        <w:separator/>
      </w:r>
    </w:p>
  </w:endnote>
  <w:endnote w:type="continuationSeparator" w:id="0">
    <w:p w14:paraId="3EC62353" w14:textId="77777777" w:rsidR="00BF0F19" w:rsidRDefault="00BF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A93F" w14:textId="77777777" w:rsidR="00BD56E8" w:rsidRDefault="00BD56E8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1D5738">
      <w:rPr>
        <w:noProof/>
      </w:rPr>
      <w:t>1</w:t>
    </w:r>
    <w:r>
      <w:fldChar w:fldCharType="end"/>
    </w:r>
  </w:p>
  <w:p w14:paraId="1E379188" w14:textId="77777777" w:rsidR="00BD56E8" w:rsidRDefault="00BD56E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C6CED" w14:textId="77777777" w:rsidR="00BF0F19" w:rsidRDefault="00BF0F19">
      <w:r>
        <w:separator/>
      </w:r>
    </w:p>
  </w:footnote>
  <w:footnote w:type="continuationSeparator" w:id="0">
    <w:p w14:paraId="46415BFF" w14:textId="77777777" w:rsidR="00BF0F19" w:rsidRDefault="00BF0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424"/>
    </w:tblGrid>
    <w:tr w:rsidR="00BD56E8" w14:paraId="2C9682FD" w14:textId="77777777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9F92D97" w14:textId="77777777" w:rsidR="00BD56E8" w:rsidRDefault="00BD56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675700A6" w14:textId="77777777" w:rsidR="00BD56E8" w:rsidRDefault="00BD56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FC0D7D2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4243BE6" w14:textId="77777777" w:rsidR="00BD56E8" w:rsidRDefault="00BD56E8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D1AD1A1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8E8D6B1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7812FE7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2175E19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581D33A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091325C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1D45C88B" w14:textId="77777777" w:rsidR="00BD56E8" w:rsidRDefault="00BD56E8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92B3D29" w14:textId="77777777" w:rsidR="00BD56E8" w:rsidRDefault="00BD56E8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AD61E5E" w14:textId="77777777" w:rsidR="00BD56E8" w:rsidRDefault="00BD56E8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357D922" w14:textId="77777777" w:rsidR="00BD56E8" w:rsidRDefault="00BD56E8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C31D727" w14:textId="77777777" w:rsidR="00BD56E8" w:rsidRDefault="00BD56E8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F17B8EC" w14:textId="77777777" w:rsidR="00BD56E8" w:rsidRDefault="0028113E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C1E3A0E" w14:textId="77777777" w:rsidR="00BD56E8" w:rsidRDefault="0028113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EA622E6" w14:textId="77777777" w:rsidR="00BD56E8" w:rsidRDefault="0028113E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695961D" w14:textId="77777777" w:rsidR="00BD56E8" w:rsidRDefault="0028113E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3ACB818" w14:textId="77777777" w:rsidR="00BD56E8" w:rsidRDefault="0028113E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1F373A" w14:textId="77777777" w:rsidR="00BD56E8" w:rsidRDefault="0028113E">
          <w:pPr>
            <w:jc w:val="center"/>
          </w:pPr>
          <w:r>
            <w:rPr>
              <w:szCs w:val="22"/>
            </w:rPr>
            <w:t>0</w:t>
          </w:r>
        </w:p>
      </w:tc>
    </w:tr>
  </w:tbl>
  <w:p w14:paraId="252BF25D" w14:textId="77777777" w:rsidR="00BD56E8" w:rsidRDefault="00BD56E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/>
        <w:b w:val="0"/>
        <w:bCs/>
        <w:i w:val="0"/>
        <w:kern w:val="1"/>
        <w:sz w:val="20"/>
        <w:szCs w:val="24"/>
        <w:lang w:eastAsia="en-U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b w:val="0"/>
        <w:bCs/>
        <w:i w:val="0"/>
        <w:kern w:val="1"/>
        <w:sz w:val="20"/>
        <w:szCs w:val="24"/>
        <w:lang w:eastAsia="en-U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5738"/>
    <w:rsid w:val="0007623C"/>
    <w:rsid w:val="001D5738"/>
    <w:rsid w:val="0028113E"/>
    <w:rsid w:val="006B6C07"/>
    <w:rsid w:val="00743A08"/>
    <w:rsid w:val="007B36A3"/>
    <w:rsid w:val="008F349C"/>
    <w:rsid w:val="00930E3F"/>
    <w:rsid w:val="00BD56E8"/>
    <w:rsid w:val="00BF0F19"/>
    <w:rsid w:val="00CC2C2A"/>
    <w:rsid w:val="00D53D3A"/>
    <w:rsid w:val="00F0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8B91D9"/>
  <w15:chartTrackingRefBased/>
  <w15:docId w15:val="{BA3089AB-5028-499A-9E59-3E6166B6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  <w:rPr>
      <w:sz w:val="24"/>
      <w:szCs w:val="24"/>
      <w:lang w:val="sk-SK" w:eastAsia="zh-CN"/>
    </w:rPr>
  </w:style>
  <w:style w:type="paragraph" w:styleId="Cmsor1">
    <w:name w:val="heading 1"/>
    <w:next w:val="Cmsor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val="sk-SK" w:eastAsia="zh-CN"/>
    </w:rPr>
  </w:style>
  <w:style w:type="paragraph" w:styleId="Cmsor2">
    <w:name w:val="heading 2"/>
    <w:basedOn w:val="Norml"/>
    <w:next w:val="Norml"/>
    <w:qFormat/>
    <w:pPr>
      <w:keepNext/>
      <w:spacing w:after="120"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u w:val="single"/>
    </w:rPr>
  </w:style>
  <w:style w:type="paragraph" w:styleId="Cmsor4">
    <w:name w:val="heading 4"/>
    <w:basedOn w:val="Norml"/>
    <w:next w:val="Norml"/>
    <w:qFormat/>
    <w:pPr>
      <w:keepNext/>
      <w:keepLines/>
      <w:ind w:firstLine="357"/>
      <w:jc w:val="both"/>
      <w:outlineLvl w:val="3"/>
    </w:pPr>
    <w:rPr>
      <w:b/>
    </w:rPr>
  </w:style>
  <w:style w:type="paragraph" w:styleId="Cmsor5">
    <w:name w:val="heading 5"/>
    <w:basedOn w:val="Norml"/>
    <w:next w:val="Norml"/>
    <w:qFormat/>
    <w:pPr>
      <w:keepNext/>
      <w:keepLines/>
      <w:ind w:firstLine="360"/>
      <w:jc w:val="both"/>
      <w:outlineLvl w:val="4"/>
    </w:pPr>
    <w:rPr>
      <w:b/>
    </w:rPr>
  </w:style>
  <w:style w:type="paragraph" w:styleId="Cmsor6">
    <w:name w:val="heading 6"/>
    <w:basedOn w:val="Norml"/>
    <w:next w:val="Norml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Times New Roman" w:hAnsi="Times New Roman" w:cs="Times New Roman"/>
      <w:b w:val="0"/>
      <w:bCs/>
      <w:i w:val="0"/>
      <w:kern w:val="1"/>
      <w:sz w:val="20"/>
      <w:szCs w:val="24"/>
      <w:lang w:eastAsia="en-US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Times New Roman" w:hAnsi="Times New Roman" w:cs="Times New Roman"/>
      <w:b w:val="0"/>
      <w:bCs/>
      <w:i w:val="0"/>
      <w:kern w:val="1"/>
      <w:sz w:val="20"/>
      <w:szCs w:val="24"/>
      <w:lang w:eastAsia="en-US"/>
    </w:rPr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/>
      <w:bCs/>
      <w:kern w:val="1"/>
      <w:sz w:val="24"/>
      <w:szCs w:val="24"/>
      <w:lang w:eastAsia="en-US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/>
      <w:b/>
      <w:bCs/>
      <w:sz w:val="24"/>
      <w:szCs w:val="24"/>
      <w:lang w:val="x-none" w:bidi="x-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1">
    <w:name w:val="Predvolené písmo odseku1"/>
  </w:style>
  <w:style w:type="character" w:customStyle="1" w:styleId="Znakyprepoznmkupodiarou">
    <w:name w:val="Znaky pre poznámku pod čiarou"/>
    <w:rPr>
      <w:vertAlign w:val="superscript"/>
    </w:rPr>
  </w:style>
  <w:style w:type="character" w:styleId="Oldalszm">
    <w:name w:val="page number"/>
    <w:basedOn w:val="Predvolenpsmoodseku1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1"/>
  </w:style>
  <w:style w:type="character" w:customStyle="1" w:styleId="Znakyprekoncovpoznmku">
    <w:name w:val="Znaky pre koncovú poznámku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1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1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Pr>
      <w:rFonts w:ascii="Arial" w:hAnsi="Arial" w:cs="Arial"/>
      <w:sz w:val="20"/>
      <w:szCs w:val="18"/>
      <w:lang w:val="en-GB"/>
    </w:r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customStyle="1" w:styleId="Zkladntext">
    <w:name w:val="Základní text"/>
    <w:pPr>
      <w:suppressAutoHyphens/>
      <w:spacing w:after="240"/>
      <w:jc w:val="both"/>
    </w:pPr>
    <w:rPr>
      <w:color w:val="000000"/>
      <w:sz w:val="24"/>
      <w:lang w:val="sk-SK" w:eastAsia="zh-CN"/>
    </w:rPr>
  </w:style>
  <w:style w:type="paragraph" w:styleId="Lbjegyzetszveg">
    <w:name w:val="footnote text"/>
    <w:basedOn w:val="Norml"/>
    <w:rPr>
      <w:sz w:val="20"/>
      <w:szCs w:val="20"/>
    </w:rPr>
  </w:style>
  <w:style w:type="paragraph" w:styleId="llb">
    <w:name w:val="footer"/>
    <w:basedOn w:val="Norml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1">
    <w:name w:val="Základný text 21"/>
    <w:basedOn w:val="Norml"/>
    <w:pPr>
      <w:jc w:val="both"/>
    </w:pPr>
  </w:style>
  <w:style w:type="paragraph" w:styleId="Szvegtrzsbehzssal">
    <w:name w:val="Body Text Indent"/>
    <w:basedOn w:val="Norml"/>
    <w:pPr>
      <w:ind w:firstLine="360"/>
      <w:jc w:val="both"/>
    </w:pPr>
  </w:style>
  <w:style w:type="paragraph" w:customStyle="1" w:styleId="Zarkazkladnhotextu21">
    <w:name w:val="Zarážka základného textu 21"/>
    <w:basedOn w:val="Norml"/>
    <w:pPr>
      <w:ind w:firstLine="360"/>
    </w:pPr>
  </w:style>
  <w:style w:type="paragraph" w:customStyle="1" w:styleId="Zkladntext31">
    <w:name w:val="Základný text 31"/>
    <w:basedOn w:val="Norml"/>
    <w:pPr>
      <w:ind w:right="-468"/>
      <w:jc w:val="both"/>
    </w:pPr>
    <w:rPr>
      <w:b/>
      <w:bCs/>
    </w:rPr>
  </w:style>
  <w:style w:type="paragraph" w:customStyle="1" w:styleId="Oznaitext1">
    <w:name w:val="Označiť text1"/>
    <w:basedOn w:val="Norml"/>
    <w:pPr>
      <w:ind w:left="1680" w:right="-468" w:hanging="240"/>
    </w:pPr>
  </w:style>
  <w:style w:type="paragraph" w:customStyle="1" w:styleId="Zarkazkladnhotextu31">
    <w:name w:val="Zarážka základného textu 31"/>
    <w:basedOn w:val="Norml"/>
    <w:pPr>
      <w:ind w:right="-468" w:firstLine="720"/>
      <w:jc w:val="both"/>
    </w:pPr>
    <w:rPr>
      <w:bCs/>
    </w:rPr>
  </w:style>
  <w:style w:type="paragraph" w:styleId="lfej">
    <w:name w:val="header"/>
    <w:basedOn w:val="Norml"/>
    <w:pPr>
      <w:tabs>
        <w:tab w:val="center" w:pos="4703"/>
        <w:tab w:val="right" w:pos="9406"/>
      </w:tabs>
    </w:pPr>
    <w:rPr>
      <w:lang w:val="x-none"/>
    </w:rPr>
  </w:style>
  <w:style w:type="paragraph" w:styleId="Listaszerbekezds">
    <w:name w:val="List Paragraph"/>
    <w:basedOn w:val="Norml"/>
    <w:qFormat/>
    <w:pPr>
      <w:ind w:left="708"/>
    </w:pPr>
    <w:rPr>
      <w:lang w:val="x-none"/>
    </w:rPr>
  </w:style>
  <w:style w:type="paragraph" w:styleId="Vgjegyzetszvege">
    <w:name w:val="endnote text"/>
    <w:basedOn w:val="Norml"/>
    <w:rPr>
      <w:sz w:val="20"/>
      <w:szCs w:val="20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llb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8715</Characters>
  <Application>Microsoft Office Word</Application>
  <DocSecurity>0</DocSecurity>
  <Lines>72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Juraj Mészáros</cp:lastModifiedBy>
  <cp:revision>2</cp:revision>
  <cp:lastPrinted>2015-01-28T09:23:00Z</cp:lastPrinted>
  <dcterms:created xsi:type="dcterms:W3CDTF">2021-06-30T13:46:00Z</dcterms:created>
  <dcterms:modified xsi:type="dcterms:W3CDTF">2021-06-30T13:46:00Z</dcterms:modified>
</cp:coreProperties>
</file>