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D76494">
        <w:rPr>
          <w:rFonts w:ascii="Arial Narrow" w:hAnsi="Arial Narrow" w:cs="Arial Narrow"/>
          <w:b/>
        </w:rPr>
        <w:t>2020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AFISS venture capital,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F24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0F249B" w:rsidRPr="000F249B">
              <w:rPr>
                <w:rFonts w:ascii="Arial Narrow" w:hAnsi="Arial Narrow" w:cs="Arial Narrow"/>
                <w:sz w:val="22"/>
                <w:szCs w:val="22"/>
              </w:rPr>
              <w:t>14.10.2008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903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322C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293F3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AFISS venture capital, s.r.o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D7649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76494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C93B79" w:rsidRDefault="00B42CF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</w:t>
      </w:r>
      <w:r w:rsidR="00C93B79">
        <w:rPr>
          <w:rFonts w:ascii="Arial Narrow" w:hAnsi="Arial Narrow" w:cs="Arial Narrow"/>
          <w:bCs/>
          <w:sz w:val="22"/>
          <w:szCs w:val="22"/>
        </w:rPr>
        <w:t>.)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1026384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1062903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76494" w:rsidP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3017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169000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1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3A57E4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22973">
        <w:rPr>
          <w:rFonts w:ascii="Arial Narrow" w:hAnsi="Arial Narrow" w:cs="Arial Narrow"/>
          <w:bCs/>
          <w:sz w:val="22"/>
          <w:szCs w:val="22"/>
        </w:rPr>
        <w:t>Účtovná jednotka</w:t>
      </w:r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D22973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D22973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D76494">
        <w:rPr>
          <w:rFonts w:ascii="Arial Narrow" w:hAnsi="Arial Narrow" w:cs="Arial Narrow"/>
          <w:b/>
          <w:sz w:val="22"/>
          <w:szCs w:val="22"/>
        </w:rPr>
        <w:t>01.11.2020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76494">
        <w:rPr>
          <w:rFonts w:ascii="Arial Narrow" w:hAnsi="Arial Narrow" w:cs="Arial Narrow"/>
          <w:sz w:val="22"/>
          <w:szCs w:val="22"/>
        </w:rPr>
        <w:t>2020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6471DF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F91" w:rsidRDefault="001D1F91">
      <w:r>
        <w:separator/>
      </w:r>
    </w:p>
  </w:endnote>
  <w:endnote w:type="continuationSeparator" w:id="0">
    <w:p w:rsidR="001D1F91" w:rsidRDefault="001D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8D46E0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F91" w:rsidRDefault="001D1F91">
      <w:r>
        <w:separator/>
      </w:r>
    </w:p>
  </w:footnote>
  <w:footnote w:type="continuationSeparator" w:id="0">
    <w:p w:rsidR="001D1F91" w:rsidRDefault="001D1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93F3D" w:rsidRPr="00293F3D">
      <w:rPr>
        <w:rFonts w:ascii="Arial" w:hAnsi="Arial" w:cs="Arial"/>
        <w:sz w:val="22"/>
        <w:szCs w:val="22"/>
      </w:rPr>
      <w:t>44186461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93F3D" w:rsidRPr="00293F3D">
      <w:rPr>
        <w:rFonts w:ascii="Arial" w:hAnsi="Arial" w:cs="Arial"/>
        <w:sz w:val="22"/>
        <w:szCs w:val="22"/>
      </w:rPr>
      <w:t>2022699536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479DB"/>
    <w:rsid w:val="000F249B"/>
    <w:rsid w:val="00110A0F"/>
    <w:rsid w:val="00122087"/>
    <w:rsid w:val="0012232D"/>
    <w:rsid w:val="00126913"/>
    <w:rsid w:val="00157BDD"/>
    <w:rsid w:val="001D1F91"/>
    <w:rsid w:val="001E2665"/>
    <w:rsid w:val="0020519D"/>
    <w:rsid w:val="00223338"/>
    <w:rsid w:val="00241FBA"/>
    <w:rsid w:val="00250687"/>
    <w:rsid w:val="00293F3D"/>
    <w:rsid w:val="002D03E5"/>
    <w:rsid w:val="003A57E4"/>
    <w:rsid w:val="003E4345"/>
    <w:rsid w:val="0047730B"/>
    <w:rsid w:val="0048303C"/>
    <w:rsid w:val="004836F7"/>
    <w:rsid w:val="00512727"/>
    <w:rsid w:val="0059191A"/>
    <w:rsid w:val="005F2AAD"/>
    <w:rsid w:val="00616D19"/>
    <w:rsid w:val="00622C2B"/>
    <w:rsid w:val="006471DF"/>
    <w:rsid w:val="00686498"/>
    <w:rsid w:val="006C5779"/>
    <w:rsid w:val="00762C50"/>
    <w:rsid w:val="00763F1D"/>
    <w:rsid w:val="00776FD6"/>
    <w:rsid w:val="007A6CE2"/>
    <w:rsid w:val="007A7A03"/>
    <w:rsid w:val="00860EE4"/>
    <w:rsid w:val="008D22FE"/>
    <w:rsid w:val="008D46E0"/>
    <w:rsid w:val="0090322C"/>
    <w:rsid w:val="00945E58"/>
    <w:rsid w:val="009D1F82"/>
    <w:rsid w:val="009F47BD"/>
    <w:rsid w:val="00AE7E78"/>
    <w:rsid w:val="00B42CFA"/>
    <w:rsid w:val="00B80268"/>
    <w:rsid w:val="00BD689E"/>
    <w:rsid w:val="00C33AD2"/>
    <w:rsid w:val="00C61637"/>
    <w:rsid w:val="00C93B79"/>
    <w:rsid w:val="00CB5462"/>
    <w:rsid w:val="00D03BBE"/>
    <w:rsid w:val="00D22973"/>
    <w:rsid w:val="00D71732"/>
    <w:rsid w:val="00D76494"/>
    <w:rsid w:val="00D91520"/>
    <w:rsid w:val="00D96A4B"/>
    <w:rsid w:val="00DC4730"/>
    <w:rsid w:val="00E67E9C"/>
    <w:rsid w:val="00E965C1"/>
    <w:rsid w:val="00ED6603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F1DD046"/>
  <w15:chartTrackingRefBased/>
  <w15:docId w15:val="{4A06A2BD-FCEF-4FE9-8104-152FE7A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DA29-781E-4800-8513-94D134A5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2021-06-30T13:59:00Z</dcterms:created>
  <dcterms:modified xsi:type="dcterms:W3CDTF">2021-06-30T13:59:00Z</dcterms:modified>
</cp:coreProperties>
</file>