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2F1D2B">
        <w:rPr>
          <w:rFonts w:ascii="Arial Narrow" w:hAnsi="Arial Narrow" w:cs="Arial Narrow"/>
          <w:b/>
        </w:rPr>
        <w:t>2020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MB Advisory,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sz w:val="22"/>
                <w:szCs w:val="22"/>
              </w:rPr>
              <w:t>Prachatická 9320/1A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12D31" w:rsidRPr="00112D31">
              <w:rPr>
                <w:rFonts w:ascii="Arial Narrow" w:hAnsi="Arial Narrow" w:cs="Arial Narrow"/>
                <w:sz w:val="22"/>
                <w:szCs w:val="22"/>
              </w:rPr>
              <w:t>15.05.2014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1979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112D31" w:rsidP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MB Advisory, s.r.o.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2F1D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F1D2B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2F1D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106440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2F1D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97996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2F1D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102766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2F1D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108176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1979E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2F1D2B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E521DC" w:rsidRDefault="00B42CFA" w:rsidP="00E521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E521DC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>ktorá spĺňa podmienky pre mikro účtovnú jednotku, sa môže rozhodnúť, že bude postupovať ako malá účtovná jednotka</w:t>
      </w:r>
      <w:r w:rsidR="00E521DC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E521DC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E521DC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521DC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2F1D2B">
        <w:rPr>
          <w:rFonts w:ascii="Arial Narrow" w:hAnsi="Arial Narrow" w:cs="Arial Narrow"/>
          <w:sz w:val="22"/>
          <w:szCs w:val="22"/>
        </w:rPr>
        <w:t>02.11.2021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2F1D2B">
        <w:rPr>
          <w:rFonts w:ascii="Arial Narrow" w:hAnsi="Arial Narrow" w:cs="Arial Narrow"/>
          <w:sz w:val="22"/>
          <w:szCs w:val="22"/>
        </w:rPr>
        <w:t>20</w:t>
      </w:r>
      <w:bookmarkStart w:id="0" w:name="_GoBack"/>
      <w:bookmarkEnd w:id="0"/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093C6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93C6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093C6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93C6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093C67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0E5" w:rsidRDefault="004650E5">
      <w:r>
        <w:separator/>
      </w:r>
    </w:p>
  </w:endnote>
  <w:endnote w:type="continuationSeparator" w:id="0">
    <w:p w:rsidR="004650E5" w:rsidRDefault="00465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2F1D2B">
      <w:rPr>
        <w:noProof/>
      </w:rPr>
      <w:t>2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0E5" w:rsidRDefault="004650E5">
      <w:r>
        <w:separator/>
      </w:r>
    </w:p>
  </w:footnote>
  <w:footnote w:type="continuationSeparator" w:id="0">
    <w:p w:rsidR="004650E5" w:rsidRDefault="00465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254C6" w:rsidRPr="002254C6">
      <w:rPr>
        <w:rFonts w:ascii="Arial" w:hAnsi="Arial" w:cs="Arial"/>
        <w:sz w:val="22"/>
        <w:szCs w:val="22"/>
      </w:rPr>
      <w:t>47764571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254C6" w:rsidRPr="002254C6">
      <w:rPr>
        <w:rFonts w:ascii="Arial" w:hAnsi="Arial" w:cs="Arial"/>
        <w:sz w:val="22"/>
        <w:szCs w:val="22"/>
      </w:rPr>
      <w:t>2024096459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00A21"/>
    <w:rsid w:val="000452CC"/>
    <w:rsid w:val="00093C67"/>
    <w:rsid w:val="000A5C11"/>
    <w:rsid w:val="00112D31"/>
    <w:rsid w:val="00122087"/>
    <w:rsid w:val="00126913"/>
    <w:rsid w:val="001979E1"/>
    <w:rsid w:val="001B3D8F"/>
    <w:rsid w:val="0020519D"/>
    <w:rsid w:val="00223338"/>
    <w:rsid w:val="002254C6"/>
    <w:rsid w:val="00241FBA"/>
    <w:rsid w:val="00250687"/>
    <w:rsid w:val="00255592"/>
    <w:rsid w:val="002F1D2B"/>
    <w:rsid w:val="003E4345"/>
    <w:rsid w:val="004650E5"/>
    <w:rsid w:val="0048303C"/>
    <w:rsid w:val="004946E3"/>
    <w:rsid w:val="00512727"/>
    <w:rsid w:val="0059191A"/>
    <w:rsid w:val="00616D19"/>
    <w:rsid w:val="00622C2B"/>
    <w:rsid w:val="00686498"/>
    <w:rsid w:val="006C5779"/>
    <w:rsid w:val="00763F1D"/>
    <w:rsid w:val="007A6CE2"/>
    <w:rsid w:val="007A7A03"/>
    <w:rsid w:val="00860EE4"/>
    <w:rsid w:val="00945E58"/>
    <w:rsid w:val="009963D7"/>
    <w:rsid w:val="00A33F83"/>
    <w:rsid w:val="00AE7E78"/>
    <w:rsid w:val="00AF77CC"/>
    <w:rsid w:val="00B42CFA"/>
    <w:rsid w:val="00BD689E"/>
    <w:rsid w:val="00C5002B"/>
    <w:rsid w:val="00C75C2A"/>
    <w:rsid w:val="00D71732"/>
    <w:rsid w:val="00D96A4B"/>
    <w:rsid w:val="00DC4730"/>
    <w:rsid w:val="00E521DC"/>
    <w:rsid w:val="00E965C1"/>
    <w:rsid w:val="00E96EC7"/>
    <w:rsid w:val="00F15BDE"/>
    <w:rsid w:val="00F3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35ECF62"/>
  <w15:chartTrackingRefBased/>
  <w15:docId w15:val="{D660D7F3-E377-4725-B469-08DA14C6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9ACA5-77BB-4012-9A04-075651DB5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2021-06-30T06:30:00Z</dcterms:created>
  <dcterms:modified xsi:type="dcterms:W3CDTF">2021-06-30T06:30:00Z</dcterms:modified>
</cp:coreProperties>
</file>