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C3024A"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3024A"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ANAZ,s.r.o</w:t>
      </w:r>
      <w:proofErr w:type="spellEnd"/>
      <w:r w:rsidR="00C3024A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D531F">
        <w:rPr>
          <w:rFonts w:ascii="Arial" w:hAnsi="Arial" w:cs="Arial"/>
          <w:color w:val="FF0000"/>
          <w:sz w:val="20"/>
          <w:szCs w:val="20"/>
        </w:rPr>
        <w:t>29</w:t>
      </w:r>
      <w:r w:rsidR="00C64136">
        <w:rPr>
          <w:rFonts w:ascii="Arial" w:hAnsi="Arial" w:cs="Arial"/>
          <w:color w:val="FF0000"/>
          <w:sz w:val="20"/>
          <w:szCs w:val="20"/>
        </w:rPr>
        <w:t>.6</w:t>
      </w:r>
      <w:r w:rsidR="00887A98">
        <w:rPr>
          <w:rFonts w:ascii="Arial" w:hAnsi="Arial" w:cs="Arial"/>
          <w:color w:val="FF0000"/>
          <w:sz w:val="20"/>
          <w:szCs w:val="20"/>
        </w:rPr>
        <w:t>.2021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3024A" w:rsidRPr="00C3024A">
        <w:rPr>
          <w:rFonts w:ascii="Arial" w:hAnsi="Arial" w:cs="Arial"/>
          <w:color w:val="FF0000"/>
          <w:sz w:val="21"/>
          <w:szCs w:val="21"/>
          <w:shd w:val="clear" w:color="auto" w:fill="FFFFFF"/>
        </w:rPr>
        <w:t>Z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ákamenné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C3024A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Ulica Vrchná Mrzačka 518/111 029 56 Zákamenné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="00887A98">
        <w:rPr>
          <w:rFonts w:ascii="Arial" w:hAnsi="Arial" w:cs="Arial"/>
          <w:color w:val="FF0000"/>
          <w:sz w:val="20"/>
          <w:szCs w:val="20"/>
        </w:rPr>
        <w:t>2020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C3024A">
      <w:pPr>
        <w:rPr>
          <w:rFonts w:ascii="Arial" w:hAnsi="Arial"/>
          <w:sz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 w:rsidR="00C3024A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887A9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2020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 w:rsidR="00887A98">
        <w:rPr>
          <w:rFonts w:ascii="Arial" w:hAnsi="Arial" w:cs="Arial"/>
          <w:sz w:val="20"/>
          <w:szCs w:val="20"/>
        </w:rPr>
        <w:t xml:space="preserve"> valného zhromaždenia schváliť </w:t>
      </w:r>
      <w:r>
        <w:rPr>
          <w:rFonts w:ascii="Arial" w:hAnsi="Arial" w:cs="Arial"/>
          <w:sz w:val="20"/>
          <w:szCs w:val="20"/>
        </w:rPr>
        <w:t xml:space="preserve">účtovnú závierku za obdobie od </w:t>
      </w:r>
      <w:r w:rsidR="00887A98">
        <w:rPr>
          <w:rFonts w:ascii="Arial" w:hAnsi="Arial" w:cs="Arial"/>
          <w:color w:val="FF0000"/>
          <w:sz w:val="20"/>
          <w:szCs w:val="20"/>
        </w:rPr>
        <w:t>01.01.2020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887A98">
        <w:rPr>
          <w:rFonts w:ascii="Arial" w:hAnsi="Arial" w:cs="Arial"/>
          <w:color w:val="FF0000"/>
          <w:sz w:val="20"/>
          <w:szCs w:val="20"/>
        </w:rPr>
        <w:t>2020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887A98">
        <w:rPr>
          <w:rFonts w:ascii="Arial" w:hAnsi="Arial"/>
          <w:color w:val="FF0000"/>
          <w:sz w:val="20"/>
          <w:szCs w:val="20"/>
        </w:rPr>
        <w:t>01.01.2020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="00887A98">
        <w:rPr>
          <w:rFonts w:ascii="Arial" w:hAnsi="Arial"/>
          <w:color w:val="FF0000"/>
          <w:sz w:val="20"/>
          <w:szCs w:val="20"/>
        </w:rPr>
        <w:t>31.12.2020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887A98">
        <w:rPr>
          <w:rFonts w:ascii="Arial" w:hAnsi="Arial"/>
          <w:i w:val="0"/>
          <w:iCs w:val="0"/>
          <w:color w:val="FF0000"/>
          <w:sz w:val="20"/>
          <w:szCs w:val="20"/>
        </w:rPr>
        <w:t>2020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3D531F">
        <w:rPr>
          <w:rFonts w:ascii="Arial" w:hAnsi="Arial"/>
          <w:i w:val="0"/>
          <w:iCs w:val="0"/>
          <w:color w:val="000000" w:themeColor="text1"/>
          <w:sz w:val="20"/>
          <w:szCs w:val="20"/>
        </w:rPr>
        <w:t>2426,83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3D531F">
        <w:rPr>
          <w:rFonts w:ascii="Arial" w:hAnsi="Arial"/>
          <w:color w:val="000000" w:themeColor="text1"/>
          <w:sz w:val="20"/>
          <w:szCs w:val="20"/>
        </w:rPr>
        <w:t>242,68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3D531F">
        <w:rPr>
          <w:rFonts w:ascii="Arial" w:hAnsi="Arial"/>
          <w:color w:val="000000" w:themeColor="text1"/>
          <w:sz w:val="20"/>
          <w:szCs w:val="20"/>
        </w:rPr>
        <w:t>2184,15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Zákamennom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3D531F">
        <w:rPr>
          <w:rFonts w:ascii="Arial" w:hAnsi="Arial" w:cs="Arial"/>
          <w:color w:val="FF0000"/>
          <w:sz w:val="20"/>
          <w:szCs w:val="20"/>
        </w:rPr>
        <w:t>29</w:t>
      </w:r>
      <w:r w:rsidR="00C64136">
        <w:rPr>
          <w:rFonts w:ascii="Arial" w:hAnsi="Arial" w:cs="Arial"/>
          <w:color w:val="FF0000"/>
          <w:sz w:val="20"/>
          <w:szCs w:val="20"/>
        </w:rPr>
        <w:t>.6</w:t>
      </w:r>
      <w:r w:rsidR="00017646">
        <w:rPr>
          <w:rFonts w:ascii="Arial" w:hAnsi="Arial" w:cs="Arial"/>
          <w:color w:val="FF0000"/>
          <w:sz w:val="20"/>
          <w:szCs w:val="20"/>
        </w:rPr>
        <w:t>.</w:t>
      </w:r>
      <w:r w:rsidR="00887A98">
        <w:rPr>
          <w:rFonts w:ascii="Arial" w:hAnsi="Arial" w:cs="Arial"/>
          <w:color w:val="FF0000"/>
          <w:sz w:val="20"/>
          <w:szCs w:val="20"/>
        </w:rPr>
        <w:t>2021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>Zuzana Svinčáková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>Zuzana Svinčáková</w:t>
      </w:r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B435F7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>
            <wp:extent cx="2552700" cy="135514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686" cy="135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E722B2" w:rsidRPr="00C3024A" w:rsidRDefault="00E722B2" w:rsidP="00E722B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E722B2" w:rsidRDefault="00E722B2" w:rsidP="00E722B2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E722B2" w:rsidRDefault="00E722B2" w:rsidP="00E722B2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435F7" w:rsidRPr="00C3024A" w:rsidRDefault="00587B19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B435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3D531F">
        <w:rPr>
          <w:rFonts w:ascii="Arial" w:hAnsi="Arial" w:cs="Arial"/>
          <w:color w:val="FF0000"/>
          <w:sz w:val="20"/>
          <w:szCs w:val="20"/>
        </w:rPr>
        <w:t>29</w:t>
      </w:r>
      <w:r w:rsidR="00C64136">
        <w:rPr>
          <w:rFonts w:ascii="Arial" w:hAnsi="Arial" w:cs="Arial"/>
          <w:color w:val="FF0000"/>
          <w:sz w:val="20"/>
          <w:szCs w:val="20"/>
        </w:rPr>
        <w:t>.6</w:t>
      </w:r>
      <w:r w:rsidR="003D531F">
        <w:rPr>
          <w:rFonts w:ascii="Arial" w:hAnsi="Arial" w:cs="Arial"/>
          <w:color w:val="FF0000"/>
          <w:sz w:val="20"/>
          <w:szCs w:val="20"/>
        </w:rPr>
        <w:t>.</w:t>
      </w:r>
      <w:r w:rsidR="00887A98">
        <w:rPr>
          <w:rFonts w:ascii="Arial" w:hAnsi="Arial" w:cs="Arial"/>
          <w:color w:val="FF0000"/>
          <w:sz w:val="20"/>
          <w:szCs w:val="20"/>
        </w:rPr>
        <w:t>2021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435F7" w:rsidRPr="00B435F7">
        <w:rPr>
          <w:rFonts w:ascii="Arial" w:hAnsi="Arial" w:cs="Arial"/>
          <w:color w:val="FF0000"/>
          <w:sz w:val="20"/>
          <w:szCs w:val="20"/>
        </w:rPr>
        <w:t>Zákamennom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bookmarkStart w:id="0" w:name="_GoBack"/>
      <w:bookmarkEnd w:id="0"/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B435F7" w:rsidRPr="00B435F7" w:rsidRDefault="00B435F7" w:rsidP="00B435F7">
      <w:pPr>
        <w:pStyle w:val="Odstavecseseznamem"/>
        <w:numPr>
          <w:ilvl w:val="0"/>
          <w:numId w:val="5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B435F7">
        <w:rPr>
          <w:rFonts w:ascii="Arial" w:hAnsi="Arial" w:cs="Arial"/>
          <w:color w:val="FF0000"/>
          <w:sz w:val="20"/>
          <w:szCs w:val="20"/>
        </w:rPr>
        <w:t>Zuzana Svinčáková</w:t>
      </w:r>
      <w:r w:rsidRPr="00B435F7">
        <w:rPr>
          <w:rFonts w:ascii="Arial" w:hAnsi="Arial" w:cs="Arial"/>
          <w:color w:val="800000"/>
          <w:sz w:val="20"/>
          <w:szCs w:val="20"/>
        </w:rPr>
        <w:t xml:space="preserve"> </w:t>
      </w:r>
      <w:r w:rsidRPr="00B435F7">
        <w:rPr>
          <w:rFonts w:ascii="Arial" w:hAnsi="Arial" w:cs="Arial"/>
          <w:color w:val="FF0000"/>
          <w:sz w:val="20"/>
          <w:szCs w:val="20"/>
          <w:shd w:val="clear" w:color="auto" w:fill="FFFFFF"/>
        </w:rPr>
        <w:t>Ulica Vrchná Mrzačka 518/111 029 56 Zákamenné</w:t>
      </w:r>
    </w:p>
    <w:p w:rsidR="00B435F7" w:rsidRDefault="00B435F7" w:rsidP="00B435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D531F"/>
    <w:rsid w:val="00481ADC"/>
    <w:rsid w:val="00546B6D"/>
    <w:rsid w:val="005861FB"/>
    <w:rsid w:val="00587B19"/>
    <w:rsid w:val="007F573E"/>
    <w:rsid w:val="00852769"/>
    <w:rsid w:val="00887A98"/>
    <w:rsid w:val="00B435F7"/>
    <w:rsid w:val="00C3024A"/>
    <w:rsid w:val="00C60FFB"/>
    <w:rsid w:val="00C64136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FF8C7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6</cp:revision>
  <cp:lastPrinted>2015-03-16T20:04:00Z</cp:lastPrinted>
  <dcterms:created xsi:type="dcterms:W3CDTF">2020-06-15T14:11:00Z</dcterms:created>
  <dcterms:modified xsi:type="dcterms:W3CDTF">2021-06-29T17:45:00Z</dcterms:modified>
</cp:coreProperties>
</file>